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67E89936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280963">
        <w:rPr>
          <w:rFonts w:ascii="Arial" w:hAnsi="Arial" w:cs="Arial"/>
          <w:b/>
          <w:sz w:val="22"/>
        </w:rPr>
        <w:t>-</w:t>
      </w:r>
      <w:r w:rsidR="007479EA">
        <w:rPr>
          <w:rFonts w:ascii="Arial" w:hAnsi="Arial" w:cs="Arial"/>
          <w:b/>
          <w:sz w:val="22"/>
        </w:rPr>
        <w:t>33</w:t>
      </w:r>
      <w:r>
        <w:rPr>
          <w:rFonts w:ascii="Arial" w:hAnsi="Arial" w:cs="Arial"/>
          <w:b/>
          <w:sz w:val="22"/>
        </w:rPr>
        <w:t>/2</w:t>
      </w:r>
      <w:r w:rsidR="00A53056">
        <w:rPr>
          <w:rFonts w:ascii="Arial" w:hAnsi="Arial" w:cs="Arial"/>
          <w:b/>
          <w:sz w:val="22"/>
        </w:rPr>
        <w:t>5</w:t>
      </w:r>
    </w:p>
    <w:p w14:paraId="6051131D" w14:textId="3799CA2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A53056">
        <w:rPr>
          <w:rFonts w:ascii="Arial" w:hAnsi="Arial" w:cs="Arial"/>
          <w:b/>
          <w:sz w:val="22"/>
          <w:szCs w:val="22"/>
        </w:rPr>
        <w:t>7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w oświadczeniu, o którym mowa w art. 125 ust. 1 ustawy Pzp.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9F37279" w14:textId="77777777" w:rsidR="00A53056" w:rsidRPr="00A53056" w:rsidRDefault="00A53056" w:rsidP="00A53056">
      <w:pPr>
        <w:spacing w:line="276" w:lineRule="auto"/>
        <w:ind w:right="-108"/>
        <w:jc w:val="center"/>
        <w:rPr>
          <w:rFonts w:ascii="Arial" w:hAnsi="Arial" w:cs="Arial"/>
          <w:b/>
          <w:bCs/>
          <w:iCs/>
        </w:rPr>
      </w:pPr>
      <w:r w:rsidRPr="00A53056">
        <w:rPr>
          <w:rFonts w:ascii="Arial" w:hAnsi="Arial" w:cs="Arial"/>
          <w:b/>
          <w:bCs/>
          <w:iCs/>
        </w:rPr>
        <w:t>„</w:t>
      </w:r>
      <w:bookmarkStart w:id="0" w:name="_Hlk72824609"/>
      <w:r w:rsidRPr="00A53056">
        <w:rPr>
          <w:rFonts w:ascii="Arial" w:hAnsi="Arial" w:cs="Arial"/>
          <w:b/>
          <w:bCs/>
          <w:iCs/>
        </w:rPr>
        <w:t>Świadczenie usług w zakresie prania bielizny szpitalnej</w:t>
      </w:r>
      <w:bookmarkEnd w:id="0"/>
      <w:r w:rsidRPr="00A53056">
        <w:rPr>
          <w:rFonts w:ascii="Arial" w:hAnsi="Arial" w:cs="Arial"/>
          <w:b/>
          <w:bCs/>
          <w:iCs/>
        </w:rPr>
        <w:t>”</w:t>
      </w:r>
    </w:p>
    <w:p w14:paraId="59CDBE10" w14:textId="77777777" w:rsidR="00E57AC1" w:rsidRPr="00B35D2B" w:rsidRDefault="00E57AC1" w:rsidP="00E57AC1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8C23C2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D67D" w14:textId="77777777" w:rsidR="00344244" w:rsidRDefault="00344244" w:rsidP="00047F36">
      <w:r>
        <w:separator/>
      </w:r>
    </w:p>
  </w:endnote>
  <w:endnote w:type="continuationSeparator" w:id="0">
    <w:p w14:paraId="49AD2FAA" w14:textId="77777777" w:rsidR="00344244" w:rsidRDefault="0034424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2C9D0" w14:textId="77777777" w:rsidR="00344244" w:rsidRDefault="00344244" w:rsidP="00047F36">
      <w:r>
        <w:separator/>
      </w:r>
    </w:p>
  </w:footnote>
  <w:footnote w:type="continuationSeparator" w:id="0">
    <w:p w14:paraId="4AD75342" w14:textId="77777777" w:rsidR="00344244" w:rsidRDefault="0034424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>o którym mowa w art. 125 ust. 1 ustawy Pzp.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4B8B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6296"/>
    <w:rsid w:val="001465CB"/>
    <w:rsid w:val="00151348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0963"/>
    <w:rsid w:val="00283B2D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7720"/>
    <w:rsid w:val="002F0891"/>
    <w:rsid w:val="002F4F07"/>
    <w:rsid w:val="002F5278"/>
    <w:rsid w:val="00313F2B"/>
    <w:rsid w:val="0031417B"/>
    <w:rsid w:val="00314FC3"/>
    <w:rsid w:val="0032328D"/>
    <w:rsid w:val="00323DE1"/>
    <w:rsid w:val="0033025D"/>
    <w:rsid w:val="00335577"/>
    <w:rsid w:val="0034091D"/>
    <w:rsid w:val="00344244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1B4A"/>
    <w:rsid w:val="004E4055"/>
    <w:rsid w:val="004E62B0"/>
    <w:rsid w:val="004F24B5"/>
    <w:rsid w:val="004F7AF2"/>
    <w:rsid w:val="00500200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426F"/>
    <w:rsid w:val="005A60F3"/>
    <w:rsid w:val="005A7593"/>
    <w:rsid w:val="005B4117"/>
    <w:rsid w:val="005B52F3"/>
    <w:rsid w:val="005B59B0"/>
    <w:rsid w:val="005C731B"/>
    <w:rsid w:val="005D5ABA"/>
    <w:rsid w:val="005F213B"/>
    <w:rsid w:val="005F2D9E"/>
    <w:rsid w:val="005F4643"/>
    <w:rsid w:val="005F6589"/>
    <w:rsid w:val="00601054"/>
    <w:rsid w:val="006045F0"/>
    <w:rsid w:val="00635553"/>
    <w:rsid w:val="006578E2"/>
    <w:rsid w:val="0066355B"/>
    <w:rsid w:val="00667E25"/>
    <w:rsid w:val="00680B6D"/>
    <w:rsid w:val="006814BC"/>
    <w:rsid w:val="00690C14"/>
    <w:rsid w:val="006951C6"/>
    <w:rsid w:val="006A32AD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479EA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42F4"/>
    <w:rsid w:val="008978B9"/>
    <w:rsid w:val="008A1D80"/>
    <w:rsid w:val="008A26BF"/>
    <w:rsid w:val="008B3261"/>
    <w:rsid w:val="008C23C2"/>
    <w:rsid w:val="008C39DF"/>
    <w:rsid w:val="008D1F5D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55A0"/>
    <w:rsid w:val="00A079EF"/>
    <w:rsid w:val="00A32C44"/>
    <w:rsid w:val="00A41EB7"/>
    <w:rsid w:val="00A43A82"/>
    <w:rsid w:val="00A46FEE"/>
    <w:rsid w:val="00A53056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26FFE"/>
    <w:rsid w:val="00B35D2B"/>
    <w:rsid w:val="00B42F1E"/>
    <w:rsid w:val="00B45416"/>
    <w:rsid w:val="00B45C2E"/>
    <w:rsid w:val="00B60131"/>
    <w:rsid w:val="00B6792A"/>
    <w:rsid w:val="00B86D84"/>
    <w:rsid w:val="00B95187"/>
    <w:rsid w:val="00B96B2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808"/>
    <w:rsid w:val="00C41BB5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48E0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46AC"/>
    <w:rsid w:val="00E07600"/>
    <w:rsid w:val="00E11350"/>
    <w:rsid w:val="00E219F2"/>
    <w:rsid w:val="00E22677"/>
    <w:rsid w:val="00E3542D"/>
    <w:rsid w:val="00E37EA8"/>
    <w:rsid w:val="00E46B6B"/>
    <w:rsid w:val="00E53F1A"/>
    <w:rsid w:val="00E55A76"/>
    <w:rsid w:val="00E57AC1"/>
    <w:rsid w:val="00E60013"/>
    <w:rsid w:val="00E7187E"/>
    <w:rsid w:val="00E80562"/>
    <w:rsid w:val="00E854E8"/>
    <w:rsid w:val="00E9326D"/>
    <w:rsid w:val="00E938FC"/>
    <w:rsid w:val="00EA7062"/>
    <w:rsid w:val="00EA7DFB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66A14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</vt:lpstr>
    </vt:vector>
  </TitlesOfParts>
  <Company>HP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creator>jan.lis@wczd.onmicrosoft.com</dc:creator>
  <cp:lastModifiedBy>Katarzyna Królska</cp:lastModifiedBy>
  <cp:revision>41</cp:revision>
  <cp:lastPrinted>2024-11-05T12:21:00Z</cp:lastPrinted>
  <dcterms:created xsi:type="dcterms:W3CDTF">2022-06-19T16:11:00Z</dcterms:created>
  <dcterms:modified xsi:type="dcterms:W3CDTF">2025-03-27T08:48:00Z</dcterms:modified>
</cp:coreProperties>
</file>