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3C9B123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FE3759">
        <w:rPr>
          <w:rFonts w:ascii="Arial" w:hAnsi="Arial" w:cs="Arial"/>
          <w:b/>
          <w:sz w:val="22"/>
        </w:rPr>
        <w:t>33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</w:t>
      </w:r>
      <w:r w:rsidR="00124424">
        <w:rPr>
          <w:rFonts w:ascii="Arial" w:hAnsi="Arial" w:cs="Arial"/>
          <w:b/>
          <w:sz w:val="22"/>
        </w:rPr>
        <w:t>5</w:t>
      </w:r>
    </w:p>
    <w:p w14:paraId="6220CDD9" w14:textId="11420DD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24424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79980F7" w14:textId="2CB0FDFE" w:rsidR="00124424" w:rsidRPr="00124424" w:rsidRDefault="006A4532" w:rsidP="00124424">
      <w:pPr>
        <w:spacing w:before="60" w:after="6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9B67CB">
        <w:rPr>
          <w:rFonts w:ascii="Arial" w:hAnsi="Arial" w:cs="Arial"/>
          <w:b/>
          <w:bCs/>
          <w:iCs/>
        </w:rPr>
        <w:t>„</w:t>
      </w:r>
      <w:bookmarkStart w:id="0" w:name="_Hlk72824609"/>
      <w:bookmarkStart w:id="1" w:name="_Hlk64619749"/>
      <w:r w:rsidR="00124424" w:rsidRPr="00124424">
        <w:rPr>
          <w:rFonts w:ascii="Arial" w:eastAsia="Calibri" w:hAnsi="Arial" w:cs="Arial"/>
          <w:b/>
          <w:bCs/>
          <w:iCs/>
          <w:sz w:val="22"/>
          <w:szCs w:val="22"/>
          <w:lang w:eastAsia="en-US"/>
        </w:rPr>
        <w:t>Świadczenie usług w zakresie prania bielizny szpitalnej</w:t>
      </w:r>
      <w:bookmarkEnd w:id="0"/>
      <w:r w:rsidR="00124424" w:rsidRPr="00124424">
        <w:rPr>
          <w:rFonts w:ascii="Arial" w:eastAsia="Calibri" w:hAnsi="Arial" w:cs="Arial"/>
          <w:b/>
          <w:bCs/>
          <w:iCs/>
          <w:sz w:val="22"/>
          <w:szCs w:val="22"/>
          <w:lang w:eastAsia="en-US"/>
        </w:rPr>
        <w:t>”</w:t>
      </w:r>
    </w:p>
    <w:p w14:paraId="671CDEFB" w14:textId="46F55DF2" w:rsidR="006A4532" w:rsidRPr="009B67CB" w:rsidRDefault="006A4532" w:rsidP="009B67CB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</w:p>
    <w:bookmarkEnd w:id="1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770D5D1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</w:t>
      </w:r>
      <w:r w:rsidR="00626ADD">
        <w:rPr>
          <w:rFonts w:ascii="Arial" w:hAnsi="Arial" w:cs="Arial"/>
          <w:color w:val="222222"/>
          <w:szCs w:val="22"/>
        </w:rPr>
        <w:t>2024</w:t>
      </w:r>
      <w:r w:rsidR="005C581F">
        <w:rPr>
          <w:rFonts w:ascii="Arial" w:hAnsi="Arial" w:cs="Arial"/>
          <w:color w:val="222222"/>
          <w:szCs w:val="22"/>
        </w:rPr>
        <w:t xml:space="preserve"> </w:t>
      </w:r>
      <w:r w:rsidR="00C376A8" w:rsidRPr="00C376A8">
        <w:rPr>
          <w:rFonts w:ascii="Arial" w:hAnsi="Arial" w:cs="Arial"/>
          <w:color w:val="222222"/>
          <w:szCs w:val="22"/>
        </w:rPr>
        <w:t xml:space="preserve">r. poz. </w:t>
      </w:r>
      <w:r w:rsidR="00626ADD">
        <w:rPr>
          <w:rFonts w:ascii="Arial" w:hAnsi="Arial" w:cs="Arial"/>
          <w:color w:val="222222"/>
          <w:szCs w:val="22"/>
        </w:rPr>
        <w:t>507</w:t>
      </w:r>
      <w:r w:rsidR="00C376A8" w:rsidRPr="00C376A8">
        <w:rPr>
          <w:rFonts w:ascii="Arial" w:hAnsi="Arial" w:cs="Arial"/>
          <w:color w:val="222222"/>
          <w:szCs w:val="22"/>
        </w:rPr>
        <w:t>.</w:t>
      </w:r>
      <w:bookmarkEnd w:id="3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35440" w14:textId="77777777" w:rsidR="00816358" w:rsidRDefault="00816358" w:rsidP="00047F36">
      <w:r>
        <w:separator/>
      </w:r>
    </w:p>
  </w:endnote>
  <w:endnote w:type="continuationSeparator" w:id="0">
    <w:p w14:paraId="52261D8B" w14:textId="77777777" w:rsidR="00816358" w:rsidRDefault="0081635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F1A17" w14:textId="77777777" w:rsidR="00816358" w:rsidRDefault="00816358" w:rsidP="00047F36">
      <w:r>
        <w:separator/>
      </w:r>
    </w:p>
  </w:footnote>
  <w:footnote w:type="continuationSeparator" w:id="0">
    <w:p w14:paraId="436EE821" w14:textId="77777777" w:rsidR="00816358" w:rsidRDefault="00816358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23F78"/>
    <w:rsid w:val="00124424"/>
    <w:rsid w:val="00133855"/>
    <w:rsid w:val="001345B6"/>
    <w:rsid w:val="00146296"/>
    <w:rsid w:val="001465CB"/>
    <w:rsid w:val="001621DC"/>
    <w:rsid w:val="00182174"/>
    <w:rsid w:val="00186E00"/>
    <w:rsid w:val="00194916"/>
    <w:rsid w:val="001962EC"/>
    <w:rsid w:val="001B0819"/>
    <w:rsid w:val="001B41CA"/>
    <w:rsid w:val="001C1D28"/>
    <w:rsid w:val="001E0A02"/>
    <w:rsid w:val="001E3F78"/>
    <w:rsid w:val="001F2E69"/>
    <w:rsid w:val="00205D88"/>
    <w:rsid w:val="0022503B"/>
    <w:rsid w:val="002331CE"/>
    <w:rsid w:val="00237971"/>
    <w:rsid w:val="00251150"/>
    <w:rsid w:val="00251FE0"/>
    <w:rsid w:val="00263653"/>
    <w:rsid w:val="00265686"/>
    <w:rsid w:val="0027090E"/>
    <w:rsid w:val="002741FD"/>
    <w:rsid w:val="00283B2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264"/>
    <w:rsid w:val="004C78E2"/>
    <w:rsid w:val="004D3949"/>
    <w:rsid w:val="004D3BDA"/>
    <w:rsid w:val="004E62B0"/>
    <w:rsid w:val="004F063E"/>
    <w:rsid w:val="004F7AF2"/>
    <w:rsid w:val="00512FFA"/>
    <w:rsid w:val="00514058"/>
    <w:rsid w:val="00521580"/>
    <w:rsid w:val="0052705F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581F"/>
    <w:rsid w:val="005C731B"/>
    <w:rsid w:val="005F213B"/>
    <w:rsid w:val="005F2D9E"/>
    <w:rsid w:val="005F4643"/>
    <w:rsid w:val="005F6589"/>
    <w:rsid w:val="00601054"/>
    <w:rsid w:val="006045F0"/>
    <w:rsid w:val="00626ADD"/>
    <w:rsid w:val="00634EDD"/>
    <w:rsid w:val="00635553"/>
    <w:rsid w:val="006578E2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6358"/>
    <w:rsid w:val="00817BE8"/>
    <w:rsid w:val="008233DC"/>
    <w:rsid w:val="00834A62"/>
    <w:rsid w:val="00835C5D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942F4"/>
    <w:rsid w:val="00894F75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A0F79"/>
    <w:rsid w:val="009B2C77"/>
    <w:rsid w:val="009B42F2"/>
    <w:rsid w:val="009B67CB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24C0"/>
    <w:rsid w:val="009F5A8C"/>
    <w:rsid w:val="00A01451"/>
    <w:rsid w:val="00A079EF"/>
    <w:rsid w:val="00A32C44"/>
    <w:rsid w:val="00A41EB7"/>
    <w:rsid w:val="00A43A82"/>
    <w:rsid w:val="00A46FEE"/>
    <w:rsid w:val="00A50961"/>
    <w:rsid w:val="00A7348A"/>
    <w:rsid w:val="00A824B4"/>
    <w:rsid w:val="00A86168"/>
    <w:rsid w:val="00A86AD4"/>
    <w:rsid w:val="00A975BD"/>
    <w:rsid w:val="00A978E7"/>
    <w:rsid w:val="00AD201C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F61"/>
    <w:rsid w:val="00B35D2B"/>
    <w:rsid w:val="00B42F1E"/>
    <w:rsid w:val="00B45416"/>
    <w:rsid w:val="00B45C2E"/>
    <w:rsid w:val="00B50763"/>
    <w:rsid w:val="00B55367"/>
    <w:rsid w:val="00B60131"/>
    <w:rsid w:val="00B6792A"/>
    <w:rsid w:val="00B86D84"/>
    <w:rsid w:val="00B95187"/>
    <w:rsid w:val="00BA3307"/>
    <w:rsid w:val="00BB5170"/>
    <w:rsid w:val="00BB74C2"/>
    <w:rsid w:val="00BC795B"/>
    <w:rsid w:val="00BD0104"/>
    <w:rsid w:val="00BF3EF9"/>
    <w:rsid w:val="00BF457F"/>
    <w:rsid w:val="00BF4614"/>
    <w:rsid w:val="00C12AAF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3D"/>
    <w:rsid w:val="00C472D7"/>
    <w:rsid w:val="00C5026A"/>
    <w:rsid w:val="00C60DB4"/>
    <w:rsid w:val="00C83ECE"/>
    <w:rsid w:val="00CB0D8A"/>
    <w:rsid w:val="00CB359E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4EAA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3DB3"/>
    <w:rsid w:val="00F5299F"/>
    <w:rsid w:val="00F52BEE"/>
    <w:rsid w:val="00F65325"/>
    <w:rsid w:val="00FA26AC"/>
    <w:rsid w:val="00FA498F"/>
    <w:rsid w:val="00FC06F2"/>
    <w:rsid w:val="00FC163D"/>
    <w:rsid w:val="00FC339F"/>
    <w:rsid w:val="00FE308B"/>
    <w:rsid w:val="00FE3759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Uslugi</dc:title>
  <dc:creator>jan.lis@wczd.onmicrosoft.com</dc:creator>
  <cp:lastModifiedBy>Katarzyna Królska</cp:lastModifiedBy>
  <cp:revision>44</cp:revision>
  <cp:lastPrinted>2024-11-05T12:21:00Z</cp:lastPrinted>
  <dcterms:created xsi:type="dcterms:W3CDTF">2022-06-19T16:08:00Z</dcterms:created>
  <dcterms:modified xsi:type="dcterms:W3CDTF">2025-03-27T08:47:00Z</dcterms:modified>
</cp:coreProperties>
</file>