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A6E1D" w14:textId="60D3DFE3" w:rsidR="00960403" w:rsidRPr="004F4696" w:rsidRDefault="00960403" w:rsidP="00820407">
      <w:pPr>
        <w:ind w:right="4533"/>
        <w:jc w:val="center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Numer referencyjny postępowania:</w:t>
      </w:r>
    </w:p>
    <w:p w14:paraId="6A2F1CE8" w14:textId="43EF3888" w:rsidR="00960403" w:rsidRPr="004F4696" w:rsidRDefault="0067702A" w:rsidP="00960403">
      <w:pPr>
        <w:ind w:right="4533"/>
        <w:jc w:val="center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ADZP-381</w:t>
      </w:r>
      <w:r w:rsidR="00A363E4">
        <w:rPr>
          <w:rFonts w:ascii="Arial" w:hAnsi="Arial" w:cs="Arial"/>
          <w:b/>
          <w:sz w:val="22"/>
          <w:szCs w:val="22"/>
        </w:rPr>
        <w:t>-</w:t>
      </w:r>
      <w:r w:rsidR="008A6198">
        <w:rPr>
          <w:rFonts w:ascii="Arial" w:hAnsi="Arial" w:cs="Arial"/>
          <w:b/>
          <w:sz w:val="22"/>
          <w:szCs w:val="22"/>
        </w:rPr>
        <w:t>33</w:t>
      </w:r>
      <w:r w:rsidRPr="004F4696">
        <w:rPr>
          <w:rFonts w:ascii="Arial" w:hAnsi="Arial" w:cs="Arial"/>
          <w:b/>
          <w:sz w:val="22"/>
          <w:szCs w:val="22"/>
        </w:rPr>
        <w:t>/2</w:t>
      </w:r>
      <w:r w:rsidR="00BA68C8">
        <w:rPr>
          <w:rFonts w:ascii="Arial" w:hAnsi="Arial" w:cs="Arial"/>
          <w:b/>
          <w:sz w:val="22"/>
          <w:szCs w:val="22"/>
        </w:rPr>
        <w:t>5</w:t>
      </w:r>
    </w:p>
    <w:p w14:paraId="0FF22D9F" w14:textId="57CBB5AF" w:rsidR="00AD2998" w:rsidRDefault="00AD2998" w:rsidP="00AD2998">
      <w:pPr>
        <w:jc w:val="right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Załącznik nr 1</w:t>
      </w:r>
      <w:r w:rsidR="004F4696">
        <w:rPr>
          <w:rFonts w:ascii="Arial" w:hAnsi="Arial" w:cs="Arial"/>
          <w:b/>
          <w:sz w:val="22"/>
          <w:szCs w:val="22"/>
        </w:rPr>
        <w:t xml:space="preserve"> do SWZ</w:t>
      </w:r>
    </w:p>
    <w:p w14:paraId="1F9ABF42" w14:textId="77777777" w:rsidR="00601553" w:rsidRPr="004F4696" w:rsidRDefault="00601553" w:rsidP="00AD2998">
      <w:pPr>
        <w:jc w:val="right"/>
        <w:rPr>
          <w:rFonts w:ascii="Arial" w:hAnsi="Arial" w:cs="Arial"/>
          <w:b/>
          <w:sz w:val="22"/>
          <w:szCs w:val="22"/>
        </w:rPr>
      </w:pPr>
    </w:p>
    <w:p w14:paraId="58CCD931" w14:textId="7FCFE40C" w:rsidR="0086218C" w:rsidRPr="00601553" w:rsidRDefault="0086218C" w:rsidP="00C1170B">
      <w:pPr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50E5C40C" w14:textId="7B04DDB5" w:rsidR="00741666" w:rsidRPr="00523067" w:rsidRDefault="001D61C9" w:rsidP="00084D47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1D61C9">
        <w:rPr>
          <w:rFonts w:ascii="Arial" w:hAnsi="Arial" w:cs="Arial"/>
          <w:sz w:val="22"/>
          <w:szCs w:val="22"/>
        </w:rPr>
        <w:t>Sk</w:t>
      </w:r>
      <w:r w:rsidRPr="001D61C9">
        <w:rPr>
          <w:rFonts w:ascii="Arial" w:hAnsi="Arial" w:cs="Arial" w:hint="cs"/>
          <w:sz w:val="22"/>
          <w:szCs w:val="22"/>
        </w:rPr>
        <w:t>ł</w:t>
      </w:r>
      <w:r w:rsidRPr="001D61C9">
        <w:rPr>
          <w:rFonts w:ascii="Arial" w:hAnsi="Arial" w:cs="Arial"/>
          <w:sz w:val="22"/>
          <w:szCs w:val="22"/>
        </w:rPr>
        <w:t>adaj</w:t>
      </w:r>
      <w:r w:rsidRPr="001D61C9">
        <w:rPr>
          <w:rFonts w:ascii="Arial" w:hAnsi="Arial" w:cs="Arial" w:hint="cs"/>
          <w:sz w:val="22"/>
          <w:szCs w:val="22"/>
        </w:rPr>
        <w:t>ą</w:t>
      </w:r>
      <w:r w:rsidRPr="001D61C9">
        <w:rPr>
          <w:rFonts w:ascii="Arial" w:hAnsi="Arial" w:cs="Arial"/>
          <w:sz w:val="22"/>
          <w:szCs w:val="22"/>
        </w:rPr>
        <w:t>c ofert</w:t>
      </w:r>
      <w:r w:rsidRPr="001D61C9">
        <w:rPr>
          <w:rFonts w:ascii="Arial" w:hAnsi="Arial" w:cs="Arial" w:hint="cs"/>
          <w:sz w:val="22"/>
          <w:szCs w:val="22"/>
        </w:rPr>
        <w:t>ę</w:t>
      </w:r>
      <w:r w:rsidRPr="001D61C9">
        <w:rPr>
          <w:rFonts w:ascii="Arial" w:hAnsi="Arial" w:cs="Arial"/>
          <w:sz w:val="22"/>
          <w:szCs w:val="22"/>
        </w:rPr>
        <w:t xml:space="preserve"> w post</w:t>
      </w:r>
      <w:r w:rsidRPr="001D61C9">
        <w:rPr>
          <w:rFonts w:ascii="Arial" w:hAnsi="Arial" w:cs="Arial" w:hint="cs"/>
          <w:sz w:val="22"/>
          <w:szCs w:val="22"/>
        </w:rPr>
        <w:t>ę</w:t>
      </w:r>
      <w:r w:rsidRPr="001D61C9">
        <w:rPr>
          <w:rFonts w:ascii="Arial" w:hAnsi="Arial" w:cs="Arial"/>
          <w:sz w:val="22"/>
          <w:szCs w:val="22"/>
        </w:rPr>
        <w:t>powaniu o udzielenie Zam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wienia prowadzonego w trybie przetargu nieograniczonego o warto</w:t>
      </w:r>
      <w:r w:rsidRPr="001D61C9">
        <w:rPr>
          <w:rFonts w:ascii="Arial" w:hAnsi="Arial" w:cs="Arial" w:hint="cs"/>
          <w:sz w:val="22"/>
          <w:szCs w:val="22"/>
        </w:rPr>
        <w:t>ś</w:t>
      </w:r>
      <w:r w:rsidRPr="001D61C9">
        <w:rPr>
          <w:rFonts w:ascii="Arial" w:hAnsi="Arial" w:cs="Arial"/>
          <w:sz w:val="22"/>
          <w:szCs w:val="22"/>
        </w:rPr>
        <w:t>ci zam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wienia r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wnej lub przekraczaj</w:t>
      </w:r>
      <w:r w:rsidRPr="001D61C9">
        <w:rPr>
          <w:rFonts w:ascii="Arial" w:hAnsi="Arial" w:cs="Arial" w:hint="cs"/>
          <w:sz w:val="22"/>
          <w:szCs w:val="22"/>
        </w:rPr>
        <w:t>ą</w:t>
      </w:r>
      <w:r w:rsidRPr="001D61C9">
        <w:rPr>
          <w:rFonts w:ascii="Arial" w:hAnsi="Arial" w:cs="Arial"/>
          <w:sz w:val="22"/>
          <w:szCs w:val="22"/>
        </w:rPr>
        <w:t xml:space="preserve">cej progi unijne </w:t>
      </w:r>
      <w:r w:rsidRPr="001D61C9">
        <w:rPr>
          <w:rFonts w:ascii="Arial" w:hAnsi="Arial" w:cs="Arial" w:hint="cs"/>
          <w:sz w:val="22"/>
          <w:szCs w:val="22"/>
        </w:rPr>
        <w:t>–</w:t>
      </w:r>
      <w:r w:rsidRPr="001D61C9">
        <w:rPr>
          <w:rFonts w:ascii="Arial" w:hAnsi="Arial" w:cs="Arial"/>
          <w:sz w:val="22"/>
          <w:szCs w:val="22"/>
        </w:rPr>
        <w:t xml:space="preserve"> Prawo zam</w:t>
      </w:r>
      <w:r w:rsidRPr="001D61C9">
        <w:rPr>
          <w:rFonts w:ascii="Arial" w:hAnsi="Arial" w:cs="Arial" w:hint="cs"/>
          <w:sz w:val="22"/>
          <w:szCs w:val="22"/>
        </w:rPr>
        <w:t>ó</w:t>
      </w:r>
      <w:r w:rsidRPr="001D61C9">
        <w:rPr>
          <w:rFonts w:ascii="Arial" w:hAnsi="Arial" w:cs="Arial"/>
          <w:sz w:val="22"/>
          <w:szCs w:val="22"/>
        </w:rPr>
        <w:t>wie</w:t>
      </w:r>
      <w:r w:rsidRPr="001D61C9">
        <w:rPr>
          <w:rFonts w:ascii="Arial" w:hAnsi="Arial" w:cs="Arial" w:hint="cs"/>
          <w:sz w:val="22"/>
          <w:szCs w:val="22"/>
        </w:rPr>
        <w:t>ń</w:t>
      </w:r>
      <w:r w:rsidRPr="001D61C9">
        <w:rPr>
          <w:rFonts w:ascii="Arial" w:hAnsi="Arial" w:cs="Arial"/>
          <w:sz w:val="22"/>
          <w:szCs w:val="22"/>
        </w:rPr>
        <w:t xml:space="preserve"> publicznych, na zadanie pod nazw</w:t>
      </w:r>
      <w:r w:rsidRPr="001D61C9">
        <w:rPr>
          <w:rFonts w:ascii="Arial" w:hAnsi="Arial" w:cs="Arial" w:hint="cs"/>
          <w:sz w:val="22"/>
          <w:szCs w:val="22"/>
        </w:rPr>
        <w:t>ą</w:t>
      </w:r>
      <w:r w:rsidR="00505A41" w:rsidRPr="004F4696">
        <w:rPr>
          <w:rFonts w:ascii="Arial" w:hAnsi="Arial" w:cs="Arial"/>
          <w:sz w:val="22"/>
          <w:szCs w:val="22"/>
        </w:rPr>
        <w:t xml:space="preserve">: </w:t>
      </w:r>
      <w:r w:rsidR="00BA68C8" w:rsidRPr="00BA68C8">
        <w:rPr>
          <w:rFonts w:ascii="Arial" w:hAnsi="Arial" w:cs="Arial"/>
          <w:b/>
          <w:bCs/>
          <w:iCs/>
          <w:sz w:val="22"/>
          <w:szCs w:val="22"/>
        </w:rPr>
        <w:t>„</w:t>
      </w:r>
      <w:bookmarkStart w:id="0" w:name="_Hlk72824609"/>
      <w:r w:rsidR="00BA68C8" w:rsidRPr="00BA68C8">
        <w:rPr>
          <w:rFonts w:ascii="Arial" w:hAnsi="Arial" w:cs="Arial"/>
          <w:b/>
          <w:bCs/>
          <w:iCs/>
          <w:sz w:val="22"/>
          <w:szCs w:val="22"/>
        </w:rPr>
        <w:t>Świadczenie usług w zakresie prania bielizny szpitalnej</w:t>
      </w:r>
      <w:bookmarkEnd w:id="0"/>
      <w:r w:rsidR="00BA68C8" w:rsidRPr="00BA68C8">
        <w:rPr>
          <w:rFonts w:ascii="Arial" w:hAnsi="Arial" w:cs="Arial"/>
          <w:b/>
          <w:bCs/>
          <w:iCs/>
          <w:sz w:val="22"/>
          <w:szCs w:val="22"/>
        </w:rPr>
        <w:t>”</w:t>
      </w:r>
      <w:r w:rsidR="00523067">
        <w:rPr>
          <w:rFonts w:ascii="Arial" w:hAnsi="Arial" w:cs="Arial"/>
          <w:b/>
          <w:bCs/>
          <w:iCs/>
          <w:sz w:val="22"/>
          <w:szCs w:val="22"/>
        </w:rPr>
        <w:t xml:space="preserve">, </w:t>
      </w:r>
      <w:r w:rsidR="00F54A96" w:rsidRPr="004F4696">
        <w:rPr>
          <w:rFonts w:ascii="Arial" w:hAnsi="Arial" w:cs="Arial"/>
          <w:sz w:val="22"/>
          <w:szCs w:val="22"/>
        </w:rPr>
        <w:t>my niżej podpisani:</w:t>
      </w:r>
      <w:r w:rsidR="00741666" w:rsidRPr="004F4696">
        <w:rPr>
          <w:rFonts w:ascii="Arial" w:hAnsi="Arial" w:cs="Arial"/>
          <w:sz w:val="22"/>
          <w:szCs w:val="22"/>
        </w:rPr>
        <w:t xml:space="preserve"> </w:t>
      </w:r>
    </w:p>
    <w:p w14:paraId="00F9CD6C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3DDFA598" w14:textId="77777777" w:rsidTr="00434D86">
        <w:tc>
          <w:tcPr>
            <w:tcW w:w="4604" w:type="dxa"/>
            <w:shd w:val="clear" w:color="auto" w:fill="auto"/>
            <w:vAlign w:val="center"/>
          </w:tcPr>
          <w:p w14:paraId="24A9A4CA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B238CD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F86D24F" w14:textId="77777777" w:rsidTr="00434D86">
        <w:tc>
          <w:tcPr>
            <w:tcW w:w="4604" w:type="dxa"/>
            <w:shd w:val="clear" w:color="auto" w:fill="auto"/>
            <w:vAlign w:val="center"/>
          </w:tcPr>
          <w:p w14:paraId="47E0919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D3EDBE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6529F74" w14:textId="77777777" w:rsidTr="00434D86">
        <w:tc>
          <w:tcPr>
            <w:tcW w:w="4604" w:type="dxa"/>
            <w:shd w:val="clear" w:color="auto" w:fill="auto"/>
            <w:vAlign w:val="center"/>
          </w:tcPr>
          <w:p w14:paraId="323EECAD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30A89B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8CE513" w14:textId="77777777" w:rsidTr="00434D86">
        <w:tc>
          <w:tcPr>
            <w:tcW w:w="4604" w:type="dxa"/>
            <w:shd w:val="clear" w:color="auto" w:fill="auto"/>
            <w:vAlign w:val="center"/>
          </w:tcPr>
          <w:p w14:paraId="1ABBFAC9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90BC1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FE2B4B0" w14:textId="77777777" w:rsidTr="00434D86">
        <w:tc>
          <w:tcPr>
            <w:tcW w:w="4604" w:type="dxa"/>
            <w:shd w:val="clear" w:color="auto" w:fill="auto"/>
            <w:vAlign w:val="center"/>
          </w:tcPr>
          <w:p w14:paraId="6F3CC325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91759F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6A6F3CF" w14:textId="77777777" w:rsidTr="00434D86">
        <w:tc>
          <w:tcPr>
            <w:tcW w:w="4604" w:type="dxa"/>
            <w:shd w:val="clear" w:color="auto" w:fill="auto"/>
            <w:vAlign w:val="center"/>
          </w:tcPr>
          <w:p w14:paraId="173AB5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264233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C69505" w14:textId="77777777" w:rsidTr="00434D86">
        <w:tc>
          <w:tcPr>
            <w:tcW w:w="4604" w:type="dxa"/>
            <w:shd w:val="clear" w:color="auto" w:fill="auto"/>
            <w:vAlign w:val="center"/>
          </w:tcPr>
          <w:p w14:paraId="1DE3F9F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F9EB5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F6CD747" w14:textId="77777777" w:rsidTr="00434D86">
        <w:tc>
          <w:tcPr>
            <w:tcW w:w="4604" w:type="dxa"/>
            <w:shd w:val="clear" w:color="auto" w:fill="auto"/>
            <w:vAlign w:val="center"/>
          </w:tcPr>
          <w:p w14:paraId="684F9291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B6B5E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4B94F97" w14:textId="77777777" w:rsidTr="00434D86">
        <w:tc>
          <w:tcPr>
            <w:tcW w:w="4604" w:type="dxa"/>
            <w:shd w:val="clear" w:color="auto" w:fill="auto"/>
            <w:vAlign w:val="center"/>
          </w:tcPr>
          <w:p w14:paraId="7D8B8466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63337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E371423" w14:textId="77777777" w:rsidTr="00434D86">
        <w:tc>
          <w:tcPr>
            <w:tcW w:w="4604" w:type="dxa"/>
            <w:shd w:val="clear" w:color="auto" w:fill="auto"/>
            <w:vAlign w:val="center"/>
          </w:tcPr>
          <w:p w14:paraId="442F3018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54D33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0C3690" w14:textId="77777777" w:rsidR="002625E8" w:rsidRPr="0067702A" w:rsidRDefault="002625E8" w:rsidP="002625E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21A40372" w14:textId="77777777" w:rsidTr="00434D86">
        <w:tc>
          <w:tcPr>
            <w:tcW w:w="4604" w:type="dxa"/>
            <w:shd w:val="clear" w:color="auto" w:fill="auto"/>
            <w:vAlign w:val="center"/>
          </w:tcPr>
          <w:p w14:paraId="599626D3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05C57D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9168EF4" w14:textId="77777777" w:rsidTr="00434D86">
        <w:tc>
          <w:tcPr>
            <w:tcW w:w="4604" w:type="dxa"/>
            <w:shd w:val="clear" w:color="auto" w:fill="auto"/>
            <w:vAlign w:val="center"/>
          </w:tcPr>
          <w:p w14:paraId="2C24E29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157AD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4413B8" w14:textId="77777777" w:rsidTr="00434D86">
        <w:tc>
          <w:tcPr>
            <w:tcW w:w="4604" w:type="dxa"/>
            <w:shd w:val="clear" w:color="auto" w:fill="auto"/>
            <w:vAlign w:val="center"/>
          </w:tcPr>
          <w:p w14:paraId="3177025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A21D1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78438A" w14:textId="77777777" w:rsidTr="00434D86">
        <w:tc>
          <w:tcPr>
            <w:tcW w:w="4604" w:type="dxa"/>
            <w:shd w:val="clear" w:color="auto" w:fill="auto"/>
            <w:vAlign w:val="center"/>
          </w:tcPr>
          <w:p w14:paraId="41B52B1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E42385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31F4ACC" w14:textId="77777777" w:rsidTr="00434D86">
        <w:tc>
          <w:tcPr>
            <w:tcW w:w="4604" w:type="dxa"/>
            <w:shd w:val="clear" w:color="auto" w:fill="auto"/>
            <w:vAlign w:val="center"/>
          </w:tcPr>
          <w:p w14:paraId="79C3C81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6E10F9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724D742" w14:textId="77777777" w:rsidTr="00434D86">
        <w:tc>
          <w:tcPr>
            <w:tcW w:w="4604" w:type="dxa"/>
            <w:shd w:val="clear" w:color="auto" w:fill="auto"/>
            <w:vAlign w:val="center"/>
          </w:tcPr>
          <w:p w14:paraId="4285707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43959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656EEB5" w14:textId="77777777" w:rsidTr="00434D86">
        <w:tc>
          <w:tcPr>
            <w:tcW w:w="4604" w:type="dxa"/>
            <w:shd w:val="clear" w:color="auto" w:fill="auto"/>
            <w:vAlign w:val="center"/>
          </w:tcPr>
          <w:p w14:paraId="5B6306D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1098C4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BC346A2" w14:textId="77777777" w:rsidTr="00434D86">
        <w:tc>
          <w:tcPr>
            <w:tcW w:w="4604" w:type="dxa"/>
            <w:shd w:val="clear" w:color="auto" w:fill="auto"/>
            <w:vAlign w:val="center"/>
          </w:tcPr>
          <w:p w14:paraId="30108613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4F4509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CE041D" w14:textId="77777777" w:rsidTr="00434D86">
        <w:tc>
          <w:tcPr>
            <w:tcW w:w="4604" w:type="dxa"/>
            <w:shd w:val="clear" w:color="auto" w:fill="auto"/>
            <w:vAlign w:val="center"/>
          </w:tcPr>
          <w:p w14:paraId="7D796FA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BDE38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9CD79A" w14:textId="77777777" w:rsidTr="00434D86">
        <w:tc>
          <w:tcPr>
            <w:tcW w:w="4604" w:type="dxa"/>
            <w:shd w:val="clear" w:color="auto" w:fill="auto"/>
            <w:vAlign w:val="center"/>
          </w:tcPr>
          <w:p w14:paraId="5380991C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77EB97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080796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7617DAC2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1101C3C4" w14:textId="77777777" w:rsidTr="00434D86">
        <w:tc>
          <w:tcPr>
            <w:tcW w:w="4604" w:type="dxa"/>
            <w:shd w:val="clear" w:color="auto" w:fill="auto"/>
            <w:vAlign w:val="center"/>
          </w:tcPr>
          <w:p w14:paraId="0C303971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Pełnomocnik**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1186C5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74F57F" w14:textId="77777777" w:rsidTr="00434D86">
        <w:tc>
          <w:tcPr>
            <w:tcW w:w="4604" w:type="dxa"/>
            <w:shd w:val="clear" w:color="auto" w:fill="auto"/>
            <w:vAlign w:val="center"/>
          </w:tcPr>
          <w:p w14:paraId="0BBFEE7A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2C819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977CD1A" w14:textId="77777777" w:rsidTr="00434D86">
        <w:tc>
          <w:tcPr>
            <w:tcW w:w="4604" w:type="dxa"/>
            <w:shd w:val="clear" w:color="auto" w:fill="auto"/>
            <w:vAlign w:val="center"/>
          </w:tcPr>
          <w:p w14:paraId="14FAC8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3FCEF5E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22BD1B3" w14:textId="77777777" w:rsidTr="00434D86">
        <w:tc>
          <w:tcPr>
            <w:tcW w:w="4604" w:type="dxa"/>
            <w:shd w:val="clear" w:color="auto" w:fill="auto"/>
            <w:vAlign w:val="center"/>
          </w:tcPr>
          <w:p w14:paraId="1404444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BC058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C93C7E9" w14:textId="77777777" w:rsidTr="00434D86">
        <w:tc>
          <w:tcPr>
            <w:tcW w:w="4604" w:type="dxa"/>
            <w:shd w:val="clear" w:color="auto" w:fill="auto"/>
            <w:vAlign w:val="center"/>
          </w:tcPr>
          <w:p w14:paraId="66187D78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49253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07A4BC5" w14:textId="77777777" w:rsidTr="00434D86">
        <w:tc>
          <w:tcPr>
            <w:tcW w:w="4604" w:type="dxa"/>
            <w:shd w:val="clear" w:color="auto" w:fill="auto"/>
            <w:vAlign w:val="center"/>
          </w:tcPr>
          <w:p w14:paraId="1C68FBE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59B7A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769C85" w14:textId="77777777" w:rsidTr="00434D86">
        <w:tc>
          <w:tcPr>
            <w:tcW w:w="4604" w:type="dxa"/>
            <w:shd w:val="clear" w:color="auto" w:fill="auto"/>
            <w:vAlign w:val="center"/>
          </w:tcPr>
          <w:p w14:paraId="2EB9A41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D95AA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3761E9B" w14:textId="77777777" w:rsidTr="00434D86">
        <w:tc>
          <w:tcPr>
            <w:tcW w:w="4604" w:type="dxa"/>
            <w:shd w:val="clear" w:color="auto" w:fill="auto"/>
            <w:vAlign w:val="center"/>
          </w:tcPr>
          <w:p w14:paraId="6C5F5F79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DE97E6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E961C01" w14:textId="77777777" w:rsidTr="00434D86">
        <w:tc>
          <w:tcPr>
            <w:tcW w:w="4604" w:type="dxa"/>
            <w:shd w:val="clear" w:color="auto" w:fill="auto"/>
            <w:vAlign w:val="center"/>
          </w:tcPr>
          <w:p w14:paraId="1581082A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222DD7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940006E" w14:textId="77777777" w:rsidTr="00434D86">
        <w:tc>
          <w:tcPr>
            <w:tcW w:w="4604" w:type="dxa"/>
            <w:shd w:val="clear" w:color="auto" w:fill="auto"/>
            <w:vAlign w:val="center"/>
          </w:tcPr>
          <w:p w14:paraId="3FBD380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1BC42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5D38A7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1AB0259F" w14:textId="77777777" w:rsidR="00414AF4" w:rsidRDefault="00414AF4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1B80B184" w14:textId="77777777" w:rsidR="008E1DC1" w:rsidRDefault="008E1DC1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7A993BF1" w14:textId="77777777" w:rsidR="00BA68C8" w:rsidRDefault="00BA68C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72990D7C" w14:textId="77777777" w:rsidR="008E1DC1" w:rsidRPr="0059209E" w:rsidRDefault="008E1DC1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6C59386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54B94555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2A5BCEC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B4D8AEB" w14:textId="77777777" w:rsidR="002625E8" w:rsidRPr="00ED285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0B09509C" w14:textId="77777777" w:rsidR="00ED285E" w:rsidRPr="004F4696" w:rsidRDefault="00ED285E" w:rsidP="00ED285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upoważnioną do kontaktów w sprawie oferty jest:</w:t>
      </w:r>
    </w:p>
    <w:p w14:paraId="7F661981" w14:textId="77777777" w:rsidR="00ED285E" w:rsidRPr="004F4696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 xml:space="preserve">.. </w:t>
      </w:r>
      <w:bookmarkStart w:id="1" w:name="_Hlk164413560"/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  <w:bookmarkEnd w:id="1"/>
    </w:p>
    <w:p w14:paraId="0AED69D8" w14:textId="77777777" w:rsidR="00ED285E" w:rsidRPr="004F4696" w:rsidRDefault="00ED285E" w:rsidP="00ED285E">
      <w:pPr>
        <w:pStyle w:val="Zwykytekst"/>
        <w:numPr>
          <w:ilvl w:val="0"/>
          <w:numId w:val="8"/>
        </w:numPr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4F4696">
        <w:rPr>
          <w:rFonts w:ascii="Arial" w:hAnsi="Arial" w:cs="Arial"/>
          <w:sz w:val="22"/>
          <w:szCs w:val="22"/>
        </w:rPr>
        <w:t>oferty jest:</w:t>
      </w:r>
    </w:p>
    <w:p w14:paraId="14ED69E5" w14:textId="38A73C66" w:rsidR="00ED285E" w:rsidRPr="00ED285E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……………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>..</w:t>
      </w:r>
      <w:r w:rsidRPr="00DF5E8B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</w:p>
    <w:p w14:paraId="38D72367" w14:textId="77777777" w:rsidR="002625E8" w:rsidRPr="000B0ACC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3075EB94" w14:textId="77777777" w:rsidR="002625E8" w:rsidRPr="00CD7A49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36DB5958" w14:textId="77777777" w:rsidR="002625E8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38432BAF" w14:textId="77777777" w:rsidR="00426DD3" w:rsidRPr="00084D47" w:rsidRDefault="00426DD3" w:rsidP="00084D47">
      <w:pPr>
        <w:rPr>
          <w:rFonts w:ascii="Arial" w:hAnsi="Arial" w:cs="Arial"/>
          <w:bCs/>
          <w:sz w:val="22"/>
          <w:szCs w:val="22"/>
        </w:rPr>
      </w:pPr>
    </w:p>
    <w:p w14:paraId="74A4FAFA" w14:textId="77777777" w:rsidR="00D93366" w:rsidRDefault="00D93366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bookmarkStart w:id="2" w:name="_Hlk123642111"/>
      <w:bookmarkStart w:id="3" w:name="_Hlk123642410"/>
    </w:p>
    <w:p w14:paraId="68F3E221" w14:textId="77777777" w:rsidR="00BA68C8" w:rsidRPr="00BA68C8" w:rsidRDefault="00BA68C8" w:rsidP="00BA68C8">
      <w:pPr>
        <w:widowControl/>
        <w:suppressAutoHyphens w:val="0"/>
        <w:ind w:right="-45"/>
        <w:jc w:val="both"/>
        <w:rPr>
          <w:rFonts w:ascii="Arial" w:eastAsia="Times New Roman" w:hAnsi="Arial" w:cs="Arial"/>
          <w:b/>
          <w:color w:val="auto"/>
          <w:sz w:val="22"/>
          <w:szCs w:val="22"/>
        </w:rPr>
      </w:pPr>
      <w:r w:rsidRPr="00BA68C8">
        <w:rPr>
          <w:rFonts w:ascii="Arial" w:eastAsia="Times New Roman" w:hAnsi="Arial" w:cs="Arial"/>
          <w:b/>
          <w:color w:val="auto"/>
          <w:sz w:val="22"/>
          <w:szCs w:val="22"/>
          <w:lang w:val="x-none"/>
        </w:rPr>
        <w:t>CEN</w:t>
      </w:r>
      <w:r w:rsidRPr="00BA68C8">
        <w:rPr>
          <w:rFonts w:ascii="Arial" w:eastAsia="Times New Roman" w:hAnsi="Arial" w:cs="Arial"/>
          <w:b/>
          <w:color w:val="auto"/>
          <w:sz w:val="22"/>
          <w:szCs w:val="22"/>
        </w:rPr>
        <w:t>A</w:t>
      </w:r>
      <w:r w:rsidRPr="00BA68C8">
        <w:rPr>
          <w:rFonts w:ascii="Arial" w:eastAsia="Times New Roman" w:hAnsi="Arial" w:cs="Arial"/>
          <w:b/>
          <w:color w:val="auto"/>
          <w:sz w:val="22"/>
          <w:szCs w:val="22"/>
          <w:lang w:val="x-none"/>
        </w:rPr>
        <w:t xml:space="preserve"> BRUTTO</w:t>
      </w:r>
      <w:r w:rsidRPr="00BA68C8">
        <w:rPr>
          <w:rFonts w:ascii="Arial" w:eastAsia="Times New Roman" w:hAnsi="Arial" w:cs="Arial"/>
          <w:b/>
          <w:color w:val="auto"/>
          <w:sz w:val="22"/>
          <w:szCs w:val="22"/>
          <w:vertAlign w:val="superscript"/>
          <w:lang w:val="x-none"/>
        </w:rPr>
        <w:footnoteReference w:id="1"/>
      </w:r>
      <w:r w:rsidRPr="00BA68C8">
        <w:rPr>
          <w:rFonts w:ascii="Arial" w:eastAsia="Times New Roman" w:hAnsi="Arial" w:cs="Arial"/>
          <w:b/>
          <w:color w:val="auto"/>
          <w:sz w:val="22"/>
          <w:szCs w:val="22"/>
        </w:rPr>
        <w:t xml:space="preserve"> </w:t>
      </w:r>
      <w:r w:rsidRPr="00BA68C8">
        <w:rPr>
          <w:rFonts w:ascii="Arial" w:eastAsia="Times New Roman" w:hAnsi="Arial" w:cs="Arial"/>
          <w:b/>
          <w:color w:val="auto"/>
          <w:sz w:val="22"/>
          <w:szCs w:val="22"/>
          <w:lang w:val="x-none"/>
        </w:rPr>
        <w:t>................................................... PLN</w:t>
      </w:r>
      <w:r w:rsidRPr="00BA68C8">
        <w:rPr>
          <w:rFonts w:ascii="Arial" w:eastAsia="Times New Roman" w:hAnsi="Arial" w:cs="Arial"/>
          <w:b/>
          <w:color w:val="auto"/>
          <w:sz w:val="22"/>
          <w:szCs w:val="22"/>
        </w:rPr>
        <w:t>, zgodnie z poniższą kalkulacją:</w:t>
      </w:r>
    </w:p>
    <w:p w14:paraId="6F36F69C" w14:textId="77777777" w:rsidR="00BA68C8" w:rsidRPr="00BA68C8" w:rsidRDefault="00BA68C8" w:rsidP="00BA68C8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2"/>
        <w:gridCol w:w="1813"/>
        <w:gridCol w:w="1805"/>
        <w:gridCol w:w="1813"/>
        <w:gridCol w:w="1826"/>
      </w:tblGrid>
      <w:tr w:rsidR="00BA68C8" w:rsidRPr="00BA68C8" w14:paraId="06E14863" w14:textId="77777777" w:rsidTr="004019DA">
        <w:tc>
          <w:tcPr>
            <w:tcW w:w="1841" w:type="dxa"/>
            <w:shd w:val="clear" w:color="auto" w:fill="auto"/>
          </w:tcPr>
          <w:p w14:paraId="2A9FAAB8" w14:textId="77777777" w:rsidR="00BA68C8" w:rsidRPr="00BA68C8" w:rsidRDefault="00BA68C8" w:rsidP="00BA68C8">
            <w:pPr>
              <w:widowControl/>
              <w:suppressAutoHyphens w:val="0"/>
              <w:ind w:right="-45"/>
              <w:jc w:val="both"/>
              <w:rPr>
                <w:rFonts w:ascii="Arial" w:eastAsia="Times New Roman" w:hAnsi="Arial" w:cs="Arial"/>
                <w:color w:val="auto"/>
                <w:sz w:val="22"/>
                <w:szCs w:val="22"/>
              </w:rPr>
            </w:pPr>
            <w:r w:rsidRPr="00BA68C8">
              <w:rPr>
                <w:rFonts w:ascii="Arial" w:eastAsia="Times New Roman" w:hAnsi="Arial" w:cs="Arial"/>
                <w:color w:val="auto"/>
                <w:sz w:val="22"/>
                <w:szCs w:val="22"/>
              </w:rPr>
              <w:t>Cena netto za 1kg</w:t>
            </w:r>
          </w:p>
        </w:tc>
        <w:tc>
          <w:tcPr>
            <w:tcW w:w="1842" w:type="dxa"/>
            <w:shd w:val="clear" w:color="auto" w:fill="auto"/>
          </w:tcPr>
          <w:p w14:paraId="4A652BFC" w14:textId="77777777" w:rsidR="00BA68C8" w:rsidRPr="00BA68C8" w:rsidRDefault="00BA68C8" w:rsidP="00BA68C8">
            <w:pPr>
              <w:widowControl/>
              <w:suppressAutoHyphens w:val="0"/>
              <w:ind w:right="-45"/>
              <w:jc w:val="both"/>
              <w:rPr>
                <w:rFonts w:ascii="Arial" w:eastAsia="Times New Roman" w:hAnsi="Arial" w:cs="Arial"/>
                <w:color w:val="auto"/>
                <w:sz w:val="22"/>
                <w:szCs w:val="22"/>
              </w:rPr>
            </w:pPr>
            <w:r w:rsidRPr="00BA68C8">
              <w:rPr>
                <w:rFonts w:ascii="Arial" w:eastAsia="Times New Roman" w:hAnsi="Arial" w:cs="Arial"/>
                <w:color w:val="auto"/>
                <w:sz w:val="22"/>
                <w:szCs w:val="22"/>
              </w:rPr>
              <w:t>Stawka podatku VAT%</w:t>
            </w:r>
          </w:p>
        </w:tc>
        <w:tc>
          <w:tcPr>
            <w:tcW w:w="1842" w:type="dxa"/>
            <w:shd w:val="clear" w:color="auto" w:fill="auto"/>
          </w:tcPr>
          <w:p w14:paraId="265545E7" w14:textId="77777777" w:rsidR="00BA68C8" w:rsidRPr="00BA68C8" w:rsidRDefault="00BA68C8" w:rsidP="00BA68C8">
            <w:pPr>
              <w:widowControl/>
              <w:suppressAutoHyphens w:val="0"/>
              <w:ind w:right="-45"/>
              <w:jc w:val="both"/>
              <w:rPr>
                <w:rFonts w:ascii="Arial" w:eastAsia="Times New Roman" w:hAnsi="Arial" w:cs="Arial"/>
                <w:color w:val="auto"/>
                <w:sz w:val="22"/>
                <w:szCs w:val="22"/>
              </w:rPr>
            </w:pPr>
            <w:r w:rsidRPr="00BA68C8">
              <w:rPr>
                <w:rFonts w:ascii="Arial" w:eastAsia="Times New Roman" w:hAnsi="Arial" w:cs="Arial"/>
                <w:color w:val="auto"/>
                <w:sz w:val="22"/>
                <w:szCs w:val="22"/>
              </w:rPr>
              <w:t xml:space="preserve">Cena brutto za 1kg </w:t>
            </w:r>
            <w:r w:rsidRPr="00BA68C8">
              <w:rPr>
                <w:rFonts w:ascii="Arial" w:eastAsia="Times New Roman" w:hAnsi="Arial" w:cs="Arial"/>
                <w:b/>
                <w:bCs/>
                <w:color w:val="auto"/>
                <w:sz w:val="22"/>
                <w:szCs w:val="22"/>
              </w:rPr>
              <w:t>(A x B)</w:t>
            </w:r>
          </w:p>
        </w:tc>
        <w:tc>
          <w:tcPr>
            <w:tcW w:w="1842" w:type="dxa"/>
            <w:shd w:val="clear" w:color="auto" w:fill="auto"/>
          </w:tcPr>
          <w:p w14:paraId="30678337" w14:textId="77777777" w:rsidR="00BA68C8" w:rsidRPr="00BA68C8" w:rsidRDefault="00BA68C8" w:rsidP="00BA68C8">
            <w:pPr>
              <w:widowControl/>
              <w:suppressAutoHyphens w:val="0"/>
              <w:ind w:right="-45"/>
              <w:jc w:val="both"/>
              <w:rPr>
                <w:rFonts w:ascii="Arial" w:eastAsia="Times New Roman" w:hAnsi="Arial" w:cs="Arial"/>
                <w:color w:val="auto"/>
                <w:sz w:val="22"/>
                <w:szCs w:val="22"/>
              </w:rPr>
            </w:pPr>
            <w:r w:rsidRPr="00BA68C8">
              <w:rPr>
                <w:rFonts w:ascii="Arial" w:eastAsia="Times New Roman" w:hAnsi="Arial" w:cs="Arial"/>
                <w:color w:val="auto"/>
                <w:sz w:val="22"/>
                <w:szCs w:val="22"/>
              </w:rPr>
              <w:t>Ilość</w:t>
            </w:r>
          </w:p>
        </w:tc>
        <w:tc>
          <w:tcPr>
            <w:tcW w:w="1842" w:type="dxa"/>
            <w:shd w:val="clear" w:color="auto" w:fill="auto"/>
          </w:tcPr>
          <w:p w14:paraId="0E2195B9" w14:textId="77777777" w:rsidR="00BA68C8" w:rsidRPr="00BA68C8" w:rsidRDefault="00BA68C8" w:rsidP="00BA68C8">
            <w:pPr>
              <w:widowControl/>
              <w:suppressAutoHyphens w:val="0"/>
              <w:ind w:right="-45"/>
              <w:jc w:val="both"/>
              <w:rPr>
                <w:rFonts w:ascii="Arial" w:eastAsia="Times New Roman" w:hAnsi="Arial" w:cs="Arial"/>
                <w:color w:val="auto"/>
                <w:sz w:val="22"/>
                <w:szCs w:val="22"/>
              </w:rPr>
            </w:pPr>
            <w:r w:rsidRPr="00BA68C8">
              <w:rPr>
                <w:rFonts w:ascii="Arial" w:eastAsia="Times New Roman" w:hAnsi="Arial" w:cs="Arial"/>
                <w:color w:val="auto"/>
                <w:sz w:val="22"/>
                <w:szCs w:val="22"/>
              </w:rPr>
              <w:t>Cena brutto za całość zamówienia</w:t>
            </w:r>
          </w:p>
          <w:p w14:paraId="39798B49" w14:textId="77777777" w:rsidR="00BA68C8" w:rsidRPr="00BA68C8" w:rsidRDefault="00BA68C8" w:rsidP="00BA68C8">
            <w:pPr>
              <w:widowControl/>
              <w:suppressAutoHyphens w:val="0"/>
              <w:ind w:right="-45"/>
              <w:jc w:val="both"/>
              <w:rPr>
                <w:rFonts w:ascii="Arial" w:eastAsia="Times New Roman" w:hAnsi="Arial" w:cs="Arial"/>
                <w:b/>
                <w:bCs/>
                <w:color w:val="auto"/>
                <w:sz w:val="22"/>
                <w:szCs w:val="22"/>
              </w:rPr>
            </w:pPr>
            <w:r w:rsidRPr="00BA68C8">
              <w:rPr>
                <w:rFonts w:ascii="Arial" w:eastAsia="Times New Roman" w:hAnsi="Arial" w:cs="Arial"/>
                <w:b/>
                <w:bCs/>
                <w:color w:val="auto"/>
                <w:sz w:val="22"/>
                <w:szCs w:val="22"/>
              </w:rPr>
              <w:t>(C x D)</w:t>
            </w:r>
          </w:p>
        </w:tc>
      </w:tr>
      <w:tr w:rsidR="00BA68C8" w:rsidRPr="00BA68C8" w14:paraId="7E729A1C" w14:textId="77777777" w:rsidTr="004019DA">
        <w:tc>
          <w:tcPr>
            <w:tcW w:w="1841" w:type="dxa"/>
            <w:shd w:val="clear" w:color="auto" w:fill="auto"/>
          </w:tcPr>
          <w:p w14:paraId="0BA2C1C7" w14:textId="77777777" w:rsidR="00BA68C8" w:rsidRPr="00BA68C8" w:rsidRDefault="00BA68C8" w:rsidP="00BA68C8">
            <w:pPr>
              <w:widowControl/>
              <w:suppressAutoHyphens w:val="0"/>
              <w:ind w:right="-45"/>
              <w:jc w:val="both"/>
              <w:rPr>
                <w:rFonts w:ascii="Arial" w:eastAsia="Times New Roman" w:hAnsi="Arial" w:cs="Arial"/>
                <w:b/>
                <w:bCs/>
                <w:color w:val="auto"/>
                <w:sz w:val="22"/>
                <w:szCs w:val="22"/>
              </w:rPr>
            </w:pPr>
            <w:r w:rsidRPr="00BA68C8">
              <w:rPr>
                <w:rFonts w:ascii="Arial" w:eastAsia="Times New Roman" w:hAnsi="Arial" w:cs="Arial"/>
                <w:b/>
                <w:bCs/>
                <w:color w:val="auto"/>
                <w:sz w:val="22"/>
                <w:szCs w:val="22"/>
              </w:rPr>
              <w:t>A</w:t>
            </w:r>
          </w:p>
        </w:tc>
        <w:tc>
          <w:tcPr>
            <w:tcW w:w="1842" w:type="dxa"/>
            <w:shd w:val="clear" w:color="auto" w:fill="auto"/>
          </w:tcPr>
          <w:p w14:paraId="7DF0B187" w14:textId="77777777" w:rsidR="00BA68C8" w:rsidRPr="00BA68C8" w:rsidRDefault="00BA68C8" w:rsidP="00BA68C8">
            <w:pPr>
              <w:widowControl/>
              <w:suppressAutoHyphens w:val="0"/>
              <w:ind w:right="-45"/>
              <w:jc w:val="both"/>
              <w:rPr>
                <w:rFonts w:ascii="Arial" w:eastAsia="Times New Roman" w:hAnsi="Arial" w:cs="Arial"/>
                <w:b/>
                <w:bCs/>
                <w:color w:val="auto"/>
                <w:sz w:val="22"/>
                <w:szCs w:val="22"/>
              </w:rPr>
            </w:pPr>
            <w:r w:rsidRPr="00BA68C8">
              <w:rPr>
                <w:rFonts w:ascii="Arial" w:eastAsia="Times New Roman" w:hAnsi="Arial" w:cs="Arial"/>
                <w:b/>
                <w:bCs/>
                <w:color w:val="auto"/>
                <w:sz w:val="22"/>
                <w:szCs w:val="22"/>
              </w:rPr>
              <w:t>B</w:t>
            </w:r>
          </w:p>
        </w:tc>
        <w:tc>
          <w:tcPr>
            <w:tcW w:w="1842" w:type="dxa"/>
            <w:shd w:val="clear" w:color="auto" w:fill="auto"/>
          </w:tcPr>
          <w:p w14:paraId="15D777C4" w14:textId="77777777" w:rsidR="00BA68C8" w:rsidRPr="00BA68C8" w:rsidRDefault="00BA68C8" w:rsidP="00BA68C8">
            <w:pPr>
              <w:widowControl/>
              <w:suppressAutoHyphens w:val="0"/>
              <w:ind w:right="-45"/>
              <w:jc w:val="both"/>
              <w:rPr>
                <w:rFonts w:ascii="Arial" w:eastAsia="Times New Roman" w:hAnsi="Arial" w:cs="Arial"/>
                <w:b/>
                <w:bCs/>
                <w:color w:val="auto"/>
                <w:sz w:val="22"/>
                <w:szCs w:val="22"/>
              </w:rPr>
            </w:pPr>
            <w:r w:rsidRPr="00BA68C8">
              <w:rPr>
                <w:rFonts w:ascii="Arial" w:eastAsia="Times New Roman" w:hAnsi="Arial" w:cs="Arial"/>
                <w:b/>
                <w:bCs/>
                <w:color w:val="auto"/>
                <w:sz w:val="22"/>
                <w:szCs w:val="22"/>
              </w:rPr>
              <w:t>C</w:t>
            </w:r>
          </w:p>
        </w:tc>
        <w:tc>
          <w:tcPr>
            <w:tcW w:w="1842" w:type="dxa"/>
            <w:shd w:val="clear" w:color="auto" w:fill="auto"/>
          </w:tcPr>
          <w:p w14:paraId="061A4717" w14:textId="77777777" w:rsidR="00BA68C8" w:rsidRPr="008A6198" w:rsidRDefault="00BA68C8" w:rsidP="00BA68C8">
            <w:pPr>
              <w:widowControl/>
              <w:suppressAutoHyphens w:val="0"/>
              <w:ind w:right="-45"/>
              <w:jc w:val="both"/>
              <w:rPr>
                <w:rFonts w:ascii="Arial" w:eastAsia="Times New Roman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8A6198">
              <w:rPr>
                <w:rFonts w:ascii="Arial" w:eastAsia="Times New Roman" w:hAnsi="Arial" w:cs="Arial"/>
                <w:b/>
                <w:bCs/>
                <w:color w:val="000000" w:themeColor="text1"/>
                <w:sz w:val="22"/>
                <w:szCs w:val="22"/>
              </w:rPr>
              <w:t>D</w:t>
            </w:r>
          </w:p>
        </w:tc>
        <w:tc>
          <w:tcPr>
            <w:tcW w:w="1842" w:type="dxa"/>
            <w:shd w:val="clear" w:color="auto" w:fill="auto"/>
          </w:tcPr>
          <w:p w14:paraId="3925E944" w14:textId="77777777" w:rsidR="00BA68C8" w:rsidRPr="00BA68C8" w:rsidRDefault="00BA68C8" w:rsidP="00BA68C8">
            <w:pPr>
              <w:widowControl/>
              <w:suppressAutoHyphens w:val="0"/>
              <w:ind w:right="-45"/>
              <w:jc w:val="both"/>
              <w:rPr>
                <w:rFonts w:ascii="Arial" w:eastAsia="Times New Roman" w:hAnsi="Arial" w:cs="Arial"/>
                <w:b/>
                <w:bCs/>
                <w:color w:val="auto"/>
                <w:sz w:val="22"/>
                <w:szCs w:val="22"/>
              </w:rPr>
            </w:pPr>
            <w:r w:rsidRPr="00BA68C8">
              <w:rPr>
                <w:rFonts w:ascii="Arial" w:eastAsia="Times New Roman" w:hAnsi="Arial" w:cs="Arial"/>
                <w:b/>
                <w:bCs/>
                <w:color w:val="auto"/>
                <w:sz w:val="22"/>
                <w:szCs w:val="22"/>
              </w:rPr>
              <w:t>E</w:t>
            </w:r>
          </w:p>
        </w:tc>
      </w:tr>
      <w:tr w:rsidR="00BA68C8" w:rsidRPr="00BA68C8" w14:paraId="29B25084" w14:textId="77777777" w:rsidTr="004019DA">
        <w:tc>
          <w:tcPr>
            <w:tcW w:w="1841" w:type="dxa"/>
            <w:shd w:val="clear" w:color="auto" w:fill="auto"/>
          </w:tcPr>
          <w:p w14:paraId="0D8F1E29" w14:textId="77777777" w:rsidR="00BA68C8" w:rsidRPr="00BA68C8" w:rsidRDefault="00BA68C8" w:rsidP="00BA68C8">
            <w:pPr>
              <w:widowControl/>
              <w:suppressAutoHyphens w:val="0"/>
              <w:ind w:right="-45"/>
              <w:jc w:val="both"/>
              <w:rPr>
                <w:rFonts w:ascii="Arial" w:eastAsia="Times New Roman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14:paraId="4684B348" w14:textId="77777777" w:rsidR="00BA68C8" w:rsidRPr="00BA68C8" w:rsidRDefault="00BA68C8" w:rsidP="00BA68C8">
            <w:pPr>
              <w:widowControl/>
              <w:suppressAutoHyphens w:val="0"/>
              <w:ind w:right="-45"/>
              <w:jc w:val="both"/>
              <w:rPr>
                <w:rFonts w:ascii="Arial" w:eastAsia="Times New Roman" w:hAnsi="Arial" w:cs="Arial"/>
                <w:color w:val="auto"/>
                <w:sz w:val="22"/>
                <w:szCs w:val="22"/>
              </w:rPr>
            </w:pPr>
            <w:r w:rsidRPr="00BA68C8">
              <w:rPr>
                <w:rFonts w:ascii="Arial" w:eastAsia="Times New Roman" w:hAnsi="Arial" w:cs="Arial"/>
                <w:color w:val="auto"/>
                <w:sz w:val="22"/>
                <w:szCs w:val="22"/>
              </w:rPr>
              <w:t xml:space="preserve">          %</w:t>
            </w:r>
          </w:p>
        </w:tc>
        <w:tc>
          <w:tcPr>
            <w:tcW w:w="1842" w:type="dxa"/>
            <w:shd w:val="clear" w:color="auto" w:fill="auto"/>
          </w:tcPr>
          <w:p w14:paraId="6BDEA752" w14:textId="77777777" w:rsidR="00BA68C8" w:rsidRPr="00BA68C8" w:rsidRDefault="00BA68C8" w:rsidP="00BA68C8">
            <w:pPr>
              <w:widowControl/>
              <w:suppressAutoHyphens w:val="0"/>
              <w:ind w:right="-45"/>
              <w:jc w:val="both"/>
              <w:rPr>
                <w:rFonts w:ascii="Arial" w:eastAsia="Times New Roman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14:paraId="57C5F0A5" w14:textId="4894CF0F" w:rsidR="00BA68C8" w:rsidRPr="008A6198" w:rsidRDefault="008A6198" w:rsidP="00BA68C8">
            <w:pPr>
              <w:widowControl/>
              <w:suppressAutoHyphens w:val="0"/>
              <w:ind w:right="-45"/>
              <w:jc w:val="both"/>
              <w:rPr>
                <w:rFonts w:ascii="Arial" w:eastAsia="Times New Roman" w:hAnsi="Arial" w:cs="Arial"/>
                <w:color w:val="000000" w:themeColor="text1"/>
                <w:sz w:val="22"/>
                <w:szCs w:val="22"/>
              </w:rPr>
            </w:pPr>
            <w:r w:rsidRPr="008A6198">
              <w:rPr>
                <w:rFonts w:ascii="Arial" w:eastAsia="Times New Roman" w:hAnsi="Arial" w:cs="Arial"/>
                <w:color w:val="000000" w:themeColor="text1"/>
                <w:sz w:val="22"/>
                <w:szCs w:val="22"/>
              </w:rPr>
              <w:t xml:space="preserve">118 650 </w:t>
            </w:r>
            <w:r w:rsidR="00BA68C8" w:rsidRPr="008A6198">
              <w:rPr>
                <w:rFonts w:ascii="Arial" w:eastAsia="Times New Roman" w:hAnsi="Arial" w:cs="Arial"/>
                <w:color w:val="000000" w:themeColor="text1"/>
                <w:sz w:val="22"/>
                <w:szCs w:val="22"/>
              </w:rPr>
              <w:t>kg</w:t>
            </w:r>
          </w:p>
        </w:tc>
        <w:tc>
          <w:tcPr>
            <w:tcW w:w="1842" w:type="dxa"/>
            <w:shd w:val="clear" w:color="auto" w:fill="auto"/>
          </w:tcPr>
          <w:p w14:paraId="5FADCD85" w14:textId="77777777" w:rsidR="00BA68C8" w:rsidRPr="00BA68C8" w:rsidRDefault="00BA68C8" w:rsidP="00BA68C8">
            <w:pPr>
              <w:widowControl/>
              <w:suppressAutoHyphens w:val="0"/>
              <w:ind w:right="-45"/>
              <w:jc w:val="both"/>
              <w:rPr>
                <w:rFonts w:ascii="Arial" w:eastAsia="Times New Roman" w:hAnsi="Arial" w:cs="Arial"/>
                <w:color w:val="auto"/>
                <w:sz w:val="22"/>
                <w:szCs w:val="22"/>
              </w:rPr>
            </w:pPr>
          </w:p>
        </w:tc>
      </w:tr>
    </w:tbl>
    <w:p w14:paraId="4BAB22D6" w14:textId="77777777" w:rsidR="00D93366" w:rsidRDefault="00D93366" w:rsidP="00B96C96">
      <w:pPr>
        <w:widowControl/>
        <w:suppressAutoHyphens w:val="0"/>
        <w:ind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</w:p>
    <w:bookmarkEnd w:id="2"/>
    <w:bookmarkEnd w:id="3"/>
    <w:p w14:paraId="01558321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8944801" w14:textId="77777777" w:rsidR="002625E8" w:rsidRPr="006F4B27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2625E8" w:rsidRPr="003A104B" w14:paraId="5CE464F2" w14:textId="77777777" w:rsidTr="00434D86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B9B1EF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009FF0" w14:textId="77777777" w:rsidR="002625E8" w:rsidRPr="003A104B" w:rsidRDefault="002625E8" w:rsidP="00434D86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046D5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2625E8" w:rsidRPr="003A104B" w14:paraId="5289E83E" w14:textId="77777777" w:rsidTr="00434D86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0181F0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E2AED9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05AB2CB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9F6BD7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proofErr w:type="spellStart"/>
      <w:r w:rsidRPr="003A104B">
        <w:rPr>
          <w:rFonts w:ascii="Arial" w:hAnsi="Arial" w:cs="Arial"/>
          <w:sz w:val="22"/>
        </w:rPr>
        <w:t>Pzp</w:t>
      </w:r>
      <w:proofErr w:type="spellEnd"/>
      <w:r w:rsidRPr="003A104B">
        <w:rPr>
          <w:rFonts w:ascii="Arial" w:hAnsi="Arial" w:cs="Arial"/>
          <w:sz w:val="22"/>
        </w:rPr>
        <w:t>:</w:t>
      </w:r>
    </w:p>
    <w:p w14:paraId="71F8DE5C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lastRenderedPageBreak/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737765A8" w14:textId="77777777" w:rsidR="002625E8" w:rsidRPr="00EA5714" w:rsidRDefault="002625E8" w:rsidP="002625E8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4683D026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49D50DDB" w14:textId="77777777" w:rsidR="002625E8" w:rsidRPr="00895639" w:rsidRDefault="002625E8" w:rsidP="002625E8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22362A3" w14:textId="42D2E700" w:rsidR="0067702A" w:rsidRPr="004F4696" w:rsidRDefault="008E1DC1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Usługę</w:t>
      </w:r>
      <w:r w:rsidR="0067702A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67702A" w:rsidRPr="004F4696">
        <w:rPr>
          <w:rFonts w:ascii="Arial" w:hAnsi="Arial" w:cs="Arial"/>
          <w:sz w:val="22"/>
          <w:szCs w:val="22"/>
        </w:rPr>
        <w:t>objętą zamówieniem zamierzamy wykonać</w:t>
      </w:r>
      <w:r w:rsidR="0067702A" w:rsidRPr="004F4696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="0067702A" w:rsidRPr="004F4696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67702A" w:rsidRPr="004F4696">
        <w:rPr>
          <w:rFonts w:ascii="Arial" w:hAnsi="Arial" w:cs="Arial"/>
          <w:i/>
          <w:sz w:val="22"/>
          <w:szCs w:val="22"/>
        </w:rPr>
        <w:t>(*niepotrzebne skreślić)</w:t>
      </w:r>
    </w:p>
    <w:p w14:paraId="328BECF8" w14:textId="6ED3BAD5" w:rsidR="0067702A" w:rsidRPr="004F4696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  <w:r w:rsidRPr="004F4696">
        <w:rPr>
          <w:rFonts w:ascii="Arial" w:hAnsi="Arial" w:cs="Arial"/>
          <w:i/>
          <w:iCs/>
          <w:sz w:val="22"/>
          <w:szCs w:val="22"/>
        </w:rPr>
        <w:t>Wypełnić poniższą tabelę w przypadku wykonania zamówienia przez podwykonawców.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99"/>
        <w:gridCol w:w="4093"/>
      </w:tblGrid>
      <w:tr w:rsidR="00BA68C8" w:rsidRPr="00EC7101" w14:paraId="6C3E22C4" w14:textId="77777777" w:rsidTr="004019DA"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AEB381" w14:textId="77777777" w:rsidR="00BA68C8" w:rsidRPr="00EC7101" w:rsidRDefault="00BA68C8" w:rsidP="004019DA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Część zamówienia, których wykonanie Wykonawca zamierza powierzyć podwykonawcom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D291602" w14:textId="77777777" w:rsidR="00BA68C8" w:rsidRPr="00EC7101" w:rsidRDefault="00BA68C8" w:rsidP="004019DA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Firmy podwykonawców</w:t>
            </w:r>
          </w:p>
        </w:tc>
      </w:tr>
      <w:tr w:rsidR="00BA68C8" w:rsidRPr="00EC7101" w14:paraId="2056754F" w14:textId="77777777" w:rsidTr="004019DA"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8A374" w14:textId="77777777" w:rsidR="00BA68C8" w:rsidRPr="00EC7101" w:rsidRDefault="00BA68C8" w:rsidP="004019DA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3627E" w14:textId="77777777" w:rsidR="00BA68C8" w:rsidRPr="00EC7101" w:rsidRDefault="00BA68C8" w:rsidP="004019DA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1B43EA68" w14:textId="77777777" w:rsidR="00BA68C8" w:rsidRPr="00BA68C8" w:rsidRDefault="00BA68C8" w:rsidP="00BA68C8">
      <w:pPr>
        <w:tabs>
          <w:tab w:val="left" w:pos="426"/>
        </w:tabs>
        <w:spacing w:line="276" w:lineRule="auto"/>
        <w:jc w:val="both"/>
        <w:rPr>
          <w:rFonts w:ascii="Arial" w:hAnsi="Arial" w:cs="Arial"/>
          <w:i/>
          <w:sz w:val="18"/>
          <w:szCs w:val="22"/>
        </w:rPr>
      </w:pPr>
    </w:p>
    <w:p w14:paraId="589EE0FE" w14:textId="2BEC173B" w:rsidR="002625E8" w:rsidRPr="002625E8" w:rsidRDefault="002625E8" w:rsidP="002625E8">
      <w:pPr>
        <w:pStyle w:val="Akapitzlist"/>
        <w:tabs>
          <w:tab w:val="left" w:pos="426"/>
        </w:tabs>
        <w:spacing w:line="276" w:lineRule="auto"/>
        <w:ind w:left="357"/>
        <w:jc w:val="both"/>
        <w:rPr>
          <w:rFonts w:ascii="Arial" w:hAnsi="Arial" w:cs="Arial"/>
          <w:i/>
          <w:sz w:val="18"/>
          <w:szCs w:val="22"/>
        </w:rPr>
      </w:pPr>
      <w:r w:rsidRPr="002625E8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 za należyte wykonanie tego zamówienia</w:t>
      </w:r>
    </w:p>
    <w:p w14:paraId="1EF1089D" w14:textId="77777777" w:rsidR="00F42BF5" w:rsidRPr="004F4696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 xml:space="preserve">, że </w:t>
      </w:r>
      <w:r w:rsidR="00F42BF5" w:rsidRPr="004F4696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4F4696">
        <w:rPr>
          <w:rFonts w:ascii="Arial" w:hAnsi="Arial" w:cs="Arial"/>
          <w:sz w:val="22"/>
          <w:szCs w:val="22"/>
        </w:rPr>
        <w:t>ienia bez udziału podwykonawców</w:t>
      </w:r>
      <w:r w:rsidR="00614837"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1E780B6A" w14:textId="77777777" w:rsidR="000A326A" w:rsidRPr="004F4696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OTRZYMALIŚMY</w:t>
      </w:r>
      <w:r w:rsidRPr="004F4696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4A55C77D" w14:textId="4F09BF76" w:rsidR="009F74B0" w:rsidRDefault="00CA7E60" w:rsidP="009F74B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>, że wypełni</w:t>
      </w:r>
      <w:r w:rsidRPr="004F4696">
        <w:rPr>
          <w:rFonts w:ascii="Arial" w:hAnsi="Arial" w:cs="Arial"/>
          <w:sz w:val="22"/>
          <w:szCs w:val="22"/>
          <w:lang w:val="pl-PL"/>
        </w:rPr>
        <w:t>liśmy</w:t>
      </w:r>
      <w:r w:rsidRPr="004F4696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4F4696">
        <w:rPr>
          <w:rFonts w:ascii="Arial" w:hAnsi="Arial" w:cs="Arial"/>
          <w:sz w:val="22"/>
          <w:szCs w:val="22"/>
          <w:vertAlign w:val="superscript"/>
        </w:rPr>
        <w:footnoteReference w:id="2"/>
      </w:r>
      <w:r w:rsidRPr="004F4696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</w:t>
      </w:r>
      <w:r w:rsidR="00864F77">
        <w:rPr>
          <w:rFonts w:ascii="Arial" w:hAnsi="Arial" w:cs="Arial"/>
          <w:sz w:val="22"/>
          <w:szCs w:val="22"/>
          <w:lang w:val="pl-PL"/>
        </w:rPr>
        <w:t> </w:t>
      </w:r>
      <w:r w:rsidRPr="004F4696">
        <w:rPr>
          <w:rFonts w:ascii="Arial" w:hAnsi="Arial" w:cs="Arial"/>
          <w:sz w:val="22"/>
          <w:szCs w:val="22"/>
        </w:rPr>
        <w:t>niniejszym postępowaniu.</w:t>
      </w:r>
      <w:r w:rsidRPr="004F469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4F4696">
        <w:rPr>
          <w:rFonts w:ascii="Arial" w:hAnsi="Arial" w:cs="Arial"/>
          <w:sz w:val="22"/>
          <w:szCs w:val="22"/>
        </w:rPr>
        <w:t>*</w:t>
      </w:r>
    </w:p>
    <w:p w14:paraId="1C585A07" w14:textId="77777777" w:rsidR="00BA68C8" w:rsidRPr="00E0393E" w:rsidRDefault="00BA68C8" w:rsidP="00BA68C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0393E">
        <w:rPr>
          <w:rFonts w:ascii="Arial" w:hAnsi="Arial" w:cs="Arial"/>
          <w:b/>
          <w:bCs/>
          <w:sz w:val="22"/>
          <w:szCs w:val="22"/>
        </w:rPr>
        <w:t>O</w:t>
      </w:r>
      <w:r w:rsidRPr="00E0393E">
        <w:rPr>
          <w:rFonts w:ascii="Arial" w:hAnsi="Arial" w:cs="Arial" w:hint="cs"/>
          <w:b/>
          <w:bCs/>
          <w:sz w:val="22"/>
          <w:szCs w:val="22"/>
        </w:rPr>
        <w:t>Ś</w:t>
      </w:r>
      <w:r w:rsidRPr="00E0393E">
        <w:rPr>
          <w:rFonts w:ascii="Arial" w:hAnsi="Arial" w:cs="Arial"/>
          <w:b/>
          <w:bCs/>
          <w:sz w:val="22"/>
          <w:szCs w:val="22"/>
        </w:rPr>
        <w:t>WIADCZAMY</w:t>
      </w:r>
      <w:r w:rsidRPr="00E0393E">
        <w:rPr>
          <w:rFonts w:ascii="Arial" w:hAnsi="Arial" w:cs="Arial"/>
          <w:sz w:val="22"/>
          <w:szCs w:val="22"/>
        </w:rPr>
        <w:t xml:space="preserve">, </w:t>
      </w:r>
      <w:r w:rsidRPr="00E0393E">
        <w:rPr>
          <w:rFonts w:ascii="Arial" w:hAnsi="Arial" w:cs="Arial" w:hint="cs"/>
          <w:sz w:val="22"/>
          <w:szCs w:val="22"/>
        </w:rPr>
        <w:t>ż</w:t>
      </w:r>
      <w:r w:rsidRPr="00E0393E">
        <w:rPr>
          <w:rFonts w:ascii="Arial" w:hAnsi="Arial" w:cs="Arial"/>
          <w:sz w:val="22"/>
          <w:szCs w:val="22"/>
        </w:rPr>
        <w:t xml:space="preserve">e </w:t>
      </w:r>
      <w:r w:rsidRPr="00BA68C8">
        <w:rPr>
          <w:rFonts w:ascii="Arial" w:hAnsi="Arial" w:cs="Arial"/>
          <w:b/>
          <w:bCs/>
          <w:sz w:val="22"/>
          <w:szCs w:val="22"/>
        </w:rPr>
        <w:t>posiadamy aktualn</w:t>
      </w:r>
      <w:r w:rsidRPr="00BA68C8">
        <w:rPr>
          <w:rFonts w:ascii="Arial" w:hAnsi="Arial" w:cs="Arial" w:hint="cs"/>
          <w:b/>
          <w:bCs/>
          <w:sz w:val="22"/>
          <w:szCs w:val="22"/>
        </w:rPr>
        <w:t>ą</w:t>
      </w:r>
      <w:r w:rsidRPr="00BA68C8">
        <w:rPr>
          <w:rFonts w:ascii="Arial" w:hAnsi="Arial" w:cs="Arial"/>
          <w:b/>
          <w:bCs/>
          <w:sz w:val="22"/>
          <w:szCs w:val="22"/>
        </w:rPr>
        <w:t xml:space="preserve"> opini</w:t>
      </w:r>
      <w:r w:rsidRPr="00BA68C8">
        <w:rPr>
          <w:rFonts w:ascii="Arial" w:hAnsi="Arial" w:cs="Arial" w:hint="cs"/>
          <w:b/>
          <w:bCs/>
          <w:sz w:val="22"/>
          <w:szCs w:val="22"/>
        </w:rPr>
        <w:t>ę</w:t>
      </w:r>
      <w:r w:rsidRPr="00BA68C8">
        <w:rPr>
          <w:rFonts w:ascii="Arial" w:hAnsi="Arial" w:cs="Arial"/>
          <w:b/>
          <w:bCs/>
          <w:sz w:val="22"/>
          <w:szCs w:val="22"/>
        </w:rPr>
        <w:t xml:space="preserve">  wydan</w:t>
      </w:r>
      <w:r w:rsidRPr="00BA68C8">
        <w:rPr>
          <w:rFonts w:ascii="Arial" w:hAnsi="Arial" w:cs="Arial" w:hint="cs"/>
          <w:b/>
          <w:bCs/>
          <w:sz w:val="22"/>
          <w:szCs w:val="22"/>
        </w:rPr>
        <w:t>ą</w:t>
      </w:r>
      <w:r w:rsidRPr="00BA68C8">
        <w:rPr>
          <w:rFonts w:ascii="Arial" w:hAnsi="Arial" w:cs="Arial"/>
          <w:b/>
          <w:bCs/>
          <w:sz w:val="22"/>
          <w:szCs w:val="22"/>
        </w:rPr>
        <w:t xml:space="preserve"> przez  Pa</w:t>
      </w:r>
      <w:r w:rsidRPr="00BA68C8">
        <w:rPr>
          <w:rFonts w:ascii="Arial" w:hAnsi="Arial" w:cs="Arial" w:hint="cs"/>
          <w:b/>
          <w:bCs/>
          <w:sz w:val="22"/>
          <w:szCs w:val="22"/>
        </w:rPr>
        <w:t>ń</w:t>
      </w:r>
      <w:r w:rsidRPr="00BA68C8">
        <w:rPr>
          <w:rFonts w:ascii="Arial" w:hAnsi="Arial" w:cs="Arial"/>
          <w:b/>
          <w:bCs/>
          <w:sz w:val="22"/>
          <w:szCs w:val="22"/>
        </w:rPr>
        <w:t xml:space="preserve">stwowego Inspektora Sanitarnego </w:t>
      </w:r>
      <w:r w:rsidRPr="00E0393E">
        <w:rPr>
          <w:rFonts w:ascii="Arial" w:hAnsi="Arial" w:cs="Arial"/>
          <w:sz w:val="22"/>
          <w:szCs w:val="22"/>
        </w:rPr>
        <w:t>w</w:t>
      </w:r>
      <w:r w:rsidRPr="00E0393E">
        <w:rPr>
          <w:rFonts w:ascii="Arial" w:hAnsi="Arial" w:cs="Arial" w:hint="cs"/>
          <w:sz w:val="22"/>
          <w:szCs w:val="22"/>
        </w:rPr>
        <w:t>ł</w:t>
      </w:r>
      <w:r w:rsidRPr="00E0393E">
        <w:rPr>
          <w:rFonts w:ascii="Arial" w:hAnsi="Arial" w:cs="Arial"/>
          <w:sz w:val="22"/>
          <w:szCs w:val="22"/>
        </w:rPr>
        <w:t>a</w:t>
      </w:r>
      <w:r w:rsidRPr="00E0393E">
        <w:rPr>
          <w:rFonts w:ascii="Arial" w:hAnsi="Arial" w:cs="Arial" w:hint="cs"/>
          <w:sz w:val="22"/>
          <w:szCs w:val="22"/>
        </w:rPr>
        <w:t>ś</w:t>
      </w:r>
      <w:r w:rsidRPr="00E0393E">
        <w:rPr>
          <w:rFonts w:ascii="Arial" w:hAnsi="Arial" w:cs="Arial"/>
          <w:sz w:val="22"/>
          <w:szCs w:val="22"/>
        </w:rPr>
        <w:t>ciwego ze wzgl</w:t>
      </w:r>
      <w:r w:rsidRPr="00E0393E">
        <w:rPr>
          <w:rFonts w:ascii="Arial" w:hAnsi="Arial" w:cs="Arial" w:hint="cs"/>
          <w:sz w:val="22"/>
          <w:szCs w:val="22"/>
        </w:rPr>
        <w:t>ę</w:t>
      </w:r>
      <w:r w:rsidRPr="00E0393E">
        <w:rPr>
          <w:rFonts w:ascii="Arial" w:hAnsi="Arial" w:cs="Arial"/>
          <w:sz w:val="22"/>
          <w:szCs w:val="22"/>
        </w:rPr>
        <w:t>du na miejsce wykonywania us</w:t>
      </w:r>
      <w:r w:rsidRPr="00E0393E">
        <w:rPr>
          <w:rFonts w:ascii="Arial" w:hAnsi="Arial" w:cs="Arial" w:hint="cs"/>
          <w:sz w:val="22"/>
          <w:szCs w:val="22"/>
        </w:rPr>
        <w:t>ł</w:t>
      </w:r>
      <w:r w:rsidRPr="00E0393E">
        <w:rPr>
          <w:rFonts w:ascii="Arial" w:hAnsi="Arial" w:cs="Arial"/>
          <w:sz w:val="22"/>
          <w:szCs w:val="22"/>
        </w:rPr>
        <w:t>ugi, potwierdzaj</w:t>
      </w:r>
      <w:r w:rsidRPr="00E0393E">
        <w:rPr>
          <w:rFonts w:ascii="Arial" w:hAnsi="Arial" w:cs="Arial" w:hint="cs"/>
          <w:sz w:val="22"/>
          <w:szCs w:val="22"/>
        </w:rPr>
        <w:t>ą</w:t>
      </w:r>
      <w:r w:rsidRPr="00E0393E">
        <w:rPr>
          <w:rFonts w:ascii="Arial" w:hAnsi="Arial" w:cs="Arial"/>
          <w:sz w:val="22"/>
          <w:szCs w:val="22"/>
        </w:rPr>
        <w:t>c</w:t>
      </w:r>
      <w:r w:rsidRPr="00E0393E">
        <w:rPr>
          <w:rFonts w:ascii="Arial" w:hAnsi="Arial" w:cs="Arial" w:hint="cs"/>
          <w:sz w:val="22"/>
          <w:szCs w:val="22"/>
        </w:rPr>
        <w:t>ą</w:t>
      </w:r>
      <w:r w:rsidRPr="00E0393E">
        <w:rPr>
          <w:rFonts w:ascii="Arial" w:hAnsi="Arial" w:cs="Arial"/>
          <w:sz w:val="22"/>
          <w:szCs w:val="22"/>
        </w:rPr>
        <w:t xml:space="preserve"> ,</w:t>
      </w:r>
      <w:r w:rsidRPr="00E0393E">
        <w:rPr>
          <w:rFonts w:ascii="Arial" w:hAnsi="Arial" w:cs="Arial" w:hint="cs"/>
          <w:sz w:val="22"/>
          <w:szCs w:val="22"/>
        </w:rPr>
        <w:t>ż</w:t>
      </w:r>
      <w:r w:rsidRPr="00E0393E">
        <w:rPr>
          <w:rFonts w:ascii="Arial" w:hAnsi="Arial" w:cs="Arial"/>
          <w:sz w:val="22"/>
          <w:szCs w:val="22"/>
        </w:rPr>
        <w:t>e Wykonawca jest pralni</w:t>
      </w:r>
      <w:r w:rsidRPr="00E0393E">
        <w:rPr>
          <w:rFonts w:ascii="Arial" w:hAnsi="Arial" w:cs="Arial" w:hint="cs"/>
          <w:sz w:val="22"/>
          <w:szCs w:val="22"/>
        </w:rPr>
        <w:t>ą</w:t>
      </w:r>
      <w:r w:rsidRPr="00E0393E">
        <w:rPr>
          <w:rFonts w:ascii="Arial" w:hAnsi="Arial" w:cs="Arial"/>
          <w:sz w:val="22"/>
          <w:szCs w:val="22"/>
        </w:rPr>
        <w:t xml:space="preserve"> z barier</w:t>
      </w:r>
      <w:r w:rsidRPr="00E0393E">
        <w:rPr>
          <w:rFonts w:ascii="Arial" w:hAnsi="Arial" w:cs="Arial" w:hint="cs"/>
          <w:sz w:val="22"/>
          <w:szCs w:val="22"/>
        </w:rPr>
        <w:t>ą</w:t>
      </w:r>
      <w:r w:rsidRPr="00E0393E">
        <w:rPr>
          <w:rFonts w:ascii="Arial" w:hAnsi="Arial" w:cs="Arial"/>
          <w:sz w:val="22"/>
          <w:szCs w:val="22"/>
        </w:rPr>
        <w:t xml:space="preserve"> higieniczn</w:t>
      </w:r>
      <w:r w:rsidRPr="00E0393E">
        <w:rPr>
          <w:rFonts w:ascii="Arial" w:hAnsi="Arial" w:cs="Arial" w:hint="cs"/>
          <w:sz w:val="22"/>
          <w:szCs w:val="22"/>
        </w:rPr>
        <w:t>ą</w:t>
      </w:r>
      <w:r w:rsidRPr="00E0393E">
        <w:rPr>
          <w:rFonts w:ascii="Arial" w:hAnsi="Arial" w:cs="Arial"/>
          <w:sz w:val="22"/>
          <w:szCs w:val="22"/>
        </w:rPr>
        <w:t xml:space="preserve"> przystosowan</w:t>
      </w:r>
      <w:r w:rsidRPr="00E0393E">
        <w:rPr>
          <w:rFonts w:ascii="Arial" w:hAnsi="Arial" w:cs="Arial" w:hint="cs"/>
          <w:sz w:val="22"/>
          <w:szCs w:val="22"/>
        </w:rPr>
        <w:t>ą</w:t>
      </w:r>
      <w:r w:rsidRPr="00E0393E">
        <w:rPr>
          <w:rFonts w:ascii="Arial" w:hAnsi="Arial" w:cs="Arial"/>
          <w:sz w:val="22"/>
          <w:szCs w:val="22"/>
        </w:rPr>
        <w:t xml:space="preserve"> do prania bielizny szpitalnej, w tym bielizny z oddzia</w:t>
      </w:r>
      <w:r w:rsidRPr="00E0393E">
        <w:rPr>
          <w:rFonts w:ascii="Arial" w:hAnsi="Arial" w:cs="Arial" w:hint="cs"/>
          <w:sz w:val="22"/>
          <w:szCs w:val="22"/>
        </w:rPr>
        <w:t>łó</w:t>
      </w:r>
      <w:r w:rsidRPr="00E0393E">
        <w:rPr>
          <w:rFonts w:ascii="Arial" w:hAnsi="Arial" w:cs="Arial"/>
          <w:sz w:val="22"/>
          <w:szCs w:val="22"/>
        </w:rPr>
        <w:t>w noworodkowych i zaka</w:t>
      </w:r>
      <w:r w:rsidRPr="00E0393E">
        <w:rPr>
          <w:rFonts w:ascii="Arial" w:hAnsi="Arial" w:cs="Arial" w:hint="cs"/>
          <w:sz w:val="22"/>
          <w:szCs w:val="22"/>
        </w:rPr>
        <w:t>ź</w:t>
      </w:r>
      <w:r w:rsidRPr="00E0393E">
        <w:rPr>
          <w:rFonts w:ascii="Arial" w:hAnsi="Arial" w:cs="Arial"/>
          <w:sz w:val="22"/>
          <w:szCs w:val="22"/>
        </w:rPr>
        <w:t>nych.</w:t>
      </w:r>
    </w:p>
    <w:p w14:paraId="0482722C" w14:textId="77777777" w:rsidR="00BA68C8" w:rsidRPr="00E0393E" w:rsidRDefault="00BA68C8" w:rsidP="00BA68C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0393E">
        <w:rPr>
          <w:rFonts w:ascii="Arial" w:hAnsi="Arial" w:cs="Arial"/>
          <w:b/>
          <w:bCs/>
          <w:sz w:val="22"/>
          <w:szCs w:val="22"/>
        </w:rPr>
        <w:t>O</w:t>
      </w:r>
      <w:r w:rsidRPr="00E0393E">
        <w:rPr>
          <w:rFonts w:ascii="Arial" w:hAnsi="Arial" w:cs="Arial" w:hint="cs"/>
          <w:b/>
          <w:bCs/>
          <w:sz w:val="22"/>
          <w:szCs w:val="22"/>
        </w:rPr>
        <w:t>Ś</w:t>
      </w:r>
      <w:r w:rsidRPr="00E0393E">
        <w:rPr>
          <w:rFonts w:ascii="Arial" w:hAnsi="Arial" w:cs="Arial"/>
          <w:b/>
          <w:bCs/>
          <w:sz w:val="22"/>
          <w:szCs w:val="22"/>
        </w:rPr>
        <w:t>WIADCZAMY,</w:t>
      </w:r>
      <w:r w:rsidRPr="00E0393E">
        <w:rPr>
          <w:rFonts w:ascii="Arial" w:hAnsi="Arial" w:cs="Arial"/>
          <w:sz w:val="22"/>
          <w:szCs w:val="22"/>
        </w:rPr>
        <w:t xml:space="preserve"> </w:t>
      </w:r>
      <w:r w:rsidRPr="00E0393E">
        <w:rPr>
          <w:rFonts w:ascii="Arial" w:hAnsi="Arial" w:cs="Arial" w:hint="cs"/>
          <w:sz w:val="22"/>
          <w:szCs w:val="22"/>
        </w:rPr>
        <w:t>ż</w:t>
      </w:r>
      <w:r w:rsidRPr="00E0393E">
        <w:rPr>
          <w:rFonts w:ascii="Arial" w:hAnsi="Arial" w:cs="Arial"/>
          <w:sz w:val="22"/>
          <w:szCs w:val="22"/>
        </w:rPr>
        <w:t>e pralnia zast</w:t>
      </w:r>
      <w:r w:rsidRPr="00E0393E">
        <w:rPr>
          <w:rFonts w:ascii="Arial" w:hAnsi="Arial" w:cs="Arial" w:hint="cs"/>
          <w:sz w:val="22"/>
          <w:szCs w:val="22"/>
        </w:rPr>
        <w:t>ę</w:t>
      </w:r>
      <w:r w:rsidRPr="00E0393E">
        <w:rPr>
          <w:rFonts w:ascii="Arial" w:hAnsi="Arial" w:cs="Arial"/>
          <w:sz w:val="22"/>
          <w:szCs w:val="22"/>
        </w:rPr>
        <w:t>pcza spe</w:t>
      </w:r>
      <w:r w:rsidRPr="00E0393E">
        <w:rPr>
          <w:rFonts w:ascii="Arial" w:hAnsi="Arial" w:cs="Arial" w:hint="cs"/>
          <w:sz w:val="22"/>
          <w:szCs w:val="22"/>
        </w:rPr>
        <w:t>ł</w:t>
      </w:r>
      <w:r w:rsidRPr="00E0393E">
        <w:rPr>
          <w:rFonts w:ascii="Arial" w:hAnsi="Arial" w:cs="Arial"/>
          <w:sz w:val="22"/>
          <w:szCs w:val="22"/>
        </w:rPr>
        <w:t xml:space="preserve">nia wszystkie wymogi </w:t>
      </w:r>
      <w:r w:rsidRPr="00E0393E">
        <w:rPr>
          <w:rFonts w:ascii="Arial" w:hAnsi="Arial" w:cs="Arial" w:hint="cs"/>
          <w:sz w:val="22"/>
          <w:szCs w:val="22"/>
        </w:rPr>
        <w:t>ś</w:t>
      </w:r>
      <w:r w:rsidRPr="00E0393E">
        <w:rPr>
          <w:rFonts w:ascii="Arial" w:hAnsi="Arial" w:cs="Arial"/>
          <w:sz w:val="22"/>
          <w:szCs w:val="22"/>
        </w:rPr>
        <w:t>wiadczenia us</w:t>
      </w:r>
      <w:r w:rsidRPr="00E0393E">
        <w:rPr>
          <w:rFonts w:ascii="Arial" w:hAnsi="Arial" w:cs="Arial" w:hint="cs"/>
          <w:sz w:val="22"/>
          <w:szCs w:val="22"/>
        </w:rPr>
        <w:t>ł</w:t>
      </w:r>
      <w:r w:rsidRPr="00E0393E">
        <w:rPr>
          <w:rFonts w:ascii="Arial" w:hAnsi="Arial" w:cs="Arial"/>
          <w:sz w:val="22"/>
          <w:szCs w:val="22"/>
        </w:rPr>
        <w:t>ug pralniczych w zakresie prania bielizny szpitalnej, noworodkowej oraz bielizny z oddzia</w:t>
      </w:r>
      <w:r w:rsidRPr="00E0393E">
        <w:rPr>
          <w:rFonts w:ascii="Arial" w:hAnsi="Arial" w:cs="Arial" w:hint="cs"/>
          <w:sz w:val="22"/>
          <w:szCs w:val="22"/>
        </w:rPr>
        <w:t>łó</w:t>
      </w:r>
      <w:r w:rsidRPr="00E0393E">
        <w:rPr>
          <w:rFonts w:ascii="Arial" w:hAnsi="Arial" w:cs="Arial"/>
          <w:sz w:val="22"/>
          <w:szCs w:val="22"/>
        </w:rPr>
        <w:t>w zaka</w:t>
      </w:r>
      <w:r w:rsidRPr="00E0393E">
        <w:rPr>
          <w:rFonts w:ascii="Arial" w:hAnsi="Arial" w:cs="Arial" w:hint="cs"/>
          <w:sz w:val="22"/>
          <w:szCs w:val="22"/>
        </w:rPr>
        <w:t>ź</w:t>
      </w:r>
      <w:r w:rsidRPr="00E0393E">
        <w:rPr>
          <w:rFonts w:ascii="Arial" w:hAnsi="Arial" w:cs="Arial"/>
          <w:sz w:val="22"/>
          <w:szCs w:val="22"/>
        </w:rPr>
        <w:t xml:space="preserve">nych - </w:t>
      </w:r>
      <w:r w:rsidRPr="00E0393E">
        <w:rPr>
          <w:rFonts w:ascii="Arial" w:hAnsi="Arial" w:cs="Arial" w:hint="cs"/>
          <w:sz w:val="22"/>
          <w:szCs w:val="22"/>
        </w:rPr>
        <w:t>……………………………</w:t>
      </w:r>
      <w:r w:rsidRPr="00E0393E">
        <w:rPr>
          <w:rFonts w:ascii="Arial" w:hAnsi="Arial" w:cs="Arial"/>
          <w:sz w:val="22"/>
          <w:szCs w:val="22"/>
        </w:rPr>
        <w:t xml:space="preserve"> </w:t>
      </w:r>
      <w:r w:rsidRPr="00E0393E">
        <w:rPr>
          <w:rFonts w:ascii="Arial" w:hAnsi="Arial" w:cs="Arial"/>
          <w:b/>
          <w:bCs/>
          <w:sz w:val="22"/>
          <w:szCs w:val="22"/>
        </w:rPr>
        <w:t>(poda</w:t>
      </w:r>
      <w:r w:rsidRPr="00E0393E">
        <w:rPr>
          <w:rFonts w:ascii="Arial" w:hAnsi="Arial" w:cs="Arial" w:hint="cs"/>
          <w:b/>
          <w:bCs/>
          <w:sz w:val="22"/>
          <w:szCs w:val="22"/>
        </w:rPr>
        <w:t>ć</w:t>
      </w:r>
      <w:r w:rsidRPr="00E0393E">
        <w:rPr>
          <w:rFonts w:ascii="Arial" w:hAnsi="Arial" w:cs="Arial"/>
          <w:b/>
          <w:bCs/>
          <w:sz w:val="22"/>
          <w:szCs w:val="22"/>
        </w:rPr>
        <w:t xml:space="preserve"> adres pralni zast</w:t>
      </w:r>
      <w:r w:rsidRPr="00E0393E">
        <w:rPr>
          <w:rFonts w:ascii="Arial" w:hAnsi="Arial" w:cs="Arial" w:hint="cs"/>
          <w:b/>
          <w:bCs/>
          <w:sz w:val="22"/>
          <w:szCs w:val="22"/>
        </w:rPr>
        <w:t>ę</w:t>
      </w:r>
      <w:r w:rsidRPr="00E0393E">
        <w:rPr>
          <w:rFonts w:ascii="Arial" w:hAnsi="Arial" w:cs="Arial"/>
          <w:b/>
          <w:bCs/>
          <w:sz w:val="22"/>
          <w:szCs w:val="22"/>
        </w:rPr>
        <w:t>pczej).</w:t>
      </w:r>
      <w:r w:rsidRPr="00E0393E">
        <w:rPr>
          <w:rFonts w:ascii="Arial" w:hAnsi="Arial" w:cs="Arial"/>
          <w:sz w:val="22"/>
          <w:szCs w:val="22"/>
        </w:rPr>
        <w:t xml:space="preserve"> Jednocze</w:t>
      </w:r>
      <w:r w:rsidRPr="00E0393E">
        <w:rPr>
          <w:rFonts w:ascii="Arial" w:hAnsi="Arial" w:cs="Arial" w:hint="cs"/>
          <w:sz w:val="22"/>
          <w:szCs w:val="22"/>
        </w:rPr>
        <w:t>ś</w:t>
      </w:r>
      <w:r w:rsidRPr="00E0393E">
        <w:rPr>
          <w:rFonts w:ascii="Arial" w:hAnsi="Arial" w:cs="Arial"/>
          <w:sz w:val="22"/>
          <w:szCs w:val="22"/>
        </w:rPr>
        <w:t>nie zobowi</w:t>
      </w:r>
      <w:r w:rsidRPr="00E0393E">
        <w:rPr>
          <w:rFonts w:ascii="Arial" w:hAnsi="Arial" w:cs="Arial" w:hint="cs"/>
          <w:sz w:val="22"/>
          <w:szCs w:val="22"/>
        </w:rPr>
        <w:t>ą</w:t>
      </w:r>
      <w:r w:rsidRPr="00E0393E">
        <w:rPr>
          <w:rFonts w:ascii="Arial" w:hAnsi="Arial" w:cs="Arial"/>
          <w:sz w:val="22"/>
          <w:szCs w:val="22"/>
        </w:rPr>
        <w:t>zujemy si</w:t>
      </w:r>
      <w:r w:rsidRPr="00E0393E">
        <w:rPr>
          <w:rFonts w:ascii="Arial" w:hAnsi="Arial" w:cs="Arial" w:hint="cs"/>
          <w:sz w:val="22"/>
          <w:szCs w:val="22"/>
        </w:rPr>
        <w:t>ę</w:t>
      </w:r>
      <w:r w:rsidRPr="00E0393E">
        <w:rPr>
          <w:rFonts w:ascii="Arial" w:hAnsi="Arial" w:cs="Arial"/>
          <w:sz w:val="22"/>
          <w:szCs w:val="22"/>
        </w:rPr>
        <w:t xml:space="preserve"> na ka</w:t>
      </w:r>
      <w:r w:rsidRPr="00E0393E">
        <w:rPr>
          <w:rFonts w:ascii="Arial" w:hAnsi="Arial" w:cs="Arial" w:hint="cs"/>
          <w:sz w:val="22"/>
          <w:szCs w:val="22"/>
        </w:rPr>
        <w:t>ż</w:t>
      </w:r>
      <w:r w:rsidRPr="00E0393E">
        <w:rPr>
          <w:rFonts w:ascii="Arial" w:hAnsi="Arial" w:cs="Arial"/>
          <w:sz w:val="22"/>
          <w:szCs w:val="22"/>
        </w:rPr>
        <w:t>de wezwanie udost</w:t>
      </w:r>
      <w:r w:rsidRPr="00E0393E">
        <w:rPr>
          <w:rFonts w:ascii="Arial" w:hAnsi="Arial" w:cs="Arial" w:hint="cs"/>
          <w:sz w:val="22"/>
          <w:szCs w:val="22"/>
        </w:rPr>
        <w:t>ę</w:t>
      </w:r>
      <w:r w:rsidRPr="00E0393E">
        <w:rPr>
          <w:rFonts w:ascii="Arial" w:hAnsi="Arial" w:cs="Arial"/>
          <w:sz w:val="22"/>
          <w:szCs w:val="22"/>
        </w:rPr>
        <w:t>pni</w:t>
      </w:r>
      <w:r w:rsidRPr="00E0393E">
        <w:rPr>
          <w:rFonts w:ascii="Arial" w:hAnsi="Arial" w:cs="Arial" w:hint="cs"/>
          <w:sz w:val="22"/>
          <w:szCs w:val="22"/>
        </w:rPr>
        <w:t>ć</w:t>
      </w:r>
      <w:r w:rsidRPr="00E0393E">
        <w:rPr>
          <w:rFonts w:ascii="Arial" w:hAnsi="Arial" w:cs="Arial"/>
          <w:sz w:val="22"/>
          <w:szCs w:val="22"/>
        </w:rPr>
        <w:t xml:space="preserve"> aktualn</w:t>
      </w:r>
      <w:r w:rsidRPr="00E0393E">
        <w:rPr>
          <w:rFonts w:ascii="Arial" w:hAnsi="Arial" w:cs="Arial" w:hint="cs"/>
          <w:sz w:val="22"/>
          <w:szCs w:val="22"/>
        </w:rPr>
        <w:t>ą</w:t>
      </w:r>
      <w:r w:rsidRPr="00E0393E">
        <w:rPr>
          <w:rFonts w:ascii="Arial" w:hAnsi="Arial" w:cs="Arial"/>
          <w:sz w:val="22"/>
          <w:szCs w:val="22"/>
        </w:rPr>
        <w:t xml:space="preserve"> opini</w:t>
      </w:r>
      <w:r w:rsidRPr="00E0393E">
        <w:rPr>
          <w:rFonts w:ascii="Arial" w:hAnsi="Arial" w:cs="Arial" w:hint="cs"/>
          <w:sz w:val="22"/>
          <w:szCs w:val="22"/>
        </w:rPr>
        <w:t>ę</w:t>
      </w:r>
      <w:r w:rsidRPr="00E0393E">
        <w:rPr>
          <w:rFonts w:ascii="Arial" w:hAnsi="Arial" w:cs="Arial"/>
          <w:sz w:val="22"/>
          <w:szCs w:val="22"/>
        </w:rPr>
        <w:t xml:space="preserve"> wydan</w:t>
      </w:r>
      <w:r w:rsidRPr="00E0393E">
        <w:rPr>
          <w:rFonts w:ascii="Arial" w:hAnsi="Arial" w:cs="Arial" w:hint="cs"/>
          <w:sz w:val="22"/>
          <w:szCs w:val="22"/>
        </w:rPr>
        <w:t>ą</w:t>
      </w:r>
      <w:r w:rsidRPr="00E0393E">
        <w:rPr>
          <w:rFonts w:ascii="Arial" w:hAnsi="Arial" w:cs="Arial"/>
          <w:sz w:val="22"/>
          <w:szCs w:val="22"/>
        </w:rPr>
        <w:t xml:space="preserve"> przez Pa</w:t>
      </w:r>
      <w:r w:rsidRPr="00E0393E">
        <w:rPr>
          <w:rFonts w:ascii="Arial" w:hAnsi="Arial" w:cs="Arial" w:hint="cs"/>
          <w:sz w:val="22"/>
          <w:szCs w:val="22"/>
        </w:rPr>
        <w:t>ń</w:t>
      </w:r>
      <w:r w:rsidRPr="00E0393E">
        <w:rPr>
          <w:rFonts w:ascii="Arial" w:hAnsi="Arial" w:cs="Arial"/>
          <w:sz w:val="22"/>
          <w:szCs w:val="22"/>
        </w:rPr>
        <w:t>stwowego Inspektora Sanitarnego w</w:t>
      </w:r>
      <w:r w:rsidRPr="00E0393E">
        <w:rPr>
          <w:rFonts w:ascii="Arial" w:hAnsi="Arial" w:cs="Arial" w:hint="cs"/>
          <w:sz w:val="22"/>
          <w:szCs w:val="22"/>
        </w:rPr>
        <w:t>ł</w:t>
      </w:r>
      <w:r w:rsidRPr="00E0393E">
        <w:rPr>
          <w:rFonts w:ascii="Arial" w:hAnsi="Arial" w:cs="Arial"/>
          <w:sz w:val="22"/>
          <w:szCs w:val="22"/>
        </w:rPr>
        <w:t>a</w:t>
      </w:r>
      <w:r w:rsidRPr="00E0393E">
        <w:rPr>
          <w:rFonts w:ascii="Arial" w:hAnsi="Arial" w:cs="Arial" w:hint="cs"/>
          <w:sz w:val="22"/>
          <w:szCs w:val="22"/>
        </w:rPr>
        <w:t>ś</w:t>
      </w:r>
      <w:r w:rsidRPr="00E0393E">
        <w:rPr>
          <w:rFonts w:ascii="Arial" w:hAnsi="Arial" w:cs="Arial"/>
          <w:sz w:val="22"/>
          <w:szCs w:val="22"/>
        </w:rPr>
        <w:t>ciwego ze wzgl</w:t>
      </w:r>
      <w:r w:rsidRPr="00E0393E">
        <w:rPr>
          <w:rFonts w:ascii="Arial" w:hAnsi="Arial" w:cs="Arial" w:hint="cs"/>
          <w:sz w:val="22"/>
          <w:szCs w:val="22"/>
        </w:rPr>
        <w:t>ę</w:t>
      </w:r>
      <w:r w:rsidRPr="00E0393E">
        <w:rPr>
          <w:rFonts w:ascii="Arial" w:hAnsi="Arial" w:cs="Arial"/>
          <w:sz w:val="22"/>
          <w:szCs w:val="22"/>
        </w:rPr>
        <w:t>du na miejsce wykonywania us</w:t>
      </w:r>
      <w:r w:rsidRPr="00E0393E">
        <w:rPr>
          <w:rFonts w:ascii="Arial" w:hAnsi="Arial" w:cs="Arial" w:hint="cs"/>
          <w:sz w:val="22"/>
          <w:szCs w:val="22"/>
        </w:rPr>
        <w:t>ł</w:t>
      </w:r>
      <w:r w:rsidRPr="00E0393E">
        <w:rPr>
          <w:rFonts w:ascii="Arial" w:hAnsi="Arial" w:cs="Arial"/>
          <w:sz w:val="22"/>
          <w:szCs w:val="22"/>
        </w:rPr>
        <w:t>ugi, potwierdzaj</w:t>
      </w:r>
      <w:r w:rsidRPr="00E0393E">
        <w:rPr>
          <w:rFonts w:ascii="Arial" w:hAnsi="Arial" w:cs="Arial" w:hint="cs"/>
          <w:sz w:val="22"/>
          <w:szCs w:val="22"/>
        </w:rPr>
        <w:t>ą</w:t>
      </w:r>
      <w:r w:rsidRPr="00E0393E">
        <w:rPr>
          <w:rFonts w:ascii="Arial" w:hAnsi="Arial" w:cs="Arial"/>
          <w:sz w:val="22"/>
          <w:szCs w:val="22"/>
        </w:rPr>
        <w:t>c</w:t>
      </w:r>
      <w:r w:rsidRPr="00E0393E">
        <w:rPr>
          <w:rFonts w:ascii="Arial" w:hAnsi="Arial" w:cs="Arial" w:hint="cs"/>
          <w:sz w:val="22"/>
          <w:szCs w:val="22"/>
        </w:rPr>
        <w:t>ą</w:t>
      </w:r>
      <w:r w:rsidRPr="00E0393E">
        <w:rPr>
          <w:rFonts w:ascii="Arial" w:hAnsi="Arial" w:cs="Arial"/>
          <w:sz w:val="22"/>
          <w:szCs w:val="22"/>
        </w:rPr>
        <w:t xml:space="preserve">, </w:t>
      </w:r>
      <w:r w:rsidRPr="00E0393E">
        <w:rPr>
          <w:rFonts w:ascii="Arial" w:hAnsi="Arial" w:cs="Arial" w:hint="cs"/>
          <w:sz w:val="22"/>
          <w:szCs w:val="22"/>
        </w:rPr>
        <w:t>ż</w:t>
      </w:r>
      <w:r w:rsidRPr="00E0393E">
        <w:rPr>
          <w:rFonts w:ascii="Arial" w:hAnsi="Arial" w:cs="Arial"/>
          <w:sz w:val="22"/>
          <w:szCs w:val="22"/>
        </w:rPr>
        <w:t>e pralnia zast</w:t>
      </w:r>
      <w:r w:rsidRPr="00E0393E">
        <w:rPr>
          <w:rFonts w:ascii="Arial" w:hAnsi="Arial" w:cs="Arial" w:hint="cs"/>
          <w:sz w:val="22"/>
          <w:szCs w:val="22"/>
        </w:rPr>
        <w:t>ę</w:t>
      </w:r>
      <w:r w:rsidRPr="00E0393E">
        <w:rPr>
          <w:rFonts w:ascii="Arial" w:hAnsi="Arial" w:cs="Arial"/>
          <w:sz w:val="22"/>
          <w:szCs w:val="22"/>
        </w:rPr>
        <w:t>pcza posiada  barier</w:t>
      </w:r>
      <w:r w:rsidRPr="00E0393E">
        <w:rPr>
          <w:rFonts w:ascii="Arial" w:hAnsi="Arial" w:cs="Arial" w:hint="cs"/>
          <w:sz w:val="22"/>
          <w:szCs w:val="22"/>
        </w:rPr>
        <w:t>ę</w:t>
      </w:r>
      <w:r w:rsidRPr="00E0393E">
        <w:rPr>
          <w:rFonts w:ascii="Arial" w:hAnsi="Arial" w:cs="Arial"/>
          <w:sz w:val="22"/>
          <w:szCs w:val="22"/>
        </w:rPr>
        <w:t xml:space="preserve"> higieniczn</w:t>
      </w:r>
      <w:r w:rsidRPr="00E0393E">
        <w:rPr>
          <w:rFonts w:ascii="Arial" w:hAnsi="Arial" w:cs="Arial" w:hint="cs"/>
          <w:sz w:val="22"/>
          <w:szCs w:val="22"/>
        </w:rPr>
        <w:t>ą</w:t>
      </w:r>
      <w:r w:rsidRPr="00E0393E">
        <w:rPr>
          <w:rFonts w:ascii="Arial" w:hAnsi="Arial" w:cs="Arial"/>
          <w:sz w:val="22"/>
          <w:szCs w:val="22"/>
        </w:rPr>
        <w:t xml:space="preserve"> przystosowan</w:t>
      </w:r>
      <w:r w:rsidRPr="00E0393E">
        <w:rPr>
          <w:rFonts w:ascii="Arial" w:hAnsi="Arial" w:cs="Arial" w:hint="cs"/>
          <w:sz w:val="22"/>
          <w:szCs w:val="22"/>
        </w:rPr>
        <w:t>ą</w:t>
      </w:r>
      <w:r w:rsidRPr="00E0393E">
        <w:rPr>
          <w:rFonts w:ascii="Arial" w:hAnsi="Arial" w:cs="Arial"/>
          <w:sz w:val="22"/>
          <w:szCs w:val="22"/>
        </w:rPr>
        <w:t xml:space="preserve"> do prania bielizny szpitalnej, w tym bielizny z oddzia</w:t>
      </w:r>
      <w:r w:rsidRPr="00E0393E">
        <w:rPr>
          <w:rFonts w:ascii="Arial" w:hAnsi="Arial" w:cs="Arial" w:hint="cs"/>
          <w:sz w:val="22"/>
          <w:szCs w:val="22"/>
        </w:rPr>
        <w:t>łó</w:t>
      </w:r>
      <w:r w:rsidRPr="00E0393E">
        <w:rPr>
          <w:rFonts w:ascii="Arial" w:hAnsi="Arial" w:cs="Arial"/>
          <w:sz w:val="22"/>
          <w:szCs w:val="22"/>
        </w:rPr>
        <w:t>w noworodkowych i zaka</w:t>
      </w:r>
      <w:r w:rsidRPr="00E0393E">
        <w:rPr>
          <w:rFonts w:ascii="Arial" w:hAnsi="Arial" w:cs="Arial" w:hint="cs"/>
          <w:sz w:val="22"/>
          <w:szCs w:val="22"/>
        </w:rPr>
        <w:t>ź</w:t>
      </w:r>
      <w:r w:rsidRPr="00E0393E">
        <w:rPr>
          <w:rFonts w:ascii="Arial" w:hAnsi="Arial" w:cs="Arial"/>
          <w:sz w:val="22"/>
          <w:szCs w:val="22"/>
        </w:rPr>
        <w:t xml:space="preserve">nych. </w:t>
      </w:r>
    </w:p>
    <w:p w14:paraId="57D02C7E" w14:textId="77777777" w:rsidR="00A92C2F" w:rsidRDefault="00A92C2F" w:rsidP="00DF4B86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C590B8" w14:textId="77777777" w:rsidR="00BA68C8" w:rsidRDefault="00BA68C8" w:rsidP="00DF4B86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0782359" w14:textId="77777777" w:rsidR="00BA68C8" w:rsidRDefault="00BA68C8" w:rsidP="00DF4B86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1B3ADC0" w14:textId="77777777" w:rsidR="00BA68C8" w:rsidRDefault="00BA68C8" w:rsidP="00DF4B86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FEB5820" w14:textId="77777777" w:rsidR="00BA68C8" w:rsidRPr="00506CD9" w:rsidRDefault="00BA68C8" w:rsidP="00DF4B86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8A488D7" w14:textId="77777777" w:rsidR="00EE6B10" w:rsidRPr="004F4696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lastRenderedPageBreak/>
        <w:t>RODZAJ</w:t>
      </w:r>
      <w:r w:rsidRPr="004F469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4F469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4"/>
      </w:r>
      <w:r w:rsidRPr="004F469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6B2278F8" w14:textId="2D5F9413" w:rsidR="00EE6B10" w:rsidRPr="004F4696" w:rsidRDefault="008A619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E6B10" w:rsidRPr="004F4696">
        <w:rPr>
          <w:rFonts w:ascii="Arial" w:hAnsi="Arial" w:cs="Arial"/>
          <w:sz w:val="22"/>
          <w:szCs w:val="22"/>
        </w:rPr>
        <w:t xml:space="preserve"> Mikroprzedsiębiorstw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</w:p>
    <w:p w14:paraId="2487AC45" w14:textId="0EC4D128" w:rsidR="00EE6B10" w:rsidRPr="004F4696" w:rsidRDefault="008A619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Mał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3E89562" w14:textId="6F68ACC3" w:rsidR="00EE6B10" w:rsidRPr="004F4696" w:rsidRDefault="008A619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Średni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CB77A91" w14:textId="31AC5387" w:rsidR="00EE6B10" w:rsidRPr="004F4696" w:rsidRDefault="008A619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J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ednoosobowa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działalność gospodarcza,  </w:t>
      </w:r>
    </w:p>
    <w:p w14:paraId="75E5B55C" w14:textId="39387178" w:rsidR="00EE6B10" w:rsidRPr="004F4696" w:rsidRDefault="008A619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soba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fizyczna nieprowadząca działalności gospodarczej, </w:t>
      </w:r>
    </w:p>
    <w:p w14:paraId="086B7C77" w14:textId="65A6E8D1" w:rsidR="00EE6B10" w:rsidRPr="004F4696" w:rsidRDefault="008A6198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I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nny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66D54F15" w14:textId="6EF85F8F" w:rsidR="00864F77" w:rsidRDefault="00CA7E60" w:rsidP="00414AF4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p w14:paraId="7DD7E63F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15E434CC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5BC15BA3" w14:textId="77777777" w:rsidR="00864F77" w:rsidRPr="0067702A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864F77" w:rsidRPr="0067702A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EDA10" w14:textId="77777777" w:rsidR="004925AC" w:rsidRDefault="004925AC">
      <w:r>
        <w:separator/>
      </w:r>
    </w:p>
    <w:p w14:paraId="5210539B" w14:textId="77777777" w:rsidR="004925AC" w:rsidRDefault="004925AC"/>
  </w:endnote>
  <w:endnote w:type="continuationSeparator" w:id="0">
    <w:p w14:paraId="3AF335D7" w14:textId="77777777" w:rsidR="004925AC" w:rsidRDefault="004925AC">
      <w:r>
        <w:continuationSeparator/>
      </w:r>
    </w:p>
    <w:p w14:paraId="1F654A8E" w14:textId="77777777" w:rsidR="004925AC" w:rsidRDefault="004925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41E58" w14:textId="77777777" w:rsidR="004925AC" w:rsidRDefault="004925AC">
      <w:r>
        <w:separator/>
      </w:r>
    </w:p>
    <w:p w14:paraId="5BCCC625" w14:textId="77777777" w:rsidR="004925AC" w:rsidRDefault="004925AC"/>
  </w:footnote>
  <w:footnote w:type="continuationSeparator" w:id="0">
    <w:p w14:paraId="2C4BC532" w14:textId="77777777" w:rsidR="004925AC" w:rsidRDefault="004925AC">
      <w:r>
        <w:continuationSeparator/>
      </w:r>
    </w:p>
    <w:p w14:paraId="71D8EA33" w14:textId="77777777" w:rsidR="004925AC" w:rsidRDefault="004925AC"/>
  </w:footnote>
  <w:footnote w:id="1">
    <w:p w14:paraId="38C7B2B1" w14:textId="77777777" w:rsidR="00BA68C8" w:rsidRPr="00EE6B10" w:rsidRDefault="00BA68C8" w:rsidP="00BA68C8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4A32BBC2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>
        <w:rPr>
          <w:sz w:val="14"/>
          <w:szCs w:val="16"/>
        </w:rPr>
        <w:t xml:space="preserve"> </w:t>
      </w:r>
      <w:r w:rsidRPr="0043326D">
        <w:rPr>
          <w:sz w:val="14"/>
          <w:szCs w:val="16"/>
        </w:rPr>
        <w:t xml:space="preserve">w związku z przetwarzaniem danych osobowych i w sprawie swobodnego przepływu takich danych oraz uchylenia dyrektywy 95/46/WE (ogólne rozporządzenie o ochronie danych) </w:t>
      </w:r>
      <w:r w:rsidR="0043326D">
        <w:rPr>
          <w:sz w:val="14"/>
          <w:szCs w:val="16"/>
        </w:rPr>
        <w:br/>
      </w:r>
      <w:r w:rsidRPr="0043326D">
        <w:rPr>
          <w:sz w:val="14"/>
          <w:szCs w:val="16"/>
        </w:rPr>
        <w:t>(Dz. Urz. UE L 119 z 04.05.2016, str. 1).</w:t>
      </w:r>
    </w:p>
  </w:footnote>
  <w:footnote w:id="3">
    <w:p w14:paraId="1759E91B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6F506C4D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B57A85A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Mikroprzedsiębiorstwo</w:t>
      </w:r>
      <w:r w:rsidRPr="0043326D">
        <w:rPr>
          <w:sz w:val="14"/>
          <w:szCs w:val="16"/>
        </w:rPr>
        <w:t>: przedsiębiorstwo, które zatrudnia mniej, niż 10 osób i którego roczny obrót lub roczna suma bilansowa nie przekracza 2 milionów EUR.</w:t>
      </w:r>
    </w:p>
    <w:p w14:paraId="6CE27190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Małe przedsiębiorstwo</w:t>
      </w:r>
      <w:r w:rsidRPr="0043326D">
        <w:rPr>
          <w:sz w:val="14"/>
          <w:szCs w:val="16"/>
        </w:rPr>
        <w:t>: przedsiębiorstwo, które zatrudnia mniej, niż 50 osób i którego roczny obrót lub roczna suma bilansowa nie przekracza 10 milionów EUR.</w:t>
      </w:r>
    </w:p>
    <w:p w14:paraId="462B9EAB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Średnie przedsiębiorstwa</w:t>
      </w:r>
      <w:r w:rsidRPr="0043326D">
        <w:rPr>
          <w:sz w:val="14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B8C63E" w14:textId="77777777" w:rsidR="001D61C9" w:rsidRPr="0059209E" w:rsidRDefault="001D61C9" w:rsidP="001D61C9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59209E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529A1489" w14:textId="77777777" w:rsidR="001D61C9" w:rsidRPr="00122001" w:rsidRDefault="001D61C9" w:rsidP="001D61C9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 xml:space="preserve">Tryb </w:t>
    </w:r>
    <w:r>
      <w:rPr>
        <w:rFonts w:ascii="Arial" w:hAnsi="Arial" w:cs="Arial"/>
        <w:iCs/>
        <w:sz w:val="18"/>
        <w:szCs w:val="18"/>
      </w:rPr>
      <w:t>przetarg nieograniczony</w:t>
    </w:r>
    <w:r w:rsidRPr="00122001">
      <w:rPr>
        <w:rFonts w:ascii="Arial" w:hAnsi="Arial" w:cs="Arial"/>
        <w:iCs/>
        <w:sz w:val="18"/>
        <w:szCs w:val="18"/>
      </w:rPr>
      <w:t xml:space="preserve">, o wartości zamówienia </w:t>
    </w:r>
    <w:r>
      <w:rPr>
        <w:rFonts w:ascii="Arial" w:hAnsi="Arial" w:cs="Arial"/>
        <w:iCs/>
        <w:sz w:val="18"/>
        <w:szCs w:val="18"/>
      </w:rPr>
      <w:t xml:space="preserve">równej lub przekraczającej progi </w:t>
    </w:r>
    <w:r w:rsidRPr="00122001">
      <w:rPr>
        <w:rFonts w:ascii="Arial" w:hAnsi="Arial" w:cs="Arial"/>
        <w:iCs/>
        <w:sz w:val="18"/>
        <w:szCs w:val="18"/>
      </w:rPr>
      <w:t>unijne</w:t>
    </w:r>
  </w:p>
  <w:p w14:paraId="351E64AD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8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9" w15:restartNumberingAfterBreak="0">
    <w:nsid w:val="71FC1910"/>
    <w:multiLevelType w:val="hybridMultilevel"/>
    <w:tmpl w:val="BE8C8CBE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1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90954114">
    <w:abstractNumId w:val="37"/>
  </w:num>
  <w:num w:numId="2" w16cid:durableId="1627347706">
    <w:abstractNumId w:val="56"/>
  </w:num>
  <w:num w:numId="3" w16cid:durableId="1645161837">
    <w:abstractNumId w:val="54"/>
  </w:num>
  <w:num w:numId="4" w16cid:durableId="1998070791">
    <w:abstractNumId w:val="59"/>
  </w:num>
  <w:num w:numId="5" w16cid:durableId="1232889275">
    <w:abstractNumId w:val="50"/>
  </w:num>
  <w:num w:numId="6" w16cid:durableId="376973414">
    <w:abstractNumId w:val="39"/>
  </w:num>
  <w:num w:numId="7" w16cid:durableId="2022312507">
    <w:abstractNumId w:val="49"/>
  </w:num>
  <w:num w:numId="8" w16cid:durableId="615874237">
    <w:abstractNumId w:val="69"/>
  </w:num>
  <w:num w:numId="9" w16cid:durableId="17669953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2"/>
  </w:num>
  <w:num w:numId="11" w16cid:durableId="102574204">
    <w:abstractNumId w:val="58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1"/>
  </w:num>
  <w:num w:numId="15" w16cid:durableId="104735345">
    <w:abstractNumId w:val="71"/>
  </w:num>
  <w:num w:numId="16" w16cid:durableId="78914947">
    <w:abstractNumId w:val="57"/>
  </w:num>
  <w:num w:numId="17" w16cid:durableId="110226610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6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54C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57BC"/>
    <w:rsid w:val="000569AC"/>
    <w:rsid w:val="000608BE"/>
    <w:rsid w:val="00060C38"/>
    <w:rsid w:val="000615C5"/>
    <w:rsid w:val="000616C5"/>
    <w:rsid w:val="0006277A"/>
    <w:rsid w:val="00063061"/>
    <w:rsid w:val="00064E2D"/>
    <w:rsid w:val="00065B58"/>
    <w:rsid w:val="00067033"/>
    <w:rsid w:val="0006733A"/>
    <w:rsid w:val="0006742A"/>
    <w:rsid w:val="00067A38"/>
    <w:rsid w:val="00067CE5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4D47"/>
    <w:rsid w:val="000853EF"/>
    <w:rsid w:val="00090212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232"/>
    <w:rsid w:val="000C263F"/>
    <w:rsid w:val="000C323A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E12CE"/>
    <w:rsid w:val="000E1B6E"/>
    <w:rsid w:val="000E242A"/>
    <w:rsid w:val="000E243B"/>
    <w:rsid w:val="000E29D3"/>
    <w:rsid w:val="000E4875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CB7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4218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42FA"/>
    <w:rsid w:val="001D573F"/>
    <w:rsid w:val="001D6009"/>
    <w:rsid w:val="001D61C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008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5E8"/>
    <w:rsid w:val="00262893"/>
    <w:rsid w:val="00263B5A"/>
    <w:rsid w:val="0026401E"/>
    <w:rsid w:val="00266D25"/>
    <w:rsid w:val="00267CBF"/>
    <w:rsid w:val="00272386"/>
    <w:rsid w:val="00272D98"/>
    <w:rsid w:val="0027411D"/>
    <w:rsid w:val="00274547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A24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0B4D"/>
    <w:rsid w:val="002A1ADA"/>
    <w:rsid w:val="002A1B61"/>
    <w:rsid w:val="002A3110"/>
    <w:rsid w:val="002A3B6C"/>
    <w:rsid w:val="002A3F55"/>
    <w:rsid w:val="002A400A"/>
    <w:rsid w:val="002A438F"/>
    <w:rsid w:val="002A61F3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C7CFC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0EFF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4607"/>
    <w:rsid w:val="00335C8D"/>
    <w:rsid w:val="003363CC"/>
    <w:rsid w:val="003373B5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5A4"/>
    <w:rsid w:val="003546CC"/>
    <w:rsid w:val="00354FBB"/>
    <w:rsid w:val="0035512F"/>
    <w:rsid w:val="00355CF2"/>
    <w:rsid w:val="0035627B"/>
    <w:rsid w:val="00356BE3"/>
    <w:rsid w:val="00357B17"/>
    <w:rsid w:val="00362A58"/>
    <w:rsid w:val="00362FEC"/>
    <w:rsid w:val="00363E32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4FAA"/>
    <w:rsid w:val="003869BB"/>
    <w:rsid w:val="003871DC"/>
    <w:rsid w:val="00387933"/>
    <w:rsid w:val="0039003A"/>
    <w:rsid w:val="00390416"/>
    <w:rsid w:val="00390D0E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6CC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0EB5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4AF4"/>
    <w:rsid w:val="0041517D"/>
    <w:rsid w:val="00415A21"/>
    <w:rsid w:val="004167CB"/>
    <w:rsid w:val="00416C05"/>
    <w:rsid w:val="004170CF"/>
    <w:rsid w:val="0042104C"/>
    <w:rsid w:val="004211DB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6DD3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9D0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1EE3"/>
    <w:rsid w:val="004730CE"/>
    <w:rsid w:val="0047410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84C"/>
    <w:rsid w:val="00490E10"/>
    <w:rsid w:val="004910EA"/>
    <w:rsid w:val="004925AC"/>
    <w:rsid w:val="00492950"/>
    <w:rsid w:val="00492C0A"/>
    <w:rsid w:val="00493AE1"/>
    <w:rsid w:val="00493D7A"/>
    <w:rsid w:val="00495AB8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4234"/>
    <w:rsid w:val="004B5F11"/>
    <w:rsid w:val="004B5FDB"/>
    <w:rsid w:val="004B6CF4"/>
    <w:rsid w:val="004B7192"/>
    <w:rsid w:val="004B74AE"/>
    <w:rsid w:val="004B7A60"/>
    <w:rsid w:val="004C0B75"/>
    <w:rsid w:val="004C1A9C"/>
    <w:rsid w:val="004C1C70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4696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6CD9"/>
    <w:rsid w:val="00507E29"/>
    <w:rsid w:val="00510DBE"/>
    <w:rsid w:val="0051170A"/>
    <w:rsid w:val="00511C51"/>
    <w:rsid w:val="005157DF"/>
    <w:rsid w:val="0051694F"/>
    <w:rsid w:val="0051798A"/>
    <w:rsid w:val="00517B5B"/>
    <w:rsid w:val="00520E6E"/>
    <w:rsid w:val="005210DC"/>
    <w:rsid w:val="00521558"/>
    <w:rsid w:val="0052178D"/>
    <w:rsid w:val="0052188D"/>
    <w:rsid w:val="00523067"/>
    <w:rsid w:val="00526AB3"/>
    <w:rsid w:val="0053120C"/>
    <w:rsid w:val="00534C7B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2B32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2C5"/>
    <w:rsid w:val="00597557"/>
    <w:rsid w:val="00597C70"/>
    <w:rsid w:val="005A0007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84C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6D95"/>
    <w:rsid w:val="005F71DE"/>
    <w:rsid w:val="005F79D6"/>
    <w:rsid w:val="005F7CEE"/>
    <w:rsid w:val="00600823"/>
    <w:rsid w:val="006013E3"/>
    <w:rsid w:val="00601553"/>
    <w:rsid w:val="00601F97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17C1C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2F0E"/>
    <w:rsid w:val="00634BDA"/>
    <w:rsid w:val="0063500C"/>
    <w:rsid w:val="006369D3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2CB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2346"/>
    <w:rsid w:val="006848CC"/>
    <w:rsid w:val="006859EB"/>
    <w:rsid w:val="00685AAD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13FD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6FF5"/>
    <w:rsid w:val="00747EE8"/>
    <w:rsid w:val="00750572"/>
    <w:rsid w:val="00751A25"/>
    <w:rsid w:val="0075229C"/>
    <w:rsid w:val="00753D02"/>
    <w:rsid w:val="0075425B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43A"/>
    <w:rsid w:val="00777067"/>
    <w:rsid w:val="0078077F"/>
    <w:rsid w:val="00780D52"/>
    <w:rsid w:val="007817F0"/>
    <w:rsid w:val="00786909"/>
    <w:rsid w:val="00786B63"/>
    <w:rsid w:val="00790C0E"/>
    <w:rsid w:val="00792476"/>
    <w:rsid w:val="00792F23"/>
    <w:rsid w:val="00793B40"/>
    <w:rsid w:val="007946C0"/>
    <w:rsid w:val="00794DE4"/>
    <w:rsid w:val="00794E66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1D5B"/>
    <w:rsid w:val="007B2BC7"/>
    <w:rsid w:val="007B3298"/>
    <w:rsid w:val="007B38A4"/>
    <w:rsid w:val="007B3A9D"/>
    <w:rsid w:val="007B5DE2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39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2F0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4F77"/>
    <w:rsid w:val="0086596B"/>
    <w:rsid w:val="00870657"/>
    <w:rsid w:val="0087147D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1B0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761"/>
    <w:rsid w:val="00891B51"/>
    <w:rsid w:val="00893333"/>
    <w:rsid w:val="008942F4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198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61A"/>
    <w:rsid w:val="008E0C47"/>
    <w:rsid w:val="008E1DC1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0D42"/>
    <w:rsid w:val="0092185B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67C5B"/>
    <w:rsid w:val="009702AD"/>
    <w:rsid w:val="00972D9D"/>
    <w:rsid w:val="00973398"/>
    <w:rsid w:val="00973421"/>
    <w:rsid w:val="009748AC"/>
    <w:rsid w:val="00976659"/>
    <w:rsid w:val="00977899"/>
    <w:rsid w:val="00977EDB"/>
    <w:rsid w:val="00981617"/>
    <w:rsid w:val="0098319C"/>
    <w:rsid w:val="009836D6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63EB"/>
    <w:rsid w:val="00997C33"/>
    <w:rsid w:val="009A2C7A"/>
    <w:rsid w:val="009A34E6"/>
    <w:rsid w:val="009A3623"/>
    <w:rsid w:val="009A3D31"/>
    <w:rsid w:val="009A3FBC"/>
    <w:rsid w:val="009A4503"/>
    <w:rsid w:val="009B0A93"/>
    <w:rsid w:val="009B0CA7"/>
    <w:rsid w:val="009B19D5"/>
    <w:rsid w:val="009B2936"/>
    <w:rsid w:val="009B5030"/>
    <w:rsid w:val="009B540A"/>
    <w:rsid w:val="009B56D5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4CE3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55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FD4"/>
    <w:rsid w:val="009F6621"/>
    <w:rsid w:val="009F74B0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1CF3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24F9"/>
    <w:rsid w:val="00A35BD2"/>
    <w:rsid w:val="00A363E4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4FB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18B9"/>
    <w:rsid w:val="00A8395D"/>
    <w:rsid w:val="00A840B0"/>
    <w:rsid w:val="00A841D5"/>
    <w:rsid w:val="00A84AEF"/>
    <w:rsid w:val="00A84C70"/>
    <w:rsid w:val="00A8534E"/>
    <w:rsid w:val="00A8542E"/>
    <w:rsid w:val="00A8576F"/>
    <w:rsid w:val="00A858A2"/>
    <w:rsid w:val="00A86826"/>
    <w:rsid w:val="00A8706C"/>
    <w:rsid w:val="00A90AC6"/>
    <w:rsid w:val="00A92C2F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3881"/>
    <w:rsid w:val="00AC4052"/>
    <w:rsid w:val="00AC4132"/>
    <w:rsid w:val="00AC5159"/>
    <w:rsid w:val="00AC5AF0"/>
    <w:rsid w:val="00AC693A"/>
    <w:rsid w:val="00AD0C80"/>
    <w:rsid w:val="00AD2998"/>
    <w:rsid w:val="00AD2EC9"/>
    <w:rsid w:val="00AD3AA4"/>
    <w:rsid w:val="00AD47C9"/>
    <w:rsid w:val="00AD6BE3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2A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435B"/>
    <w:rsid w:val="00B55060"/>
    <w:rsid w:val="00B568C8"/>
    <w:rsid w:val="00B579E0"/>
    <w:rsid w:val="00B62DB9"/>
    <w:rsid w:val="00B6313A"/>
    <w:rsid w:val="00B63B96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6EAA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C96"/>
    <w:rsid w:val="00B96E99"/>
    <w:rsid w:val="00BA1123"/>
    <w:rsid w:val="00BA1253"/>
    <w:rsid w:val="00BA125E"/>
    <w:rsid w:val="00BA3CF8"/>
    <w:rsid w:val="00BA4162"/>
    <w:rsid w:val="00BA4A66"/>
    <w:rsid w:val="00BA5EDA"/>
    <w:rsid w:val="00BA6529"/>
    <w:rsid w:val="00BA66A1"/>
    <w:rsid w:val="00BA68C8"/>
    <w:rsid w:val="00BA6C6F"/>
    <w:rsid w:val="00BB1529"/>
    <w:rsid w:val="00BB1B76"/>
    <w:rsid w:val="00BB20C3"/>
    <w:rsid w:val="00BB37C0"/>
    <w:rsid w:val="00BB3EA4"/>
    <w:rsid w:val="00BB5429"/>
    <w:rsid w:val="00BB5814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4FBD"/>
    <w:rsid w:val="00BE5310"/>
    <w:rsid w:val="00BE785E"/>
    <w:rsid w:val="00BF024B"/>
    <w:rsid w:val="00BF0624"/>
    <w:rsid w:val="00BF09D5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70B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090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4CE4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38F8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366"/>
    <w:rsid w:val="00D935DE"/>
    <w:rsid w:val="00D93A83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81E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366"/>
    <w:rsid w:val="00DC4AC4"/>
    <w:rsid w:val="00DC6D18"/>
    <w:rsid w:val="00DC7C73"/>
    <w:rsid w:val="00DC7EA8"/>
    <w:rsid w:val="00DD05E1"/>
    <w:rsid w:val="00DD0614"/>
    <w:rsid w:val="00DD236E"/>
    <w:rsid w:val="00DD2879"/>
    <w:rsid w:val="00DD4763"/>
    <w:rsid w:val="00DD4ADE"/>
    <w:rsid w:val="00DD6156"/>
    <w:rsid w:val="00DD6C39"/>
    <w:rsid w:val="00DD7362"/>
    <w:rsid w:val="00DD7637"/>
    <w:rsid w:val="00DD776C"/>
    <w:rsid w:val="00DD797E"/>
    <w:rsid w:val="00DE0C03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4B86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2692"/>
    <w:rsid w:val="00E23D4B"/>
    <w:rsid w:val="00E240E1"/>
    <w:rsid w:val="00E2428D"/>
    <w:rsid w:val="00E24543"/>
    <w:rsid w:val="00E248E5"/>
    <w:rsid w:val="00E24956"/>
    <w:rsid w:val="00E26DA2"/>
    <w:rsid w:val="00E27570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670BE"/>
    <w:rsid w:val="00E714DC"/>
    <w:rsid w:val="00E72EFE"/>
    <w:rsid w:val="00E730AD"/>
    <w:rsid w:val="00E734FB"/>
    <w:rsid w:val="00E73B3D"/>
    <w:rsid w:val="00E73D8D"/>
    <w:rsid w:val="00E74073"/>
    <w:rsid w:val="00E74B14"/>
    <w:rsid w:val="00E7532B"/>
    <w:rsid w:val="00E80AD7"/>
    <w:rsid w:val="00E82804"/>
    <w:rsid w:val="00E82ED6"/>
    <w:rsid w:val="00E836FC"/>
    <w:rsid w:val="00E91F0A"/>
    <w:rsid w:val="00E925E2"/>
    <w:rsid w:val="00E92D98"/>
    <w:rsid w:val="00E931D2"/>
    <w:rsid w:val="00E93A15"/>
    <w:rsid w:val="00E93F65"/>
    <w:rsid w:val="00E9411B"/>
    <w:rsid w:val="00E94C9D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1E"/>
    <w:rsid w:val="00ED1B87"/>
    <w:rsid w:val="00ED2220"/>
    <w:rsid w:val="00ED285E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1D62"/>
    <w:rsid w:val="00F327A1"/>
    <w:rsid w:val="00F334B2"/>
    <w:rsid w:val="00F342CB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57BE6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F09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0BA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93366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952</Words>
  <Characters>5717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Katarzyna Królska</cp:lastModifiedBy>
  <cp:revision>49</cp:revision>
  <cp:lastPrinted>2024-12-18T11:47:00Z</cp:lastPrinted>
  <dcterms:created xsi:type="dcterms:W3CDTF">2023-04-14T07:37:00Z</dcterms:created>
  <dcterms:modified xsi:type="dcterms:W3CDTF">2025-03-27T08:45:00Z</dcterms:modified>
</cp:coreProperties>
</file>