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73C39913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5B4BBC">
        <w:rPr>
          <w:rFonts w:ascii="Arial" w:hAnsi="Arial" w:cs="Arial"/>
          <w:b/>
          <w:sz w:val="22"/>
        </w:rPr>
        <w:t>28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CA3276">
        <w:rPr>
          <w:rFonts w:ascii="Arial" w:hAnsi="Arial" w:cs="Arial"/>
          <w:b/>
          <w:sz w:val="22"/>
        </w:rPr>
        <w:t>5</w:t>
      </w:r>
    </w:p>
    <w:p w14:paraId="7A06C8A7" w14:textId="114F95F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637E1">
        <w:rPr>
          <w:rFonts w:ascii="Arial" w:hAnsi="Arial" w:cs="Arial"/>
          <w:b/>
          <w:sz w:val="22"/>
          <w:szCs w:val="22"/>
        </w:rPr>
        <w:t>8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5C99FE" w14:textId="615568F6" w:rsidR="003637E1" w:rsidRPr="003637E1" w:rsidRDefault="001E44F5" w:rsidP="003637E1">
      <w:pPr>
        <w:jc w:val="center"/>
        <w:rPr>
          <w:rFonts w:ascii="Arial" w:hAnsi="Arial" w:cs="Arial"/>
          <w:b/>
          <w:bCs/>
          <w:i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3637E1" w:rsidRPr="003637E1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7D8CA193" w14:textId="77777777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3637E1">
        <w:rPr>
          <w:rFonts w:ascii="Arial" w:hAnsi="Arial" w:cs="Arial"/>
          <w:b/>
          <w:bCs/>
          <w:iCs/>
        </w:rPr>
        <w:t>SZOZnMiD</w:t>
      </w:r>
      <w:bookmarkEnd w:id="1"/>
    </w:p>
    <w:p w14:paraId="171F91B8" w14:textId="24A89ADB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27AB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23E9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1607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4BBC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06A7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1E45"/>
    <w:rsid w:val="009F5A8C"/>
    <w:rsid w:val="00A01451"/>
    <w:rsid w:val="00A079EF"/>
    <w:rsid w:val="00A253D5"/>
    <w:rsid w:val="00A30B83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97E22"/>
    <w:rsid w:val="00CA3276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43C9D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7459C"/>
    <w:rsid w:val="00FA498F"/>
    <w:rsid w:val="00FB6201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38</cp:revision>
  <cp:lastPrinted>2017-01-12T14:38:00Z</cp:lastPrinted>
  <dcterms:created xsi:type="dcterms:W3CDTF">2022-06-19T16:11:00Z</dcterms:created>
  <dcterms:modified xsi:type="dcterms:W3CDTF">2025-03-19T06:08:00Z</dcterms:modified>
</cp:coreProperties>
</file>