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F5839"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DF85940" w14:textId="77777777" w:rsidR="00001768" w:rsidRPr="00001768" w:rsidRDefault="00001768" w:rsidP="00001768">
      <w:pPr>
        <w:spacing w:after="0" w:line="240" w:lineRule="auto"/>
        <w:mirrorIndents/>
        <w:jc w:val="right"/>
        <w:rPr>
          <w:rFonts w:ascii="Verdana" w:hAnsi="Verdana"/>
          <w:sz w:val="18"/>
          <w:szCs w:val="18"/>
        </w:rPr>
      </w:pPr>
    </w:p>
    <w:p w14:paraId="5B84BE38"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E825F9C" w14:textId="77777777" w:rsidR="0097361C" w:rsidRPr="00001768" w:rsidRDefault="0097361C" w:rsidP="00001768">
      <w:pPr>
        <w:spacing w:after="0" w:line="240" w:lineRule="auto"/>
        <w:mirrorIndents/>
        <w:jc w:val="both"/>
        <w:rPr>
          <w:rFonts w:ascii="Verdana" w:hAnsi="Verdana"/>
          <w:b/>
          <w:sz w:val="18"/>
          <w:szCs w:val="18"/>
        </w:rPr>
      </w:pPr>
    </w:p>
    <w:p w14:paraId="3A9AA16A"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92F2CC2"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1D4F2BC"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6170CB1F"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F2D4047"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4607B05F"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3005F86A"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7017D46B"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5D3D0BE0"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09FD65B9"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9341969"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EBFBB9E" w14:textId="77777777"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w:t>
      </w:r>
      <w:r w:rsidRPr="006B1650">
        <w:rPr>
          <w:rFonts w:ascii="Verdana" w:hAnsi="Verdana" w:cs="Verdana"/>
          <w:color w:val="000000" w:themeColor="text1"/>
          <w:sz w:val="18"/>
          <w:szCs w:val="18"/>
        </w:rPr>
        <w:t xml:space="preserve">przez Zamawiającego wyboru oferty Wykonawcy w </w:t>
      </w:r>
      <w:r w:rsidR="00324335" w:rsidRPr="006B1650">
        <w:rPr>
          <w:rFonts w:ascii="Verdana" w:hAnsi="Verdana" w:cs="Verdana"/>
          <w:color w:val="000000" w:themeColor="text1"/>
          <w:sz w:val="18"/>
          <w:szCs w:val="18"/>
        </w:rPr>
        <w:t xml:space="preserve">trybie </w:t>
      </w:r>
      <w:r w:rsidR="00155685" w:rsidRPr="006B1650">
        <w:rPr>
          <w:rFonts w:ascii="Verdana" w:hAnsi="Verdana" w:cs="Verdana"/>
          <w:color w:val="000000" w:themeColor="text1"/>
          <w:sz w:val="18"/>
          <w:szCs w:val="18"/>
        </w:rPr>
        <w:t>podstawowym</w:t>
      </w:r>
      <w:r w:rsidR="00020164" w:rsidRPr="006B1650">
        <w:rPr>
          <w:rFonts w:ascii="Verdana" w:hAnsi="Verdana" w:cs="Verdana"/>
          <w:color w:val="000000" w:themeColor="text1"/>
          <w:sz w:val="18"/>
          <w:szCs w:val="18"/>
        </w:rPr>
        <w:t xml:space="preserve"> (w postępowaniu nr DE-dzp.272-………/……… ), o którym </w:t>
      </w:r>
      <w:r w:rsidR="00020164" w:rsidRPr="00020164">
        <w:rPr>
          <w:rFonts w:ascii="Verdana" w:hAnsi="Verdana" w:cs="Verdana"/>
          <w:sz w:val="18"/>
          <w:szCs w:val="18"/>
        </w:rPr>
        <w:t>mowa w art. 275 ustawy Prawo zamówień publicznych, została zawarta umowa o następującej treści:</w:t>
      </w:r>
    </w:p>
    <w:p w14:paraId="5C8D7A82" w14:textId="77777777" w:rsidR="00324335" w:rsidRDefault="00324335" w:rsidP="000A1D56">
      <w:pPr>
        <w:spacing w:after="0" w:line="240" w:lineRule="auto"/>
        <w:jc w:val="both"/>
        <w:rPr>
          <w:rFonts w:ascii="Verdana" w:hAnsi="Verdana" w:cs="Verdana"/>
          <w:sz w:val="18"/>
          <w:szCs w:val="18"/>
        </w:rPr>
      </w:pPr>
    </w:p>
    <w:p w14:paraId="3AA1AC76" w14:textId="77777777" w:rsidR="00324335" w:rsidRDefault="00324335" w:rsidP="000A1D56">
      <w:pPr>
        <w:spacing w:after="0" w:line="240" w:lineRule="auto"/>
        <w:jc w:val="both"/>
        <w:rPr>
          <w:rFonts w:ascii="Verdana" w:hAnsi="Verdana" w:cs="Verdana"/>
          <w:sz w:val="18"/>
          <w:szCs w:val="18"/>
        </w:rPr>
      </w:pPr>
    </w:p>
    <w:p w14:paraId="6761FF89"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5950E5A" w14:textId="77777777" w:rsidR="0097361C" w:rsidRPr="00001768" w:rsidRDefault="0097361C" w:rsidP="006B1650">
      <w:pPr>
        <w:spacing w:line="276" w:lineRule="auto"/>
        <w:jc w:val="both"/>
        <w:rPr>
          <w:rFonts w:ascii="Verdana" w:hAnsi="Verdana" w:cs="Verdana"/>
          <w:sz w:val="18"/>
          <w:szCs w:val="18"/>
        </w:rPr>
      </w:pPr>
      <w:r w:rsidRPr="00001768">
        <w:rPr>
          <w:rFonts w:ascii="Verdana" w:hAnsi="Verdana" w:cs="Verdana"/>
          <w:sz w:val="18"/>
          <w:szCs w:val="18"/>
        </w:rPr>
        <w:t>Przedmiotem umowy jest</w:t>
      </w:r>
      <w:r w:rsidR="006B1650">
        <w:rPr>
          <w:rFonts w:ascii="Verdana" w:hAnsi="Verdana" w:cs="Verdana"/>
          <w:sz w:val="18"/>
          <w:szCs w:val="18"/>
        </w:rPr>
        <w:t xml:space="preserve">: </w:t>
      </w:r>
      <w:r w:rsidRPr="00001768">
        <w:rPr>
          <w:rFonts w:ascii="Verdana" w:hAnsi="Verdana" w:cs="Verdana"/>
          <w:sz w:val="18"/>
          <w:szCs w:val="18"/>
        </w:rPr>
        <w:t xml:space="preserve"> </w:t>
      </w:r>
      <w:r w:rsidR="006B1650" w:rsidRPr="00A06727">
        <w:rPr>
          <w:rFonts w:ascii="Verdana" w:hAnsi="Verdana"/>
          <w:b/>
          <w:sz w:val="20"/>
          <w:szCs w:val="20"/>
        </w:rPr>
        <w:t>Remont toalet w poziomie piwnic w budynku P-B3-B4 AGH w Krakowie</w:t>
      </w:r>
      <w:r w:rsidR="006B1650">
        <w:rPr>
          <w:rFonts w:ascii="Verdana" w:hAnsi="Verdana"/>
          <w:b/>
          <w:sz w:val="20"/>
          <w:szCs w:val="20"/>
        </w:rPr>
        <w:t xml:space="preserve"> </w:t>
      </w:r>
      <w:r w:rsidRPr="006B1650">
        <w:rPr>
          <w:rFonts w:ascii="Verdana" w:hAnsi="Verdana" w:cs="Verdana"/>
          <w:bCs/>
          <w:sz w:val="18"/>
          <w:szCs w:val="18"/>
        </w:rPr>
        <w:t>(zwanej dalej Umową)</w:t>
      </w:r>
      <w:r w:rsidR="006B1650">
        <w:rPr>
          <w:rFonts w:ascii="Verdana" w:hAnsi="Verdana" w:cs="Verdana"/>
          <w:bCs/>
          <w:sz w:val="18"/>
          <w:szCs w:val="18"/>
        </w:rPr>
        <w:t xml:space="preserve">. </w:t>
      </w:r>
      <w:r w:rsidRPr="006B1650">
        <w:rPr>
          <w:rFonts w:ascii="Verdana" w:hAnsi="Verdana" w:cs="Verdana"/>
          <w:bCs/>
          <w:sz w:val="18"/>
          <w:szCs w:val="18"/>
        </w:rPr>
        <w:t xml:space="preserve">     </w:t>
      </w:r>
      <w:r w:rsidRPr="006B1650">
        <w:rPr>
          <w:rFonts w:ascii="Verdana" w:hAnsi="Verdana" w:cs="Verdana"/>
          <w:sz w:val="18"/>
          <w:szCs w:val="18"/>
        </w:rPr>
        <w:t xml:space="preserve">                               </w:t>
      </w:r>
    </w:p>
    <w:p w14:paraId="32545588"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68621D24" w14:textId="7777777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1704ED02"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33053407" w14:textId="77777777" w:rsidR="00DA74D3" w:rsidRPr="00001768" w:rsidRDefault="00DA74D3" w:rsidP="00001768">
      <w:pPr>
        <w:spacing w:after="0" w:line="240" w:lineRule="auto"/>
        <w:mirrorIndents/>
        <w:jc w:val="both"/>
        <w:rPr>
          <w:rFonts w:ascii="Verdana" w:hAnsi="Verdana" w:cs="Verdana"/>
          <w:sz w:val="18"/>
          <w:szCs w:val="18"/>
        </w:rPr>
      </w:pPr>
    </w:p>
    <w:p w14:paraId="69A9C34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30B4CF90" w14:textId="77777777" w:rsidR="00020164" w:rsidRPr="006B1650"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6B1650">
        <w:rPr>
          <w:rFonts w:ascii="Verdana" w:hAnsi="Verdana" w:cs="Verdana"/>
          <w:sz w:val="18"/>
          <w:szCs w:val="18"/>
        </w:rPr>
        <w:t xml:space="preserve">Termin przekazania placu budowy i rozpoczęcia robót stanowiących przedmiot Umowy ustala się na dzień: ………… </w:t>
      </w:r>
      <w:bookmarkStart w:id="0" w:name="_Hlk157425662"/>
      <w:r w:rsidRPr="006B1650">
        <w:rPr>
          <w:rFonts w:ascii="Verdana" w:eastAsia="Times New Roman" w:hAnsi="Verdana" w:cs="Verdana"/>
          <w:i/>
          <w:kern w:val="28"/>
          <w:sz w:val="18"/>
          <w:szCs w:val="18"/>
          <w:lang w:eastAsia="pl-PL"/>
        </w:rPr>
        <w:t>(do …… dni od daty zawarcia umowy)</w:t>
      </w:r>
      <w:bookmarkEnd w:id="0"/>
      <w:r w:rsidRPr="006B1650">
        <w:rPr>
          <w:rFonts w:ascii="Verdana" w:hAnsi="Verdana" w:cs="Verdana"/>
          <w:sz w:val="18"/>
          <w:szCs w:val="18"/>
        </w:rPr>
        <w:t>.</w:t>
      </w:r>
    </w:p>
    <w:p w14:paraId="238B8235" w14:textId="77777777" w:rsidR="00020164" w:rsidRPr="006B1650"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6B1650">
        <w:rPr>
          <w:rFonts w:ascii="Verdana" w:hAnsi="Verdana" w:cs="Verdana"/>
          <w:sz w:val="18"/>
          <w:szCs w:val="18"/>
        </w:rPr>
        <w:t>Termin wykonania</w:t>
      </w:r>
      <w:r w:rsidRPr="006B1650">
        <w:rPr>
          <w:rFonts w:ascii="Verdana" w:hAnsi="Verdana"/>
          <w:sz w:val="18"/>
          <w:szCs w:val="18"/>
        </w:rPr>
        <w:t xml:space="preserve"> całości</w:t>
      </w:r>
      <w:r w:rsidRPr="006B1650">
        <w:rPr>
          <w:rFonts w:ascii="Verdana" w:hAnsi="Verdana" w:cs="Verdana"/>
          <w:sz w:val="18"/>
          <w:szCs w:val="18"/>
        </w:rPr>
        <w:t xml:space="preserve"> przedmiotu Umowy ustala się do dnia ……………(do …… dni od daty zawarcia umowy).</w:t>
      </w:r>
    </w:p>
    <w:p w14:paraId="3A0EFC41"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6B1650">
        <w:rPr>
          <w:rFonts w:ascii="Verdana" w:hAnsi="Verdana"/>
          <w:sz w:val="18"/>
          <w:szCs w:val="18"/>
        </w:rPr>
        <w:t>Za termin wykonania przedmiotu</w:t>
      </w:r>
      <w:r w:rsidRPr="00753980">
        <w:rPr>
          <w:rFonts w:ascii="Verdana" w:hAnsi="Verdana"/>
          <w:sz w:val="18"/>
          <w:szCs w:val="18"/>
        </w:rPr>
        <w:t xml:space="preserve"> Umowy uważa się dzień zakończenia prac przez Komisję Odbioru w trybie określonym w §12 niniejszej Umowy.</w:t>
      </w:r>
    </w:p>
    <w:p w14:paraId="6BF00AA6" w14:textId="77777777"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72D5759E"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20E1D39"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7283B9B1"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4277BF0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06E8468A"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17E6CB31"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C0DCCFA"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087D52D0"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4ADEADAF" w14:textId="77777777" w:rsidR="00B05B63" w:rsidRDefault="00B05B63" w:rsidP="000A3637">
      <w:pPr>
        <w:spacing w:after="0" w:line="240" w:lineRule="auto"/>
        <w:mirrorIndents/>
        <w:jc w:val="center"/>
        <w:rPr>
          <w:rFonts w:ascii="Verdana" w:hAnsi="Verdana" w:cs="Verdana"/>
          <w:sz w:val="18"/>
          <w:szCs w:val="18"/>
        </w:rPr>
      </w:pPr>
    </w:p>
    <w:p w14:paraId="5BB9EE49"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06F74CF3"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584FC55E"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07537EB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6B1650">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2931FF77"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7E2233CC"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12A0276"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3AD2B54"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56413C6"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4B578B90"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7891FE15"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13CD659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49C006C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6D1232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003FBDE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286636F8"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45783F6"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5C6E619C"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11A39795"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4BFAF6E9"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75DF22EE" w14:textId="77777777" w:rsidR="00D2087F" w:rsidRPr="006B1650" w:rsidRDefault="0097361C" w:rsidP="006B1650">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r w:rsidR="006B1650">
        <w:rPr>
          <w:rFonts w:ascii="Verdana" w:hAnsi="Verdana"/>
          <w:sz w:val="18"/>
          <w:szCs w:val="18"/>
        </w:rPr>
        <w:t xml:space="preserve"> </w:t>
      </w:r>
      <w:r w:rsidR="00CB0BCB" w:rsidRPr="006B1650">
        <w:rPr>
          <w:rFonts w:ascii="Verdana" w:hAnsi="Verdana" w:cs="Verdana"/>
          <w:sz w:val="18"/>
          <w:szCs w:val="18"/>
        </w:rPr>
        <w:t>procedur zgłoszeniowych w jednostkach administracji Zamawiającego, umożliwiających użytkowanie przedmiotu Umowy.</w:t>
      </w:r>
    </w:p>
    <w:p w14:paraId="0C4BFFF2"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5AA6A793"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4677A93D"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77A46625"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78EF833D"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178AA749"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3D405331"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7C45710"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24CFFF7"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0F0489F0"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C2C828C"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1298FDD8"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124EF7C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A852D04" w14:textId="77777777"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621CDF79"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8B609E4"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4AA616A4"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60BF6ED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2B0CF39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2AE9E9D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6ABD560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7C99C106"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18F00C3"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61CFCCC"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t>
      </w:r>
      <w:r w:rsidRPr="7F8D5596">
        <w:rPr>
          <w:rFonts w:ascii="Verdana" w:hAnsi="Verdana" w:cs="Verdana"/>
          <w:sz w:val="18"/>
          <w:szCs w:val="18"/>
        </w:rPr>
        <w:lastRenderedPageBreak/>
        <w:t xml:space="preserve">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311B14A6"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76F3E56A"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5B50DC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DDEE902"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3B9DB769"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2C920E23"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A352A21"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49E36E3"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24AC88E5"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0A0C7849"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1B6F39C0"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15073B31"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176825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4A7439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67CEA5C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7DBBECE2"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2D7B8F8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zamieszczenia w projekcie postanowień uzależniających uzyskanie przez Podwykonawcę płatności od Wykonawcy od zapłaty Wykonawcy przez Zamawiającego wynagrodzenia </w:t>
      </w:r>
      <w:r w:rsidRPr="00056AE0">
        <w:rPr>
          <w:rFonts w:ascii="Verdana" w:hAnsi="Verdana" w:cs="Verdana"/>
          <w:sz w:val="18"/>
          <w:szCs w:val="18"/>
        </w:rPr>
        <w:lastRenderedPageBreak/>
        <w:t>obejmującego zakres robót wykonanych przez Podwykonawcę</w:t>
      </w:r>
      <w:r w:rsidR="00851029">
        <w:rPr>
          <w:rFonts w:ascii="Verdana" w:hAnsi="Verdana" w:cs="Verdana"/>
          <w:sz w:val="18"/>
          <w:szCs w:val="18"/>
        </w:rPr>
        <w:t>;</w:t>
      </w:r>
    </w:p>
    <w:p w14:paraId="783D86B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6B6599BB"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33C77BF8"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6EB9544"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16C9FFB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5E63B0D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318361F9"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85266B3"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C3AA1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604B746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49BE1E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1DA37CC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3F74F1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A2DD6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4015B341"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1B8AACD7" w14:textId="77777777"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321580F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7E0204F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2E851AC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361DE40"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 xml:space="preserve">okres rozliczeniowy za który dokonano zapłaty wynagrodzenia podwykonawcy lub dalszemu </w:t>
      </w:r>
      <w:r w:rsidRPr="008601CF">
        <w:rPr>
          <w:rFonts w:ascii="Verdana" w:hAnsi="Verdana" w:cs="Verdana"/>
          <w:i/>
          <w:sz w:val="18"/>
          <w:szCs w:val="18"/>
        </w:rPr>
        <w:lastRenderedPageBreak/>
        <w:t>podwykonawcy</w:t>
      </w:r>
      <w:r w:rsidR="008601CF">
        <w:rPr>
          <w:rFonts w:ascii="Verdana" w:hAnsi="Verdana" w:cs="Verdana"/>
          <w:i/>
          <w:sz w:val="18"/>
          <w:szCs w:val="18"/>
        </w:rPr>
        <w:t>;</w:t>
      </w:r>
    </w:p>
    <w:p w14:paraId="1C98046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0EEEDF3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7CF6AA27"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EAA490"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DB7EEAB" w14:textId="77777777" w:rsidR="000F7E15" w:rsidRDefault="000F7E15" w:rsidP="000F7E15">
      <w:pPr>
        <w:spacing w:after="0" w:line="240" w:lineRule="auto"/>
        <w:jc w:val="both"/>
        <w:rPr>
          <w:rFonts w:ascii="Verdana" w:hAnsi="Verdana" w:cs="Verdana"/>
          <w:i/>
          <w:sz w:val="18"/>
          <w:szCs w:val="18"/>
        </w:rPr>
      </w:pPr>
    </w:p>
    <w:p w14:paraId="244C0577"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137A7CED"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5D1749A4"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61710599"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F0A36F"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75BAC5E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1946C39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4ACAA38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5AEFDE1C"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3F28CC3C"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B30018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1BB64DF7"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3BD9B4A1"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29F34B4C"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759C6F09"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0D5C909A"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t>
      </w:r>
      <w:r w:rsidR="00854EE7" w:rsidRPr="001F46BF">
        <w:rPr>
          <w:rFonts w:ascii="Verdana" w:hAnsi="Verdana" w:cs="Verdana"/>
          <w:sz w:val="18"/>
          <w:szCs w:val="18"/>
        </w:rPr>
        <w:lastRenderedPageBreak/>
        <w:t>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33241FD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BE54D6D" w14:textId="777777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6D8006C"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5795276B"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10161B33"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3B1E3983"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1191231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7FC14A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6CB128B3"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637359A8" w14:textId="77777777"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w:t>
      </w:r>
      <w:r w:rsidR="00023151" w:rsidRPr="00CB7184">
        <w:rPr>
          <w:rFonts w:ascii="Verdana" w:hAnsi="Verdana" w:cs="Verdana"/>
          <w:sz w:val="18"/>
          <w:szCs w:val="18"/>
        </w:rPr>
        <w:t>robót, podpisanego przez Kierownika budowy</w:t>
      </w:r>
      <w:r w:rsidR="00CB7184" w:rsidRPr="00CB7184">
        <w:rPr>
          <w:rFonts w:ascii="Verdana" w:hAnsi="Verdana" w:cs="Verdana"/>
          <w:sz w:val="18"/>
          <w:szCs w:val="18"/>
        </w:rPr>
        <w:t xml:space="preserve"> </w:t>
      </w:r>
      <w:r w:rsidR="00023151" w:rsidRPr="00CB7184">
        <w:rPr>
          <w:rFonts w:ascii="Verdana" w:hAnsi="Verdana" w:cs="Verdana"/>
          <w:sz w:val="18"/>
          <w:szCs w:val="18"/>
        </w:rPr>
        <w:t>i nadzór Zamawiającego.</w:t>
      </w:r>
      <w:r w:rsidR="00225363" w:rsidRPr="00CB7184">
        <w:rPr>
          <w:rFonts w:ascii="Verdana" w:hAnsi="Verdana" w:cs="Verdana"/>
          <w:sz w:val="16"/>
          <w:szCs w:val="16"/>
        </w:rPr>
        <w:t xml:space="preserve"> </w:t>
      </w:r>
      <w:r w:rsidR="00225363" w:rsidRPr="00CB7184">
        <w:rPr>
          <w:rFonts w:ascii="Verdana" w:hAnsi="Verdana" w:cs="Verdana"/>
          <w:sz w:val="18"/>
          <w:szCs w:val="16"/>
        </w:rPr>
        <w:t>W protokole odbioru, winien</w:t>
      </w:r>
      <w:r w:rsidR="00225363" w:rsidRPr="00AC35AA">
        <w:rPr>
          <w:rFonts w:ascii="Verdana" w:hAnsi="Verdana" w:cs="Verdana"/>
          <w:sz w:val="18"/>
          <w:szCs w:val="16"/>
        </w:rPr>
        <w:t xml:space="preserve">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5B435AF8" w14:textId="77777777"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4205CD3C" w14:textId="77777777" w:rsidR="00753980" w:rsidRPr="008B1BF0"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w:t>
      </w:r>
      <w:r w:rsidR="00CA0E79" w:rsidRPr="008B1BF0">
        <w:rPr>
          <w:rFonts w:ascii="Verdana" w:hAnsi="Verdana" w:cs="Verdana"/>
          <w:sz w:val="18"/>
          <w:szCs w:val="18"/>
        </w:rPr>
        <w:t>o którym mowa w art. 96b ust. 1) Ustawy o podatku od towarów i usług.</w:t>
      </w:r>
      <w:r w:rsidR="00753980" w:rsidRPr="008B1BF0">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739F5B46" w14:textId="77777777" w:rsidR="002E1C4C" w:rsidRPr="008B1BF0" w:rsidRDefault="0097361C" w:rsidP="0069798B">
      <w:pPr>
        <w:pStyle w:val="Akapitzlist"/>
        <w:numPr>
          <w:ilvl w:val="0"/>
          <w:numId w:val="9"/>
        </w:numPr>
        <w:suppressAutoHyphens/>
        <w:spacing w:after="0" w:line="240" w:lineRule="auto"/>
        <w:jc w:val="both"/>
        <w:rPr>
          <w:rFonts w:ascii="Verdana" w:hAnsi="Verdana" w:cs="Verdana"/>
          <w:sz w:val="18"/>
          <w:szCs w:val="18"/>
        </w:rPr>
      </w:pPr>
      <w:r w:rsidRPr="008B1BF0">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8B1BF0">
        <w:rPr>
          <w:rFonts w:ascii="Verdana" w:hAnsi="Verdana" w:cs="Verdana"/>
          <w:sz w:val="18"/>
          <w:szCs w:val="18"/>
        </w:rPr>
        <w:t xml:space="preserve"> i dalszym podwykonawcom</w:t>
      </w:r>
      <w:r w:rsidRPr="008B1BF0">
        <w:rPr>
          <w:rFonts w:ascii="Verdana" w:hAnsi="Verdana" w:cs="Verdana"/>
          <w:sz w:val="18"/>
          <w:szCs w:val="18"/>
        </w:rPr>
        <w:t xml:space="preserve">, o których mowa w art. </w:t>
      </w:r>
      <w:r w:rsidR="00921E0A" w:rsidRPr="008B1BF0">
        <w:rPr>
          <w:rFonts w:ascii="Verdana" w:hAnsi="Verdana" w:cs="Verdana"/>
          <w:sz w:val="18"/>
          <w:szCs w:val="18"/>
        </w:rPr>
        <w:t>447</w:t>
      </w:r>
      <w:r w:rsidRPr="008B1BF0">
        <w:rPr>
          <w:rFonts w:ascii="Verdana" w:hAnsi="Verdana" w:cs="Verdana"/>
          <w:sz w:val="18"/>
          <w:szCs w:val="18"/>
        </w:rPr>
        <w:t xml:space="preserve"> ust. 1</w:t>
      </w:r>
      <w:r w:rsidR="00921E0A" w:rsidRPr="008B1BF0">
        <w:rPr>
          <w:rFonts w:ascii="Verdana" w:hAnsi="Verdana" w:cs="Verdana"/>
          <w:sz w:val="18"/>
          <w:szCs w:val="18"/>
        </w:rPr>
        <w:t xml:space="preserve"> pkt 1</w:t>
      </w:r>
      <w:r w:rsidR="00020164" w:rsidRPr="008B1BF0">
        <w:rPr>
          <w:rFonts w:ascii="Verdana" w:hAnsi="Verdana" w:cs="Verdana"/>
          <w:sz w:val="18"/>
          <w:szCs w:val="18"/>
        </w:rPr>
        <w:t xml:space="preserve"> Ustawy Pzp</w:t>
      </w:r>
      <w:r w:rsidRPr="008B1BF0">
        <w:rPr>
          <w:rFonts w:ascii="Verdana" w:hAnsi="Verdana" w:cs="Verdana"/>
          <w:sz w:val="18"/>
          <w:szCs w:val="18"/>
        </w:rPr>
        <w:t>, biorącym udział w realizacji robót budowlanych</w:t>
      </w:r>
      <w:r w:rsidR="00252349" w:rsidRPr="008B1BF0">
        <w:rPr>
          <w:rFonts w:ascii="Verdana" w:hAnsi="Verdana" w:cs="Verdana"/>
          <w:sz w:val="18"/>
          <w:szCs w:val="18"/>
        </w:rPr>
        <w:t>.</w:t>
      </w:r>
    </w:p>
    <w:p w14:paraId="437D7C86" w14:textId="77777777" w:rsidR="002E1C4C" w:rsidRPr="008B1BF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8B1BF0">
        <w:rPr>
          <w:rFonts w:ascii="Verdana" w:hAnsi="Verdana" w:cs="Verdana"/>
          <w:sz w:val="18"/>
          <w:szCs w:val="18"/>
        </w:rPr>
        <w:t>W przypadku nieprzedstawienia przez Wykon</w:t>
      </w:r>
      <w:r w:rsidR="007D72F2" w:rsidRPr="008B1BF0">
        <w:rPr>
          <w:rFonts w:ascii="Verdana" w:hAnsi="Verdana" w:cs="Verdana"/>
          <w:sz w:val="18"/>
          <w:szCs w:val="18"/>
        </w:rPr>
        <w:t>awcę wszystkich dowodów zapłaty</w:t>
      </w:r>
      <w:r w:rsidRPr="008B1BF0">
        <w:rPr>
          <w:rFonts w:ascii="Verdana" w:hAnsi="Verdana" w:cs="Verdana"/>
          <w:sz w:val="18"/>
          <w:szCs w:val="18"/>
        </w:rPr>
        <w:t xml:space="preserve">, o których mowa w </w:t>
      </w:r>
      <w:r w:rsidR="00034462" w:rsidRPr="008B1BF0">
        <w:rPr>
          <w:rFonts w:ascii="Verdana" w:hAnsi="Verdana" w:cs="Verdana"/>
          <w:sz w:val="18"/>
          <w:szCs w:val="18"/>
        </w:rPr>
        <w:t>ust.</w:t>
      </w:r>
      <w:r w:rsidRPr="008B1BF0">
        <w:rPr>
          <w:rFonts w:ascii="Verdana" w:hAnsi="Verdana" w:cs="Verdana"/>
          <w:sz w:val="18"/>
          <w:szCs w:val="18"/>
        </w:rPr>
        <w:t xml:space="preserve"> </w:t>
      </w:r>
      <w:r w:rsidR="00997F10" w:rsidRPr="008B1BF0">
        <w:rPr>
          <w:rFonts w:ascii="Verdana" w:hAnsi="Verdana" w:cs="Verdana"/>
          <w:sz w:val="18"/>
          <w:szCs w:val="18"/>
        </w:rPr>
        <w:t>6</w:t>
      </w:r>
      <w:r w:rsidRPr="008B1BF0">
        <w:rPr>
          <w:rFonts w:ascii="Verdana" w:hAnsi="Verdana" w:cs="Verdana"/>
          <w:sz w:val="18"/>
          <w:szCs w:val="18"/>
        </w:rPr>
        <w:t>, wstrzymuje się wypłatę należnego wynagrodzenia</w:t>
      </w:r>
      <w:r w:rsidR="002E1C4C" w:rsidRPr="008B1BF0">
        <w:rPr>
          <w:rFonts w:ascii="Verdana" w:hAnsi="Verdana" w:cs="Verdana"/>
          <w:sz w:val="18"/>
          <w:szCs w:val="18"/>
        </w:rPr>
        <w:t xml:space="preserve"> za odebrane roboty budowlane w </w:t>
      </w:r>
      <w:r w:rsidRPr="008B1BF0">
        <w:rPr>
          <w:rFonts w:ascii="Verdana" w:hAnsi="Verdana" w:cs="Verdana"/>
          <w:sz w:val="18"/>
          <w:szCs w:val="18"/>
        </w:rPr>
        <w:t>części równej sumie kwot wynikających z nieprzedstawionych dowodów zapłaty</w:t>
      </w:r>
      <w:r w:rsidR="00FA1B70" w:rsidRPr="008B1BF0">
        <w:rPr>
          <w:rFonts w:ascii="Verdana" w:eastAsia="Times New Roman" w:hAnsi="Verdana" w:cs="Verdana"/>
          <w:kern w:val="28"/>
          <w:sz w:val="18"/>
          <w:szCs w:val="18"/>
          <w:lang w:eastAsia="pl-PL"/>
        </w:rPr>
        <w:t xml:space="preserve"> z </w:t>
      </w:r>
      <w:r w:rsidR="00997F10" w:rsidRPr="008B1BF0">
        <w:rPr>
          <w:rFonts w:ascii="Verdana" w:eastAsia="Times New Roman" w:hAnsi="Verdana" w:cs="Verdana"/>
          <w:kern w:val="28"/>
          <w:sz w:val="18"/>
          <w:szCs w:val="18"/>
          <w:lang w:eastAsia="pl-PL"/>
        </w:rPr>
        <w:t>uwzględnieniem treści art. 647</w:t>
      </w:r>
      <w:r w:rsidR="00997F10" w:rsidRPr="008B1BF0">
        <w:rPr>
          <w:rFonts w:ascii="Verdana" w:eastAsia="Times New Roman" w:hAnsi="Verdana" w:cs="Verdana"/>
          <w:kern w:val="28"/>
          <w:sz w:val="18"/>
          <w:szCs w:val="18"/>
          <w:vertAlign w:val="superscript"/>
          <w:lang w:eastAsia="pl-PL"/>
        </w:rPr>
        <w:t xml:space="preserve">1 </w:t>
      </w:r>
      <w:r w:rsidR="00997F10" w:rsidRPr="008B1BF0">
        <w:rPr>
          <w:rFonts w:ascii="Verdana" w:eastAsia="Times New Roman" w:hAnsi="Verdana" w:cs="Verdana"/>
          <w:kern w:val="28"/>
          <w:sz w:val="18"/>
          <w:szCs w:val="18"/>
          <w:lang w:eastAsia="pl-PL"/>
        </w:rPr>
        <w:t>§ 3 KC wraz z p</w:t>
      </w:r>
      <w:r w:rsidR="00020164" w:rsidRPr="008B1BF0">
        <w:rPr>
          <w:rFonts w:ascii="Verdana" w:eastAsia="Times New Roman" w:hAnsi="Verdana" w:cs="Verdana"/>
          <w:kern w:val="28"/>
          <w:sz w:val="18"/>
          <w:szCs w:val="18"/>
          <w:lang w:eastAsia="pl-PL"/>
        </w:rPr>
        <w:t>ó</w:t>
      </w:r>
      <w:r w:rsidR="00997F10" w:rsidRPr="008B1BF0">
        <w:rPr>
          <w:rFonts w:ascii="Verdana" w:eastAsia="Times New Roman" w:hAnsi="Verdana" w:cs="Verdana"/>
          <w:kern w:val="28"/>
          <w:sz w:val="18"/>
          <w:szCs w:val="18"/>
          <w:lang w:eastAsia="pl-PL"/>
        </w:rPr>
        <w:t>źn. zm.</w:t>
      </w:r>
    </w:p>
    <w:p w14:paraId="401EF054" w14:textId="77777777" w:rsidR="0097361C" w:rsidRPr="008B1BF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8B1BF0">
        <w:rPr>
          <w:rFonts w:ascii="Verdana" w:hAnsi="Verdana"/>
          <w:sz w:val="18"/>
          <w:szCs w:val="18"/>
        </w:rPr>
        <w:t xml:space="preserve">Strony postanawiają, że zapłata następuje w dniu obciążenia rachunku </w:t>
      </w:r>
      <w:r w:rsidR="00252349" w:rsidRPr="008B1BF0">
        <w:rPr>
          <w:rFonts w:ascii="Verdana" w:hAnsi="Verdana"/>
          <w:sz w:val="18"/>
          <w:szCs w:val="18"/>
        </w:rPr>
        <w:t>bankowego Zamawiającego</w:t>
      </w:r>
      <w:r w:rsidRPr="008B1BF0">
        <w:rPr>
          <w:rFonts w:ascii="Verdana" w:hAnsi="Verdana"/>
          <w:sz w:val="18"/>
          <w:szCs w:val="18"/>
        </w:rPr>
        <w:t xml:space="preserve">. W przypadku nieterminowej płatności należności Wykonawca ma prawo </w:t>
      </w:r>
      <w:r w:rsidR="00252349" w:rsidRPr="008B1BF0">
        <w:rPr>
          <w:rFonts w:ascii="Verdana" w:hAnsi="Verdana"/>
          <w:sz w:val="18"/>
          <w:szCs w:val="18"/>
        </w:rPr>
        <w:t>naliczyć Zamawiającemu</w:t>
      </w:r>
      <w:r w:rsidRPr="008B1BF0">
        <w:rPr>
          <w:rFonts w:ascii="Verdana" w:hAnsi="Verdana"/>
          <w:sz w:val="18"/>
          <w:szCs w:val="18"/>
        </w:rPr>
        <w:t xml:space="preserve"> odsetki ustawowe za każdy dzień zwłoki.</w:t>
      </w:r>
    </w:p>
    <w:p w14:paraId="7DF6A393" w14:textId="77777777" w:rsidR="00CA0E79" w:rsidRPr="008B1BF0" w:rsidRDefault="00CA0E79" w:rsidP="00CA0E79">
      <w:pPr>
        <w:pStyle w:val="Akapitzlist"/>
        <w:numPr>
          <w:ilvl w:val="0"/>
          <w:numId w:val="9"/>
        </w:numPr>
        <w:suppressAutoHyphens/>
        <w:spacing w:after="0" w:line="240" w:lineRule="auto"/>
        <w:jc w:val="both"/>
        <w:rPr>
          <w:rFonts w:ascii="Verdana" w:hAnsi="Verdana" w:cs="Verdana"/>
          <w:sz w:val="18"/>
          <w:szCs w:val="18"/>
        </w:rPr>
      </w:pPr>
      <w:r w:rsidRPr="008B1BF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79EE2F2B" w14:textId="77777777" w:rsidR="0097361C" w:rsidRPr="008B1BF0" w:rsidRDefault="0097361C" w:rsidP="00261BFF">
      <w:pPr>
        <w:spacing w:after="0" w:line="240" w:lineRule="auto"/>
        <w:ind w:left="360" w:right="-46"/>
        <w:jc w:val="both"/>
        <w:rPr>
          <w:rFonts w:ascii="Verdana" w:hAnsi="Verdana" w:cs="Verdana"/>
          <w:sz w:val="18"/>
          <w:szCs w:val="18"/>
        </w:rPr>
      </w:pPr>
    </w:p>
    <w:p w14:paraId="41946CB2" w14:textId="77777777" w:rsidR="009F62C2" w:rsidRPr="008B1BF0" w:rsidRDefault="009F62C2" w:rsidP="00261BFF">
      <w:pPr>
        <w:spacing w:after="0" w:line="240" w:lineRule="auto"/>
        <w:ind w:left="360" w:right="-46"/>
        <w:jc w:val="both"/>
        <w:rPr>
          <w:rFonts w:ascii="Verdana" w:hAnsi="Verdana" w:cs="Verdana"/>
          <w:sz w:val="18"/>
          <w:szCs w:val="18"/>
        </w:rPr>
      </w:pPr>
    </w:p>
    <w:p w14:paraId="761ACE0A" w14:textId="77777777" w:rsidR="00F03BE6" w:rsidRPr="008B1BF0" w:rsidRDefault="00F03BE6" w:rsidP="00261BFF">
      <w:pPr>
        <w:spacing w:after="0" w:line="240" w:lineRule="auto"/>
        <w:ind w:left="360" w:right="-46"/>
        <w:jc w:val="both"/>
        <w:rPr>
          <w:rFonts w:ascii="Verdana" w:hAnsi="Verdana" w:cs="Verdana"/>
          <w:sz w:val="18"/>
          <w:szCs w:val="18"/>
        </w:rPr>
      </w:pPr>
    </w:p>
    <w:p w14:paraId="7D5F4C9E" w14:textId="77777777" w:rsidR="0097361C" w:rsidRPr="008B1BF0" w:rsidRDefault="0097361C" w:rsidP="002E1C4C">
      <w:pPr>
        <w:spacing w:after="0" w:line="240" w:lineRule="auto"/>
        <w:jc w:val="center"/>
        <w:rPr>
          <w:rFonts w:ascii="Verdana" w:hAnsi="Verdana" w:cs="Verdana"/>
          <w:sz w:val="18"/>
          <w:szCs w:val="18"/>
        </w:rPr>
      </w:pPr>
      <w:r w:rsidRPr="008B1BF0">
        <w:rPr>
          <w:rFonts w:ascii="Verdana" w:hAnsi="Verdana" w:cs="Verdana"/>
          <w:sz w:val="18"/>
          <w:szCs w:val="18"/>
        </w:rPr>
        <w:t>§8</w:t>
      </w:r>
    </w:p>
    <w:p w14:paraId="4C0B3452" w14:textId="77777777" w:rsidR="0097361C" w:rsidRPr="008B1BF0" w:rsidRDefault="0097361C" w:rsidP="0007152F">
      <w:pPr>
        <w:numPr>
          <w:ilvl w:val="0"/>
          <w:numId w:val="10"/>
        </w:numPr>
        <w:suppressAutoHyphens/>
        <w:spacing w:after="0" w:line="240" w:lineRule="auto"/>
        <w:jc w:val="both"/>
        <w:rPr>
          <w:rFonts w:ascii="Verdana" w:hAnsi="Verdana" w:cs="Verdana"/>
          <w:kern w:val="2"/>
          <w:sz w:val="18"/>
          <w:szCs w:val="18"/>
        </w:rPr>
      </w:pPr>
      <w:r w:rsidRPr="008B1BF0">
        <w:rPr>
          <w:rFonts w:ascii="Verdana" w:hAnsi="Verdana" w:cs="Verdana"/>
          <w:kern w:val="2"/>
          <w:sz w:val="18"/>
          <w:szCs w:val="18"/>
        </w:rPr>
        <w:t xml:space="preserve">Wykonawca zobowiązuje się wykonać przedmiot </w:t>
      </w:r>
      <w:r w:rsidR="00862D17" w:rsidRPr="008B1BF0">
        <w:rPr>
          <w:rFonts w:ascii="Verdana" w:hAnsi="Verdana" w:cs="Verdana"/>
          <w:kern w:val="2"/>
          <w:sz w:val="18"/>
          <w:szCs w:val="18"/>
        </w:rPr>
        <w:t>U</w:t>
      </w:r>
      <w:r w:rsidRPr="008B1BF0">
        <w:rPr>
          <w:rFonts w:ascii="Verdana" w:hAnsi="Verdana" w:cs="Verdana"/>
          <w:kern w:val="2"/>
          <w:sz w:val="18"/>
          <w:szCs w:val="18"/>
        </w:rPr>
        <w:t xml:space="preserve">mowy przy użyciu </w:t>
      </w:r>
      <w:r w:rsidR="00252349" w:rsidRPr="008B1BF0">
        <w:rPr>
          <w:rFonts w:ascii="Verdana" w:hAnsi="Verdana" w:cs="Verdana"/>
          <w:kern w:val="2"/>
          <w:sz w:val="18"/>
          <w:szCs w:val="18"/>
        </w:rPr>
        <w:t>materiałów, urządzeń i </w:t>
      </w:r>
      <w:r w:rsidRPr="008B1BF0">
        <w:rPr>
          <w:rFonts w:ascii="Verdana" w:hAnsi="Verdana" w:cs="Verdana"/>
          <w:kern w:val="2"/>
          <w:sz w:val="18"/>
          <w:szCs w:val="18"/>
        </w:rPr>
        <w:t>wyposażenia zgodnych z dokumentacją projektową. Zast</w:t>
      </w:r>
      <w:r w:rsidR="00252349" w:rsidRPr="008B1BF0">
        <w:rPr>
          <w:rFonts w:ascii="Verdana" w:hAnsi="Verdana" w:cs="Verdana"/>
          <w:kern w:val="2"/>
          <w:sz w:val="18"/>
          <w:szCs w:val="18"/>
        </w:rPr>
        <w:t xml:space="preserve">osowane materiały, urządzenia </w:t>
      </w:r>
      <w:r w:rsidR="00252349" w:rsidRPr="008B1BF0">
        <w:rPr>
          <w:rFonts w:ascii="Verdana" w:hAnsi="Verdana" w:cs="Verdana"/>
          <w:kern w:val="2"/>
          <w:sz w:val="18"/>
          <w:szCs w:val="18"/>
        </w:rPr>
        <w:lastRenderedPageBreak/>
        <w:t>i </w:t>
      </w:r>
      <w:r w:rsidRPr="008B1BF0">
        <w:rPr>
          <w:rFonts w:ascii="Verdana" w:hAnsi="Verdana" w:cs="Verdana"/>
          <w:kern w:val="2"/>
          <w:sz w:val="18"/>
          <w:szCs w:val="18"/>
        </w:rPr>
        <w:t xml:space="preserve">wyposażenie winny posiadać certyfikaty, </w:t>
      </w:r>
      <w:r w:rsidRPr="008B1BF0">
        <w:rPr>
          <w:rFonts w:ascii="Verdana" w:hAnsi="Verdana" w:cs="Verdana"/>
          <w:sz w:val="18"/>
          <w:szCs w:val="18"/>
        </w:rPr>
        <w:t>deklaracje właściwości użytkowych lub</w:t>
      </w:r>
      <w:r w:rsidRPr="008B1BF0">
        <w:rPr>
          <w:rFonts w:ascii="Verdana" w:hAnsi="Verdana" w:cs="Verdana"/>
          <w:kern w:val="2"/>
          <w:sz w:val="18"/>
          <w:szCs w:val="18"/>
        </w:rPr>
        <w:t xml:space="preserve"> deklaracje zgodności, atesty oraz być zgodne z kryt</w:t>
      </w:r>
      <w:r w:rsidR="00862D17" w:rsidRPr="008B1BF0">
        <w:rPr>
          <w:rFonts w:ascii="Verdana" w:hAnsi="Verdana" w:cs="Verdana"/>
          <w:kern w:val="2"/>
          <w:sz w:val="18"/>
          <w:szCs w:val="18"/>
        </w:rPr>
        <w:t>eriami technicznymi zawartymi w </w:t>
      </w:r>
      <w:r w:rsidRPr="008B1BF0">
        <w:rPr>
          <w:rFonts w:ascii="Verdana" w:hAnsi="Verdana" w:cs="Verdana"/>
          <w:kern w:val="2"/>
          <w:sz w:val="18"/>
          <w:szCs w:val="18"/>
        </w:rPr>
        <w:t>specyfikacjach technicznych wykonania i odbioru robót budowlanych i z właściw</w:t>
      </w:r>
      <w:r w:rsidR="00252349" w:rsidRPr="008B1BF0">
        <w:rPr>
          <w:rFonts w:ascii="Verdana" w:hAnsi="Verdana" w:cs="Verdana"/>
          <w:kern w:val="2"/>
          <w:sz w:val="18"/>
          <w:szCs w:val="18"/>
        </w:rPr>
        <w:t>ymi przepisami obowiązującymi w </w:t>
      </w:r>
      <w:r w:rsidRPr="008B1BF0">
        <w:rPr>
          <w:rFonts w:ascii="Verdana" w:hAnsi="Verdana" w:cs="Verdana"/>
          <w:kern w:val="2"/>
          <w:sz w:val="18"/>
          <w:szCs w:val="18"/>
        </w:rPr>
        <w:t xml:space="preserve">okresie realizacji </w:t>
      </w:r>
      <w:r w:rsidR="00D13ECA" w:rsidRPr="008B1BF0">
        <w:rPr>
          <w:rFonts w:ascii="Verdana" w:hAnsi="Verdana" w:cs="Verdana"/>
          <w:kern w:val="2"/>
          <w:sz w:val="18"/>
          <w:szCs w:val="18"/>
        </w:rPr>
        <w:t>U</w:t>
      </w:r>
      <w:r w:rsidRPr="008B1BF0">
        <w:rPr>
          <w:rFonts w:ascii="Verdana" w:hAnsi="Verdana" w:cs="Verdana"/>
          <w:kern w:val="2"/>
          <w:sz w:val="18"/>
          <w:szCs w:val="18"/>
        </w:rPr>
        <w:t>mowy.</w:t>
      </w:r>
    </w:p>
    <w:p w14:paraId="64E30F6B" w14:textId="77777777" w:rsidR="0097361C" w:rsidRPr="008B1BF0" w:rsidRDefault="0097361C" w:rsidP="0007152F">
      <w:pPr>
        <w:numPr>
          <w:ilvl w:val="0"/>
          <w:numId w:val="10"/>
        </w:numPr>
        <w:suppressAutoHyphens/>
        <w:spacing w:after="0" w:line="240" w:lineRule="auto"/>
        <w:jc w:val="both"/>
        <w:rPr>
          <w:rFonts w:ascii="Verdana" w:hAnsi="Verdana" w:cs="Verdana"/>
          <w:kern w:val="2"/>
          <w:sz w:val="18"/>
          <w:szCs w:val="18"/>
        </w:rPr>
      </w:pPr>
      <w:r w:rsidRPr="008B1BF0">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5D36FB5" w14:textId="77777777" w:rsidR="00F03BE6" w:rsidRPr="008B1BF0" w:rsidRDefault="00F03BE6" w:rsidP="00261BFF">
      <w:pPr>
        <w:tabs>
          <w:tab w:val="left" w:pos="375"/>
        </w:tabs>
        <w:suppressAutoHyphens/>
        <w:spacing w:after="0" w:line="240" w:lineRule="auto"/>
        <w:ind w:left="426"/>
        <w:jc w:val="both"/>
        <w:rPr>
          <w:rFonts w:ascii="Verdana" w:hAnsi="Verdana"/>
          <w:kern w:val="2"/>
          <w:sz w:val="18"/>
          <w:szCs w:val="18"/>
        </w:rPr>
      </w:pPr>
    </w:p>
    <w:p w14:paraId="4B716BEA" w14:textId="77777777" w:rsidR="0097361C" w:rsidRPr="008B1BF0" w:rsidRDefault="0097361C" w:rsidP="002D1752">
      <w:pPr>
        <w:spacing w:after="0" w:line="240" w:lineRule="auto"/>
        <w:jc w:val="center"/>
        <w:rPr>
          <w:rFonts w:ascii="Verdana" w:hAnsi="Verdana" w:cs="Verdana"/>
          <w:sz w:val="18"/>
          <w:szCs w:val="18"/>
        </w:rPr>
      </w:pPr>
      <w:r w:rsidRPr="008B1BF0">
        <w:rPr>
          <w:rFonts w:ascii="Verdana" w:hAnsi="Verdana" w:cs="Verdana"/>
          <w:sz w:val="18"/>
          <w:szCs w:val="18"/>
        </w:rPr>
        <w:t>§9</w:t>
      </w:r>
    </w:p>
    <w:p w14:paraId="5945BEE8" w14:textId="77777777" w:rsidR="00862D17" w:rsidRPr="008B1BF0" w:rsidRDefault="0097361C" w:rsidP="0007152F">
      <w:pPr>
        <w:pStyle w:val="Akapitzlist"/>
        <w:numPr>
          <w:ilvl w:val="0"/>
          <w:numId w:val="11"/>
        </w:numPr>
        <w:spacing w:after="0" w:line="240" w:lineRule="auto"/>
        <w:jc w:val="both"/>
        <w:rPr>
          <w:rFonts w:ascii="Verdana" w:hAnsi="Verdana" w:cs="Verdana"/>
          <w:sz w:val="18"/>
          <w:szCs w:val="18"/>
        </w:rPr>
      </w:pPr>
      <w:r w:rsidRPr="008B1BF0">
        <w:rPr>
          <w:rFonts w:ascii="Verdana" w:hAnsi="Verdana" w:cs="Verdana"/>
          <w:sz w:val="18"/>
          <w:szCs w:val="18"/>
        </w:rPr>
        <w:t>Przedstawicielem Zamawiającego na budowie są</w:t>
      </w:r>
      <w:r w:rsidR="00862D17" w:rsidRPr="008B1BF0">
        <w:rPr>
          <w:rFonts w:ascii="Verdana" w:hAnsi="Verdana" w:cs="Verdana"/>
          <w:sz w:val="18"/>
          <w:szCs w:val="18"/>
        </w:rPr>
        <w:t>:</w:t>
      </w:r>
    </w:p>
    <w:p w14:paraId="63B9AE62" w14:textId="77777777" w:rsidR="00862D17" w:rsidRPr="008B1BF0" w:rsidRDefault="0097361C" w:rsidP="0007152F">
      <w:pPr>
        <w:numPr>
          <w:ilvl w:val="1"/>
          <w:numId w:val="11"/>
        </w:numPr>
        <w:spacing w:after="0" w:line="240" w:lineRule="auto"/>
        <w:jc w:val="both"/>
        <w:rPr>
          <w:rFonts w:ascii="Verdana" w:hAnsi="Verdana" w:cs="Verdana"/>
          <w:sz w:val="18"/>
          <w:szCs w:val="18"/>
        </w:rPr>
      </w:pPr>
      <w:r w:rsidRPr="008B1BF0">
        <w:rPr>
          <w:rFonts w:ascii="Verdana" w:hAnsi="Verdana" w:cs="Verdana"/>
          <w:sz w:val="18"/>
          <w:szCs w:val="18"/>
        </w:rPr>
        <w:t>Koordyn</w:t>
      </w:r>
      <w:r w:rsidR="00862D17" w:rsidRPr="008B1BF0">
        <w:rPr>
          <w:rFonts w:ascii="Verdana" w:hAnsi="Verdana" w:cs="Verdana"/>
          <w:sz w:val="18"/>
          <w:szCs w:val="18"/>
        </w:rPr>
        <w:t>ator: ………………………………………</w:t>
      </w:r>
      <w:r w:rsidR="00A03D4B" w:rsidRPr="008B1BF0">
        <w:rPr>
          <w:rFonts w:ascii="Verdana" w:hAnsi="Verdana" w:cs="Verdana"/>
          <w:sz w:val="18"/>
          <w:szCs w:val="18"/>
        </w:rPr>
        <w:t>………………………</w:t>
      </w:r>
    </w:p>
    <w:p w14:paraId="6563D937" w14:textId="77777777" w:rsidR="00A03D4B" w:rsidRPr="008B1BF0" w:rsidRDefault="0097361C" w:rsidP="0007152F">
      <w:pPr>
        <w:numPr>
          <w:ilvl w:val="1"/>
          <w:numId w:val="11"/>
        </w:numPr>
        <w:spacing w:after="0" w:line="240" w:lineRule="auto"/>
        <w:jc w:val="both"/>
        <w:rPr>
          <w:rFonts w:ascii="Verdana" w:hAnsi="Verdana" w:cs="Verdana"/>
          <w:sz w:val="18"/>
          <w:szCs w:val="18"/>
        </w:rPr>
      </w:pPr>
      <w:r w:rsidRPr="008B1BF0">
        <w:rPr>
          <w:rFonts w:ascii="Verdana" w:hAnsi="Verdana" w:cs="Verdana"/>
          <w:sz w:val="18"/>
          <w:szCs w:val="18"/>
        </w:rPr>
        <w:t>Inspektorzy</w:t>
      </w:r>
      <w:r w:rsidR="00862D17" w:rsidRPr="008B1BF0">
        <w:rPr>
          <w:rFonts w:ascii="Verdana" w:hAnsi="Verdana" w:cs="Verdana"/>
          <w:sz w:val="18"/>
          <w:szCs w:val="18"/>
        </w:rPr>
        <w:t xml:space="preserve"> </w:t>
      </w:r>
      <w:r w:rsidRPr="008B1BF0">
        <w:rPr>
          <w:rFonts w:ascii="Verdana" w:hAnsi="Verdana" w:cs="Verdana"/>
          <w:sz w:val="18"/>
          <w:szCs w:val="18"/>
        </w:rPr>
        <w:t>Nadzoru:</w:t>
      </w:r>
    </w:p>
    <w:p w14:paraId="4290F73C" w14:textId="77777777" w:rsidR="00A03D4B" w:rsidRPr="008B1BF0" w:rsidRDefault="0097361C" w:rsidP="0007152F">
      <w:pPr>
        <w:numPr>
          <w:ilvl w:val="2"/>
          <w:numId w:val="11"/>
        </w:numPr>
        <w:spacing w:after="0" w:line="240" w:lineRule="auto"/>
        <w:jc w:val="both"/>
        <w:rPr>
          <w:rFonts w:ascii="Verdana" w:hAnsi="Verdana" w:cs="Verdana"/>
          <w:sz w:val="18"/>
          <w:szCs w:val="18"/>
        </w:rPr>
      </w:pPr>
      <w:r w:rsidRPr="008B1BF0">
        <w:rPr>
          <w:rFonts w:ascii="Verdana" w:hAnsi="Verdana" w:cs="Verdana"/>
          <w:sz w:val="18"/>
          <w:szCs w:val="18"/>
        </w:rPr>
        <w:t>…………………………… posiadający upra</w:t>
      </w:r>
      <w:r w:rsidR="00A03D4B" w:rsidRPr="008B1BF0">
        <w:rPr>
          <w:rFonts w:ascii="Verdana" w:hAnsi="Verdana" w:cs="Verdana"/>
          <w:sz w:val="18"/>
          <w:szCs w:val="18"/>
        </w:rPr>
        <w:t>wnienia budowlane</w:t>
      </w:r>
      <w:r w:rsidR="00FA6526" w:rsidRPr="008B1BF0">
        <w:rPr>
          <w:rFonts w:ascii="Verdana" w:hAnsi="Verdana" w:cs="Verdana"/>
          <w:sz w:val="18"/>
          <w:szCs w:val="18"/>
        </w:rPr>
        <w:t xml:space="preserve"> w specjalności</w:t>
      </w:r>
      <w:r w:rsidR="00A03D4B" w:rsidRPr="008B1BF0">
        <w:rPr>
          <w:rFonts w:ascii="Verdana" w:hAnsi="Verdana" w:cs="Verdana"/>
          <w:sz w:val="18"/>
          <w:szCs w:val="18"/>
        </w:rPr>
        <w:t>…………………</w:t>
      </w:r>
      <w:r w:rsidR="00FA6526" w:rsidRPr="008B1BF0">
        <w:rPr>
          <w:rFonts w:ascii="Verdana" w:hAnsi="Verdana" w:cs="Verdana"/>
          <w:sz w:val="18"/>
          <w:szCs w:val="18"/>
        </w:rPr>
        <w:t>……</w:t>
      </w:r>
      <w:r w:rsidR="00A03D4B" w:rsidRPr="008B1BF0">
        <w:rPr>
          <w:rFonts w:ascii="Verdana" w:hAnsi="Verdana" w:cs="Verdana"/>
          <w:sz w:val="18"/>
          <w:szCs w:val="18"/>
        </w:rPr>
        <w:t>,</w:t>
      </w:r>
    </w:p>
    <w:p w14:paraId="4E6993FC" w14:textId="77777777" w:rsidR="00FA6526" w:rsidRPr="008B1BF0" w:rsidRDefault="00FA6526" w:rsidP="0007152F">
      <w:pPr>
        <w:numPr>
          <w:ilvl w:val="2"/>
          <w:numId w:val="11"/>
        </w:numPr>
        <w:spacing w:after="0" w:line="240" w:lineRule="auto"/>
        <w:jc w:val="both"/>
        <w:rPr>
          <w:rFonts w:ascii="Verdana" w:hAnsi="Verdana" w:cs="Verdana"/>
          <w:sz w:val="18"/>
          <w:szCs w:val="18"/>
        </w:rPr>
      </w:pPr>
      <w:r w:rsidRPr="008B1BF0">
        <w:rPr>
          <w:rFonts w:ascii="Verdana" w:hAnsi="Verdana" w:cs="Verdana"/>
          <w:sz w:val="18"/>
          <w:szCs w:val="18"/>
        </w:rPr>
        <w:t>…………………………… posiadający uprawnienia budowlane w specjalności………………………,</w:t>
      </w:r>
    </w:p>
    <w:p w14:paraId="435F068F" w14:textId="77777777" w:rsidR="00FA6526" w:rsidRPr="008B1BF0" w:rsidRDefault="00FA6526" w:rsidP="0007152F">
      <w:pPr>
        <w:numPr>
          <w:ilvl w:val="2"/>
          <w:numId w:val="11"/>
        </w:numPr>
        <w:spacing w:after="0" w:line="240" w:lineRule="auto"/>
        <w:jc w:val="both"/>
        <w:rPr>
          <w:rFonts w:ascii="Verdana" w:hAnsi="Verdana" w:cs="Verdana"/>
          <w:sz w:val="18"/>
          <w:szCs w:val="18"/>
        </w:rPr>
      </w:pPr>
      <w:r w:rsidRPr="008B1BF0">
        <w:rPr>
          <w:rFonts w:ascii="Verdana" w:hAnsi="Verdana" w:cs="Verdana"/>
          <w:sz w:val="18"/>
          <w:szCs w:val="18"/>
        </w:rPr>
        <w:t>…………………………… posiadający uprawnienia budowlane w specjalności………………………,</w:t>
      </w:r>
    </w:p>
    <w:p w14:paraId="2F8B77E3" w14:textId="77777777" w:rsidR="00FA6526" w:rsidRPr="008B1BF0" w:rsidRDefault="00FA6526" w:rsidP="0007152F">
      <w:pPr>
        <w:numPr>
          <w:ilvl w:val="2"/>
          <w:numId w:val="11"/>
        </w:numPr>
        <w:spacing w:after="0" w:line="240" w:lineRule="auto"/>
        <w:jc w:val="both"/>
        <w:rPr>
          <w:rFonts w:ascii="Verdana" w:hAnsi="Verdana" w:cs="Verdana"/>
          <w:sz w:val="18"/>
          <w:szCs w:val="18"/>
        </w:rPr>
      </w:pPr>
      <w:r w:rsidRPr="008B1BF0">
        <w:rPr>
          <w:rFonts w:ascii="Verdana" w:hAnsi="Verdana" w:cs="Verdana"/>
          <w:sz w:val="18"/>
          <w:szCs w:val="18"/>
        </w:rPr>
        <w:t>…………………………… posiadający uprawnienia budowlane w specjalności………………………,</w:t>
      </w:r>
    </w:p>
    <w:p w14:paraId="14831470" w14:textId="77777777" w:rsidR="0097361C" w:rsidRPr="008B1BF0" w:rsidRDefault="0097361C" w:rsidP="008B1BF0">
      <w:pPr>
        <w:spacing w:after="0" w:line="240" w:lineRule="auto"/>
        <w:jc w:val="both"/>
        <w:rPr>
          <w:rFonts w:ascii="Verdana" w:hAnsi="Verdana" w:cs="Verdana"/>
          <w:sz w:val="18"/>
          <w:szCs w:val="18"/>
        </w:rPr>
      </w:pPr>
      <w:r w:rsidRPr="008B1BF0">
        <w:rPr>
          <w:rFonts w:ascii="Verdana" w:hAnsi="Verdana" w:cs="Verdana"/>
          <w:sz w:val="18"/>
          <w:szCs w:val="18"/>
        </w:rPr>
        <w:t>a w przypadku ich nieobecności inne osoby wyznaczone przez Zamawiającego.</w:t>
      </w:r>
    </w:p>
    <w:p w14:paraId="03B3BF6B" w14:textId="77777777" w:rsidR="00A03D4B" w:rsidRPr="008B1BF0" w:rsidRDefault="00A03D4B" w:rsidP="00261BFF">
      <w:pPr>
        <w:tabs>
          <w:tab w:val="left" w:pos="180"/>
          <w:tab w:val="left" w:pos="360"/>
        </w:tabs>
        <w:spacing w:after="0" w:line="240" w:lineRule="auto"/>
        <w:ind w:left="1206"/>
        <w:jc w:val="both"/>
        <w:rPr>
          <w:rFonts w:ascii="Verdana" w:hAnsi="Verdana" w:cs="Verdana"/>
          <w:sz w:val="18"/>
          <w:szCs w:val="18"/>
        </w:rPr>
      </w:pPr>
    </w:p>
    <w:p w14:paraId="21C31E3A" w14:textId="77777777" w:rsidR="0097361C" w:rsidRPr="008B1BF0" w:rsidRDefault="0097361C" w:rsidP="0007152F">
      <w:pPr>
        <w:numPr>
          <w:ilvl w:val="0"/>
          <w:numId w:val="11"/>
        </w:numPr>
        <w:spacing w:after="0" w:line="240" w:lineRule="auto"/>
        <w:jc w:val="both"/>
        <w:rPr>
          <w:rFonts w:ascii="Verdana" w:hAnsi="Verdana"/>
          <w:sz w:val="18"/>
          <w:szCs w:val="18"/>
        </w:rPr>
      </w:pPr>
      <w:r w:rsidRPr="008B1BF0">
        <w:rPr>
          <w:rFonts w:ascii="Verdana" w:hAnsi="Verdana" w:cs="Verdana"/>
          <w:sz w:val="18"/>
          <w:szCs w:val="18"/>
        </w:rPr>
        <w:t>Kierownikiem budowy</w:t>
      </w:r>
      <w:r w:rsidR="008B1BF0">
        <w:rPr>
          <w:rFonts w:ascii="Verdana" w:hAnsi="Verdana" w:cs="Verdana"/>
          <w:sz w:val="18"/>
          <w:szCs w:val="18"/>
        </w:rPr>
        <w:t xml:space="preserve"> </w:t>
      </w:r>
      <w:r w:rsidRPr="008B1BF0">
        <w:rPr>
          <w:rFonts w:ascii="Verdana" w:hAnsi="Verdana" w:cs="Verdana"/>
          <w:sz w:val="18"/>
          <w:szCs w:val="18"/>
        </w:rPr>
        <w:t>jest ………………………………………</w:t>
      </w:r>
      <w:r w:rsidR="00FA6526" w:rsidRPr="008B1BF0">
        <w:rPr>
          <w:rFonts w:ascii="Verdana" w:hAnsi="Verdana" w:cs="Verdana"/>
          <w:sz w:val="18"/>
          <w:szCs w:val="18"/>
        </w:rPr>
        <w:t xml:space="preserve"> </w:t>
      </w:r>
      <w:r w:rsidRPr="008B1BF0">
        <w:rPr>
          <w:rFonts w:ascii="Verdana" w:hAnsi="Verdana"/>
          <w:sz w:val="18"/>
          <w:szCs w:val="18"/>
        </w:rPr>
        <w:t>posi</w:t>
      </w:r>
      <w:r w:rsidR="00FA6526" w:rsidRPr="008B1BF0">
        <w:rPr>
          <w:rFonts w:ascii="Verdana" w:hAnsi="Verdana"/>
          <w:sz w:val="18"/>
          <w:szCs w:val="18"/>
        </w:rPr>
        <w:t>adający uprawnienia budowlane w </w:t>
      </w:r>
      <w:r w:rsidRPr="008B1BF0">
        <w:rPr>
          <w:rFonts w:ascii="Verdana" w:hAnsi="Verdana"/>
          <w:sz w:val="18"/>
          <w:szCs w:val="18"/>
        </w:rPr>
        <w:t>specjalności ……………………</w:t>
      </w:r>
      <w:r w:rsidR="00FA6526" w:rsidRPr="008B1BF0">
        <w:rPr>
          <w:rFonts w:ascii="Verdana" w:hAnsi="Verdana"/>
          <w:sz w:val="18"/>
          <w:szCs w:val="18"/>
        </w:rPr>
        <w:t>…………</w:t>
      </w:r>
      <w:r w:rsidRPr="008B1BF0">
        <w:rPr>
          <w:rFonts w:ascii="Verdana" w:hAnsi="Verdana" w:cs="Verdana"/>
          <w:sz w:val="18"/>
          <w:szCs w:val="18"/>
        </w:rPr>
        <w:t xml:space="preserve"> </w:t>
      </w:r>
    </w:p>
    <w:p w14:paraId="556B4CF1" w14:textId="77777777" w:rsidR="001F1F6B" w:rsidRPr="008B1B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8B1BF0">
        <w:rPr>
          <w:rFonts w:ascii="Verdana" w:hAnsi="Verdana" w:cs="Verdana"/>
          <w:sz w:val="18"/>
          <w:szCs w:val="18"/>
        </w:rPr>
        <w:t xml:space="preserve">Kierownikiem robót </w:t>
      </w:r>
      <w:r w:rsidR="007D72F2" w:rsidRPr="008B1BF0">
        <w:rPr>
          <w:rFonts w:ascii="Verdana" w:hAnsi="Verdana" w:cs="Verdana"/>
          <w:sz w:val="18"/>
          <w:szCs w:val="18"/>
        </w:rPr>
        <w:t>sanitarnych</w:t>
      </w:r>
      <w:r w:rsidRPr="008B1BF0">
        <w:rPr>
          <w:rFonts w:ascii="Verdana" w:hAnsi="Verdana" w:cs="Verdana"/>
          <w:sz w:val="18"/>
          <w:szCs w:val="18"/>
        </w:rPr>
        <w:t xml:space="preserve"> jest …………</w:t>
      </w:r>
      <w:r w:rsidR="00FA6526" w:rsidRPr="008B1BF0">
        <w:rPr>
          <w:rFonts w:ascii="Verdana" w:hAnsi="Verdana" w:cs="Verdana"/>
          <w:sz w:val="18"/>
          <w:szCs w:val="18"/>
        </w:rPr>
        <w:t xml:space="preserve">………………………. </w:t>
      </w:r>
      <w:r w:rsidRPr="008B1BF0">
        <w:rPr>
          <w:rFonts w:ascii="Verdana" w:hAnsi="Verdana" w:cs="Verdana"/>
          <w:sz w:val="18"/>
          <w:szCs w:val="18"/>
        </w:rPr>
        <w:t>posiadający uprawnieni</w:t>
      </w:r>
      <w:r w:rsidR="00FA1AAE" w:rsidRPr="008B1BF0">
        <w:rPr>
          <w:rFonts w:ascii="Verdana" w:hAnsi="Verdana" w:cs="Verdana"/>
          <w:sz w:val="18"/>
          <w:szCs w:val="18"/>
        </w:rPr>
        <w:t>a budowlane w </w:t>
      </w:r>
      <w:r w:rsidR="00FA6526" w:rsidRPr="008B1BF0">
        <w:rPr>
          <w:rFonts w:ascii="Verdana" w:hAnsi="Verdana" w:cs="Verdana"/>
          <w:sz w:val="18"/>
          <w:szCs w:val="18"/>
        </w:rPr>
        <w:t>specjalności ………………………………</w:t>
      </w:r>
    </w:p>
    <w:p w14:paraId="1073AA65" w14:textId="77777777" w:rsidR="0097361C" w:rsidRPr="008B1B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8B1BF0">
        <w:rPr>
          <w:rFonts w:ascii="Verdana" w:hAnsi="Verdana" w:cs="Verdana"/>
          <w:sz w:val="18"/>
          <w:szCs w:val="18"/>
        </w:rPr>
        <w:t>Kierownikiem robót elektrycznych jest ………</w:t>
      </w:r>
      <w:r w:rsidR="00FA6526" w:rsidRPr="008B1BF0">
        <w:rPr>
          <w:rFonts w:ascii="Verdana" w:hAnsi="Verdana" w:cs="Verdana"/>
          <w:sz w:val="18"/>
          <w:szCs w:val="18"/>
        </w:rPr>
        <w:t>……………………</w:t>
      </w:r>
      <w:r w:rsidRPr="008B1BF0">
        <w:rPr>
          <w:rFonts w:ascii="Verdana" w:hAnsi="Verdana" w:cs="Verdana"/>
          <w:sz w:val="18"/>
          <w:szCs w:val="18"/>
        </w:rPr>
        <w:t>… posi</w:t>
      </w:r>
      <w:r w:rsidR="00FA1AAE" w:rsidRPr="008B1BF0">
        <w:rPr>
          <w:rFonts w:ascii="Verdana" w:hAnsi="Verdana" w:cs="Verdana"/>
          <w:sz w:val="18"/>
          <w:szCs w:val="18"/>
        </w:rPr>
        <w:t>adający uprawnienia budowlane w </w:t>
      </w:r>
      <w:r w:rsidRPr="008B1BF0">
        <w:rPr>
          <w:rFonts w:ascii="Verdana" w:hAnsi="Verdana" w:cs="Verdana"/>
          <w:sz w:val="18"/>
          <w:szCs w:val="18"/>
        </w:rPr>
        <w:t>specjalności …………</w:t>
      </w:r>
      <w:r w:rsidR="00FA6526" w:rsidRPr="008B1BF0">
        <w:rPr>
          <w:rFonts w:ascii="Verdana" w:hAnsi="Verdana" w:cs="Verdana"/>
          <w:sz w:val="18"/>
          <w:szCs w:val="18"/>
        </w:rPr>
        <w:t>……………….</w:t>
      </w:r>
    </w:p>
    <w:p w14:paraId="405CAD4C" w14:textId="77777777" w:rsidR="0097361C" w:rsidRPr="008B1BF0" w:rsidRDefault="0097361C" w:rsidP="00261BFF">
      <w:pPr>
        <w:tabs>
          <w:tab w:val="left" w:pos="180"/>
          <w:tab w:val="left" w:pos="360"/>
        </w:tabs>
        <w:spacing w:after="0" w:line="240" w:lineRule="auto"/>
        <w:ind w:left="426"/>
        <w:jc w:val="both"/>
        <w:rPr>
          <w:rFonts w:ascii="Verdana" w:hAnsi="Verdana" w:cs="Verdana"/>
          <w:strike/>
          <w:sz w:val="18"/>
          <w:szCs w:val="18"/>
        </w:rPr>
      </w:pPr>
    </w:p>
    <w:p w14:paraId="3E7116D3" w14:textId="77777777" w:rsidR="00463875" w:rsidRPr="008B1BF0"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8B1BF0">
        <w:rPr>
          <w:rFonts w:ascii="Verdana" w:hAnsi="Verdana" w:cs="Verdana"/>
          <w:kern w:val="1"/>
          <w:sz w:val="18"/>
          <w:szCs w:val="18"/>
          <w:lang w:eastAsia="zh-CN"/>
        </w:rPr>
        <w:t>§</w:t>
      </w:r>
      <w:r w:rsidR="00463875" w:rsidRPr="008B1BF0">
        <w:rPr>
          <w:rFonts w:ascii="Verdana" w:hAnsi="Verdana" w:cs="Verdana"/>
          <w:kern w:val="1"/>
          <w:sz w:val="18"/>
          <w:szCs w:val="18"/>
          <w:lang w:eastAsia="zh-CN"/>
        </w:rPr>
        <w:t>10</w:t>
      </w:r>
    </w:p>
    <w:p w14:paraId="13856ACE" w14:textId="77777777" w:rsidR="001B4EED" w:rsidRPr="008B1BF0"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8B1BF0">
        <w:rPr>
          <w:rFonts w:ascii="Verdana" w:eastAsia="Calibri" w:hAnsi="Verdana" w:cs="Verdana"/>
          <w:kern w:val="1"/>
          <w:sz w:val="18"/>
          <w:szCs w:val="18"/>
          <w:lang w:eastAsia="zh-CN"/>
        </w:rPr>
        <w:t xml:space="preserve">Wykonawca oświadcza, że posiada </w:t>
      </w:r>
      <w:r w:rsidRPr="008B1BF0">
        <w:rPr>
          <w:rFonts w:ascii="Verdana" w:hAnsi="Verdana" w:cs="Verdana"/>
          <w:kern w:val="1"/>
          <w:sz w:val="18"/>
          <w:szCs w:val="18"/>
          <w:lang w:eastAsia="zh-CN"/>
        </w:rPr>
        <w:t>ubezpiecz</w:t>
      </w:r>
      <w:r w:rsidR="002D4A4B" w:rsidRPr="008B1BF0">
        <w:rPr>
          <w:rFonts w:ascii="Verdana" w:hAnsi="Verdana" w:cs="Verdana"/>
          <w:kern w:val="1"/>
          <w:sz w:val="18"/>
          <w:szCs w:val="18"/>
          <w:lang w:eastAsia="zh-CN"/>
        </w:rPr>
        <w:t>enie odpowiedzialności cywilnej</w:t>
      </w:r>
    </w:p>
    <w:p w14:paraId="005F25A0" w14:textId="77777777" w:rsidR="001B4EED" w:rsidRPr="008B1BF0"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5D3314DC" w14:textId="77777777" w:rsidR="002C0903" w:rsidRPr="008B1BF0" w:rsidRDefault="002C0903" w:rsidP="002C0903">
      <w:pPr>
        <w:suppressAutoHyphens/>
        <w:adjustRightInd/>
        <w:spacing w:after="0" w:line="240" w:lineRule="auto"/>
        <w:ind w:left="426"/>
        <w:jc w:val="both"/>
        <w:rPr>
          <w:rFonts w:ascii="Verdana" w:hAnsi="Verdana"/>
          <w:kern w:val="1"/>
          <w:sz w:val="18"/>
          <w:szCs w:val="18"/>
          <w:lang w:eastAsia="zh-CN"/>
        </w:rPr>
      </w:pPr>
    </w:p>
    <w:p w14:paraId="0BB41C6F" w14:textId="77777777" w:rsidR="00463875" w:rsidRPr="008B1BF0"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8B1BF0">
        <w:rPr>
          <w:rFonts w:ascii="Verdana" w:hAnsi="Verdana" w:cs="Verdana"/>
          <w:kern w:val="1"/>
          <w:sz w:val="18"/>
          <w:szCs w:val="18"/>
          <w:lang w:eastAsia="zh-CN"/>
        </w:rPr>
        <w:t>§11</w:t>
      </w:r>
    </w:p>
    <w:p w14:paraId="17B38E64" w14:textId="77777777" w:rsidR="00FA1AAE" w:rsidRPr="008B1BF0"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8B1BF0">
        <w:rPr>
          <w:rFonts w:ascii="Verdana" w:hAnsi="Verdana" w:cs="Verdana"/>
          <w:kern w:val="1"/>
          <w:sz w:val="18"/>
          <w:szCs w:val="18"/>
          <w:lang w:eastAsia="zh-CN"/>
        </w:rPr>
        <w:t>Niniejsza Umowa nie wymaga wniesienia zabezpieczenia należytego wykonania umowy</w:t>
      </w:r>
    </w:p>
    <w:p w14:paraId="5E6A516B" w14:textId="77777777" w:rsidR="00FA1AAE" w:rsidRPr="008B1BF0"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2FC24D77" w14:textId="77777777" w:rsidR="00463875" w:rsidRPr="008B1BF0" w:rsidRDefault="00463875" w:rsidP="00261BFF">
      <w:pPr>
        <w:spacing w:after="0" w:line="240" w:lineRule="auto"/>
        <w:jc w:val="both"/>
        <w:rPr>
          <w:rFonts w:ascii="Verdana" w:hAnsi="Verdana" w:cs="Verdana"/>
          <w:sz w:val="18"/>
          <w:szCs w:val="18"/>
        </w:rPr>
      </w:pPr>
    </w:p>
    <w:p w14:paraId="4C228EAB" w14:textId="77777777" w:rsidR="0097361C" w:rsidRPr="008B1BF0" w:rsidRDefault="00463875" w:rsidP="002C0903">
      <w:pPr>
        <w:spacing w:after="0" w:line="240" w:lineRule="auto"/>
        <w:jc w:val="center"/>
        <w:rPr>
          <w:rFonts w:ascii="Verdana" w:hAnsi="Verdana" w:cs="Verdana"/>
          <w:sz w:val="18"/>
          <w:szCs w:val="18"/>
        </w:rPr>
      </w:pPr>
      <w:r w:rsidRPr="008B1BF0">
        <w:rPr>
          <w:rFonts w:ascii="Verdana" w:hAnsi="Verdana" w:cs="Verdana"/>
          <w:sz w:val="18"/>
          <w:szCs w:val="18"/>
        </w:rPr>
        <w:t>§12</w:t>
      </w:r>
    </w:p>
    <w:p w14:paraId="64C8180D" w14:textId="77777777" w:rsidR="00F531A3" w:rsidRPr="008B1BF0" w:rsidRDefault="00F531A3" w:rsidP="0007152F">
      <w:pPr>
        <w:numPr>
          <w:ilvl w:val="0"/>
          <w:numId w:val="12"/>
        </w:numPr>
        <w:suppressAutoHyphens/>
        <w:spacing w:after="0" w:line="240" w:lineRule="auto"/>
        <w:jc w:val="both"/>
        <w:rPr>
          <w:rFonts w:ascii="Verdana" w:hAnsi="Verdana" w:cs="Verdana"/>
          <w:strike/>
          <w:sz w:val="18"/>
          <w:szCs w:val="18"/>
        </w:rPr>
      </w:pPr>
      <w:r w:rsidRPr="008B1BF0">
        <w:rPr>
          <w:rFonts w:ascii="Verdana" w:hAnsi="Verdana" w:cs="Verdana"/>
          <w:sz w:val="18"/>
          <w:szCs w:val="18"/>
        </w:rPr>
        <w:t xml:space="preserve">Strony postanawiają, że przedmiotem odbioru końcowego będzie całość prac objętych Umową z zastrzeżeniem ust. 2 niniejszego paragrafu </w:t>
      </w:r>
      <w:r w:rsidRPr="008B1BF0">
        <w:rPr>
          <w:rFonts w:ascii="Verdana" w:hAnsi="Verdana"/>
          <w:sz w:val="18"/>
          <w:szCs w:val="18"/>
        </w:rPr>
        <w:t>Umowy.</w:t>
      </w:r>
    </w:p>
    <w:p w14:paraId="6B4F9412" w14:textId="77777777" w:rsidR="00F531A3" w:rsidRPr="008B1BF0" w:rsidRDefault="00F531A3" w:rsidP="0007152F">
      <w:pPr>
        <w:numPr>
          <w:ilvl w:val="0"/>
          <w:numId w:val="12"/>
        </w:numPr>
        <w:suppressAutoHyphens/>
        <w:spacing w:after="0" w:line="240" w:lineRule="auto"/>
        <w:jc w:val="both"/>
        <w:rPr>
          <w:rFonts w:ascii="Verdana" w:hAnsi="Verdana" w:cs="Verdana"/>
          <w:sz w:val="18"/>
          <w:szCs w:val="18"/>
        </w:rPr>
      </w:pPr>
      <w:r w:rsidRPr="008B1BF0">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8B1BF0">
        <w:rPr>
          <w:rFonts w:ascii="Verdana" w:hAnsi="Verdana" w:cs="Verdana"/>
          <w:sz w:val="18"/>
          <w:szCs w:val="18"/>
        </w:rPr>
        <w:t xml:space="preserve"> Wykonawcę w sposób opisany w §</w:t>
      </w:r>
      <w:r w:rsidRPr="008B1BF0">
        <w:rPr>
          <w:rFonts w:ascii="Verdana" w:hAnsi="Verdana" w:cs="Verdana"/>
          <w:sz w:val="18"/>
          <w:szCs w:val="18"/>
        </w:rPr>
        <w:t>5 ust. 11.</w:t>
      </w:r>
    </w:p>
    <w:p w14:paraId="66F05F36" w14:textId="77777777" w:rsidR="00C82D21" w:rsidRPr="008B1BF0" w:rsidRDefault="00C82D21" w:rsidP="00C82D21">
      <w:pPr>
        <w:numPr>
          <w:ilvl w:val="0"/>
          <w:numId w:val="12"/>
        </w:numPr>
        <w:suppressAutoHyphens/>
        <w:spacing w:after="0" w:line="240" w:lineRule="auto"/>
        <w:jc w:val="both"/>
        <w:rPr>
          <w:rFonts w:ascii="Verdana" w:hAnsi="Verdana" w:cs="Verdana"/>
          <w:sz w:val="18"/>
          <w:szCs w:val="18"/>
        </w:rPr>
      </w:pPr>
      <w:r w:rsidRPr="008B1BF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8B1BF0">
        <w:rPr>
          <w:rFonts w:ascii="Verdana" w:hAnsi="Verdana"/>
          <w:sz w:val="18"/>
          <w:szCs w:val="18"/>
        </w:rPr>
        <w:t>10</w:t>
      </w:r>
      <w:r w:rsidRPr="008B1BF0">
        <w:rPr>
          <w:rFonts w:ascii="Verdana" w:hAnsi="Verdana" w:cs="Verdana"/>
          <w:sz w:val="18"/>
          <w:szCs w:val="18"/>
        </w:rPr>
        <w:t> dni przed terminem określonym w §3 ust.</w:t>
      </w:r>
      <w:r w:rsidRPr="008B1BF0">
        <w:rPr>
          <w:rFonts w:ascii="Verdana" w:hAnsi="Verdana"/>
          <w:sz w:val="18"/>
          <w:szCs w:val="18"/>
        </w:rPr>
        <w:t xml:space="preserve"> </w:t>
      </w:r>
      <w:r w:rsidRPr="008B1BF0">
        <w:rPr>
          <w:rFonts w:ascii="Verdana" w:hAnsi="Verdana" w:cs="Verdana"/>
          <w:sz w:val="18"/>
          <w:szCs w:val="18"/>
        </w:rPr>
        <w:t>2</w:t>
      </w:r>
      <w:r w:rsidRPr="008B1BF0">
        <w:rPr>
          <w:rFonts w:ascii="Verdana" w:hAnsi="Verdana"/>
          <w:sz w:val="18"/>
          <w:szCs w:val="18"/>
        </w:rPr>
        <w:t>.</w:t>
      </w:r>
      <w:r w:rsidRPr="008B1BF0">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2E819161" w14:textId="77777777" w:rsidR="00C82D21" w:rsidRPr="008B1BF0" w:rsidRDefault="00C82D21" w:rsidP="00C82D21">
      <w:pPr>
        <w:numPr>
          <w:ilvl w:val="0"/>
          <w:numId w:val="12"/>
        </w:numPr>
        <w:suppressAutoHyphens/>
        <w:spacing w:after="0" w:line="240" w:lineRule="auto"/>
        <w:jc w:val="both"/>
        <w:rPr>
          <w:rFonts w:ascii="Verdana" w:hAnsi="Verdana" w:cs="Verdana"/>
          <w:strike/>
          <w:sz w:val="18"/>
          <w:szCs w:val="18"/>
        </w:rPr>
      </w:pPr>
      <w:r w:rsidRPr="008B1BF0">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3BB30C42" w14:textId="77777777" w:rsidR="00F531A3" w:rsidRPr="00CB7184" w:rsidRDefault="00F531A3" w:rsidP="0007152F">
      <w:pPr>
        <w:numPr>
          <w:ilvl w:val="0"/>
          <w:numId w:val="12"/>
        </w:numPr>
        <w:suppressAutoHyphens/>
        <w:spacing w:after="0" w:line="240" w:lineRule="auto"/>
        <w:jc w:val="both"/>
        <w:rPr>
          <w:rFonts w:ascii="Verdana" w:hAnsi="Verdana" w:cs="Verdana"/>
          <w:sz w:val="18"/>
          <w:szCs w:val="18"/>
        </w:rPr>
      </w:pPr>
      <w:r w:rsidRPr="008B1BF0">
        <w:rPr>
          <w:rFonts w:ascii="Verdana" w:hAnsi="Verdana" w:cs="Verdana"/>
          <w:sz w:val="18"/>
          <w:szCs w:val="18"/>
        </w:rPr>
        <w:t>Jeżeli w toku czynności odbioru końcowego zostaną stwierdzone wady, to Zamawiającemu</w:t>
      </w:r>
      <w:r w:rsidRPr="00CB7184">
        <w:rPr>
          <w:rFonts w:ascii="Verdana" w:hAnsi="Verdana" w:cs="Verdana"/>
          <w:sz w:val="18"/>
          <w:szCs w:val="18"/>
        </w:rPr>
        <w:t xml:space="preserve"> przysługują następujące uprawnienia:</w:t>
      </w:r>
    </w:p>
    <w:p w14:paraId="5EEA0788"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532FD827"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6D8431A6"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03719336"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 xml:space="preserve">postanawiają, że z czynności odbioru końcowego będzie spisany protokół zawierający </w:t>
      </w:r>
      <w:r w:rsidR="0097361C" w:rsidRPr="002A703D">
        <w:rPr>
          <w:rFonts w:ascii="Verdana" w:hAnsi="Verdana" w:cs="Verdana"/>
          <w:sz w:val="18"/>
          <w:szCs w:val="18"/>
        </w:rPr>
        <w:lastRenderedPageBreak/>
        <w:t>wszelkie ustalenia dokonane w toku odbioru, jak też terminy wyznaczone na usunięcie stwierdzonych przy odbiorze wad.</w:t>
      </w:r>
    </w:p>
    <w:p w14:paraId="3729334B"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42A19252"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4B7737F8"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37AAF95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352B523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CB7184">
        <w:rPr>
          <w:rFonts w:ascii="Verdana" w:hAnsi="Verdana" w:cs="Verdana"/>
          <w:sz w:val="18"/>
          <w:szCs w:val="18"/>
        </w:rPr>
        <w:t xml:space="preserve"> </w:t>
      </w:r>
      <w:r w:rsidRPr="00020164">
        <w:rPr>
          <w:rFonts w:ascii="Verdana" w:hAnsi="Verdana" w:cs="Verdana"/>
          <w:sz w:val="18"/>
          <w:szCs w:val="18"/>
        </w:rPr>
        <w:t>o zakończeniu prac;</w:t>
      </w:r>
    </w:p>
    <w:p w14:paraId="59FD23BA"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5F506F0F"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2BC18025"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395DE249"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61BED20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708B2EC7"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268E6DE6"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411ACFB8"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3C9FA467"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372E619"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9F22F62"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B10CECB"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2EDA15E4" w14:textId="77777777" w:rsidR="00B07CCD" w:rsidRPr="00B07CCD" w:rsidRDefault="00B07CCD" w:rsidP="00B07CCD">
      <w:pPr>
        <w:suppressAutoHyphens/>
        <w:spacing w:after="0" w:line="240" w:lineRule="auto"/>
        <w:ind w:left="567"/>
        <w:jc w:val="both"/>
        <w:rPr>
          <w:rFonts w:ascii="Verdana" w:hAnsi="Verdana"/>
          <w:sz w:val="18"/>
          <w:szCs w:val="18"/>
        </w:rPr>
      </w:pPr>
    </w:p>
    <w:p w14:paraId="7F86A4FD" w14:textId="77777777" w:rsidR="00A637FE" w:rsidRPr="00566433" w:rsidRDefault="00A637FE" w:rsidP="00566433">
      <w:pPr>
        <w:suppressAutoHyphens/>
        <w:spacing w:after="0" w:line="240" w:lineRule="auto"/>
        <w:jc w:val="both"/>
        <w:rPr>
          <w:rFonts w:ascii="Verdana" w:hAnsi="Verdana" w:cs="Verdana"/>
          <w:vanish/>
          <w:sz w:val="18"/>
          <w:szCs w:val="18"/>
        </w:rPr>
      </w:pPr>
    </w:p>
    <w:p w14:paraId="6B7483F4" w14:textId="77777777" w:rsidR="00A637FE" w:rsidRPr="002A703D" w:rsidRDefault="00A637FE" w:rsidP="002A703D">
      <w:pPr>
        <w:suppressAutoHyphens/>
        <w:spacing w:after="0" w:line="240" w:lineRule="auto"/>
        <w:jc w:val="both"/>
        <w:rPr>
          <w:rFonts w:ascii="Verdana" w:hAnsi="Verdana" w:cs="Verdana"/>
          <w:vanish/>
          <w:sz w:val="18"/>
          <w:szCs w:val="18"/>
        </w:rPr>
      </w:pPr>
    </w:p>
    <w:p w14:paraId="6FF72631" w14:textId="77777777" w:rsidR="00A637FE" w:rsidRPr="002A703D" w:rsidRDefault="00A637FE" w:rsidP="002A703D">
      <w:pPr>
        <w:suppressAutoHyphens/>
        <w:spacing w:after="0" w:line="240" w:lineRule="auto"/>
        <w:jc w:val="both"/>
        <w:rPr>
          <w:rFonts w:ascii="Verdana" w:hAnsi="Verdana" w:cs="Verdana"/>
          <w:vanish/>
          <w:sz w:val="18"/>
          <w:szCs w:val="18"/>
        </w:rPr>
      </w:pPr>
    </w:p>
    <w:p w14:paraId="77811E0F" w14:textId="77777777" w:rsidR="00A637FE" w:rsidRPr="002A703D" w:rsidRDefault="00A637FE" w:rsidP="002A703D">
      <w:pPr>
        <w:suppressAutoHyphens/>
        <w:spacing w:after="0" w:line="240" w:lineRule="auto"/>
        <w:jc w:val="both"/>
        <w:rPr>
          <w:rFonts w:ascii="Verdana" w:hAnsi="Verdana" w:cs="Verdana"/>
          <w:vanish/>
          <w:sz w:val="18"/>
          <w:szCs w:val="18"/>
        </w:rPr>
      </w:pPr>
    </w:p>
    <w:p w14:paraId="2F6B13D2" w14:textId="77777777" w:rsidR="00A637FE" w:rsidRPr="002A703D" w:rsidRDefault="00A637FE" w:rsidP="002A703D">
      <w:pPr>
        <w:suppressAutoHyphens/>
        <w:spacing w:after="0" w:line="240" w:lineRule="auto"/>
        <w:jc w:val="both"/>
        <w:rPr>
          <w:rFonts w:ascii="Verdana" w:hAnsi="Verdana" w:cs="Verdana"/>
          <w:vanish/>
          <w:sz w:val="18"/>
          <w:szCs w:val="18"/>
        </w:rPr>
      </w:pPr>
    </w:p>
    <w:p w14:paraId="39E42832" w14:textId="77777777" w:rsidR="00A637FE" w:rsidRPr="002A703D" w:rsidRDefault="00A637FE" w:rsidP="002A703D">
      <w:pPr>
        <w:suppressAutoHyphens/>
        <w:spacing w:after="0" w:line="240" w:lineRule="auto"/>
        <w:jc w:val="both"/>
        <w:rPr>
          <w:rFonts w:ascii="Verdana" w:hAnsi="Verdana" w:cs="Verdana"/>
          <w:vanish/>
          <w:sz w:val="18"/>
          <w:szCs w:val="18"/>
        </w:rPr>
      </w:pPr>
    </w:p>
    <w:p w14:paraId="00E6D5E4" w14:textId="77777777" w:rsidR="00A637FE" w:rsidRPr="002A703D" w:rsidRDefault="00A637FE" w:rsidP="002A703D">
      <w:pPr>
        <w:suppressAutoHyphens/>
        <w:spacing w:after="0" w:line="240" w:lineRule="auto"/>
        <w:jc w:val="both"/>
        <w:rPr>
          <w:rFonts w:ascii="Verdana" w:hAnsi="Verdana" w:cs="Verdana"/>
          <w:vanish/>
          <w:sz w:val="18"/>
          <w:szCs w:val="18"/>
        </w:rPr>
      </w:pPr>
    </w:p>
    <w:p w14:paraId="32A8497F" w14:textId="77777777" w:rsidR="00A637FE" w:rsidRPr="002A703D" w:rsidRDefault="00A637FE" w:rsidP="002A703D">
      <w:pPr>
        <w:suppressAutoHyphens/>
        <w:spacing w:after="0" w:line="240" w:lineRule="auto"/>
        <w:jc w:val="both"/>
        <w:rPr>
          <w:rFonts w:ascii="Verdana" w:hAnsi="Verdana" w:cs="Verdana"/>
          <w:vanish/>
          <w:sz w:val="18"/>
          <w:szCs w:val="18"/>
        </w:rPr>
      </w:pPr>
    </w:p>
    <w:p w14:paraId="7D18536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523C0" w14:textId="77777777" w:rsidR="00A637FE" w:rsidRPr="002A703D" w:rsidRDefault="00A637FE" w:rsidP="002A703D">
      <w:pPr>
        <w:suppressAutoHyphens/>
        <w:spacing w:after="0" w:line="240" w:lineRule="auto"/>
        <w:jc w:val="both"/>
        <w:rPr>
          <w:rFonts w:ascii="Verdana" w:hAnsi="Verdana" w:cs="Verdana"/>
          <w:vanish/>
          <w:sz w:val="18"/>
          <w:szCs w:val="18"/>
        </w:rPr>
      </w:pPr>
    </w:p>
    <w:p w14:paraId="5C793FF6" w14:textId="77777777" w:rsidR="00A637FE" w:rsidRPr="002A703D" w:rsidRDefault="00A637FE" w:rsidP="002A703D">
      <w:pPr>
        <w:suppressAutoHyphens/>
        <w:spacing w:after="0" w:line="240" w:lineRule="auto"/>
        <w:jc w:val="both"/>
        <w:rPr>
          <w:rFonts w:ascii="Verdana" w:hAnsi="Verdana" w:cs="Verdana"/>
          <w:vanish/>
          <w:sz w:val="18"/>
          <w:szCs w:val="18"/>
        </w:rPr>
      </w:pPr>
    </w:p>
    <w:p w14:paraId="32979796" w14:textId="77777777" w:rsidR="00A637FE" w:rsidRPr="002A703D" w:rsidRDefault="00A637FE" w:rsidP="002A703D">
      <w:pPr>
        <w:suppressAutoHyphens/>
        <w:spacing w:after="0" w:line="240" w:lineRule="auto"/>
        <w:jc w:val="both"/>
        <w:rPr>
          <w:rFonts w:ascii="Verdana" w:hAnsi="Verdana" w:cs="Verdana"/>
          <w:vanish/>
          <w:sz w:val="18"/>
          <w:szCs w:val="18"/>
        </w:rPr>
      </w:pPr>
    </w:p>
    <w:p w14:paraId="7C9F1973" w14:textId="77777777" w:rsidR="00A637FE" w:rsidRPr="002A703D" w:rsidRDefault="00A637FE" w:rsidP="002A703D">
      <w:pPr>
        <w:suppressAutoHyphens/>
        <w:spacing w:after="0" w:line="240" w:lineRule="auto"/>
        <w:jc w:val="both"/>
        <w:rPr>
          <w:rFonts w:ascii="Verdana" w:hAnsi="Verdana" w:cs="Verdana"/>
          <w:vanish/>
          <w:sz w:val="18"/>
          <w:szCs w:val="18"/>
        </w:rPr>
      </w:pPr>
    </w:p>
    <w:p w14:paraId="7EA0474F" w14:textId="77777777" w:rsidR="00A637FE" w:rsidRPr="002A703D" w:rsidRDefault="00A637FE" w:rsidP="002A703D">
      <w:pPr>
        <w:suppressAutoHyphens/>
        <w:spacing w:after="0" w:line="240" w:lineRule="auto"/>
        <w:jc w:val="both"/>
        <w:rPr>
          <w:rFonts w:ascii="Verdana" w:hAnsi="Verdana" w:cs="Verdana"/>
          <w:vanish/>
          <w:sz w:val="18"/>
          <w:szCs w:val="18"/>
        </w:rPr>
      </w:pPr>
    </w:p>
    <w:p w14:paraId="65DCAFB0" w14:textId="77777777" w:rsidR="0097361C" w:rsidRPr="00001768" w:rsidRDefault="0097361C" w:rsidP="00A637FE">
      <w:pPr>
        <w:suppressAutoHyphens/>
        <w:spacing w:after="0" w:line="240" w:lineRule="auto"/>
        <w:jc w:val="both"/>
        <w:rPr>
          <w:rFonts w:ascii="Verdana" w:hAnsi="Verdana" w:cs="Verdana"/>
          <w:sz w:val="18"/>
          <w:szCs w:val="18"/>
        </w:rPr>
      </w:pPr>
    </w:p>
    <w:p w14:paraId="5E4CD4D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448F31FF"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47DEC50" w14:textId="77777777"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CB7184">
        <w:rPr>
          <w:rFonts w:ascii="Verdana" w:hAnsi="Verdana" w:cs="Times New Roman"/>
          <w:b/>
          <w:color w:val="000000" w:themeColor="text1"/>
          <w:sz w:val="18"/>
          <w:szCs w:val="18"/>
        </w:rPr>
        <w:t>trzech lat</w:t>
      </w:r>
      <w:r w:rsidRPr="00CB7184">
        <w:rPr>
          <w:rFonts w:ascii="Verdana" w:hAnsi="Verdana" w:cs="Times New Roman"/>
          <w:color w:val="000000" w:themeColor="text1"/>
          <w:sz w:val="18"/>
          <w:szCs w:val="18"/>
        </w:rPr>
        <w:t>. Okres rękojmi rozpoczyna się z dniem końcowego odbioru przedmiotu Umowy rozumianego, jako</w:t>
      </w:r>
      <w:r w:rsidRPr="007A7EA1">
        <w:rPr>
          <w:rFonts w:ascii="Verdana" w:hAnsi="Verdana" w:cs="Times New Roman"/>
          <w:color w:val="000000" w:themeColor="text1"/>
          <w:sz w:val="18"/>
          <w:szCs w:val="18"/>
        </w:rPr>
        <w:t xml:space="preserve"> data podpisania protokołu odbioru końcowego przedmiotu Umowy.</w:t>
      </w:r>
    </w:p>
    <w:p w14:paraId="2DDF8963"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3A66A03"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523DE721"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2BD8C883"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Okres gwarancji dla naprawianego urządzenia, zespołu, elementu ulega wydłużeniu o czas </w:t>
      </w:r>
      <w:r w:rsidRPr="002E2CF0">
        <w:rPr>
          <w:rFonts w:ascii="Verdana" w:hAnsi="Verdana" w:cs="Verdana"/>
          <w:kern w:val="2"/>
          <w:sz w:val="18"/>
          <w:szCs w:val="18"/>
        </w:rPr>
        <w:lastRenderedPageBreak/>
        <w:t>usunięcia wad liczony od dnia zgłoszenia wady</w:t>
      </w:r>
      <w:r w:rsidRPr="001D77D5">
        <w:rPr>
          <w:rFonts w:ascii="Verdana" w:hAnsi="Verdana" w:cs="Verdana"/>
          <w:kern w:val="2"/>
          <w:sz w:val="18"/>
          <w:szCs w:val="18"/>
        </w:rPr>
        <w:t xml:space="preserve"> Wykonawcy do dnia jej usunięcia.</w:t>
      </w:r>
    </w:p>
    <w:p w14:paraId="369116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770C3B8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B545D98"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9768D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719E9530" w14:textId="77777777" w:rsidR="00680BA8" w:rsidRDefault="00680BA8" w:rsidP="00680BA8">
      <w:pPr>
        <w:suppressAutoHyphens/>
        <w:spacing w:after="0" w:line="240" w:lineRule="auto"/>
        <w:ind w:left="851"/>
        <w:jc w:val="both"/>
        <w:rPr>
          <w:rFonts w:ascii="Verdana" w:hAnsi="Verdana" w:cs="Verdana"/>
          <w:kern w:val="2"/>
          <w:sz w:val="18"/>
          <w:szCs w:val="18"/>
        </w:rPr>
      </w:pPr>
    </w:p>
    <w:p w14:paraId="6BCE4766"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639602B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0CF357FD" w14:textId="77777777"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6E834426"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CDA4B55"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1D88DA84"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2633BD3E"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29EFAB5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6A8D352B"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463DA98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469DAA5C"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299D711A"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1808B895"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219DE035"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40AF0DF2"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16B6DBB4"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w:t>
      </w:r>
      <w:r w:rsidRPr="00D36DB0">
        <w:rPr>
          <w:rFonts w:ascii="Verdana" w:hAnsi="Verdana"/>
          <w:kern w:val="2"/>
          <w:sz w:val="18"/>
          <w:szCs w:val="19"/>
        </w:rPr>
        <w:lastRenderedPageBreak/>
        <w:t>inwestorski lub Zamawiającego przypadek;</w:t>
      </w:r>
    </w:p>
    <w:p w14:paraId="00173341"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1515F432"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645E2C2"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218DD46"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4EEDA1EF"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0D6A3DD8"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3FD35026"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8B6A2FD" w14:textId="77777777" w:rsidR="00020164" w:rsidRPr="00020164" w:rsidRDefault="00020164" w:rsidP="00020164">
      <w:pPr>
        <w:suppressAutoHyphens/>
        <w:spacing w:after="0" w:line="240" w:lineRule="auto"/>
        <w:jc w:val="both"/>
        <w:rPr>
          <w:rFonts w:ascii="Verdana" w:hAnsi="Verdana"/>
          <w:kern w:val="2"/>
          <w:sz w:val="18"/>
          <w:szCs w:val="18"/>
        </w:rPr>
      </w:pPr>
    </w:p>
    <w:p w14:paraId="01978DF2"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2E2D1BB6"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138CE1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EBB4112"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10BC11BE"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1A0158B7" w14:textId="77777777"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40B52688"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093FA87"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47FEB102"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10D97AC3"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02475267"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0530D871"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3DEC222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26E7C885"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25045901"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32D7482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xml:space="preserve">, zasadami sztuki budowlanej, obowiązującymi przepisami prawa i pomimo dodatkowego wezwania przez </w:t>
      </w:r>
      <w:r w:rsidRPr="00001768">
        <w:rPr>
          <w:rFonts w:ascii="Verdana" w:hAnsi="Verdana" w:cs="Verdana"/>
          <w:kern w:val="2"/>
          <w:sz w:val="18"/>
          <w:szCs w:val="18"/>
        </w:rPr>
        <w:lastRenderedPageBreak/>
        <w:t>Zamawiającego do prawidłowej realizacji, nie nastąpiła</w:t>
      </w:r>
      <w:r w:rsidR="00ED1C8E">
        <w:rPr>
          <w:rFonts w:ascii="Verdana" w:hAnsi="Verdana" w:cs="Verdana"/>
          <w:kern w:val="2"/>
          <w:sz w:val="18"/>
          <w:szCs w:val="18"/>
        </w:rPr>
        <w:t xml:space="preserve"> zmiana sposobu ich wykonywania;</w:t>
      </w:r>
    </w:p>
    <w:p w14:paraId="07F8541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5CBDDDB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7AF0025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49667F2"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791E8C7F" w14:textId="77777777"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2400DF52"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08417F1" w14:textId="77777777" w:rsidR="0097361C" w:rsidRPr="00001768" w:rsidRDefault="0097361C" w:rsidP="00001768">
      <w:pPr>
        <w:spacing w:after="0" w:line="240" w:lineRule="auto"/>
        <w:mirrorIndents/>
        <w:jc w:val="both"/>
        <w:rPr>
          <w:rFonts w:ascii="Verdana" w:hAnsi="Verdana" w:cs="Verdana"/>
          <w:kern w:val="2"/>
          <w:sz w:val="18"/>
          <w:szCs w:val="18"/>
        </w:rPr>
      </w:pPr>
    </w:p>
    <w:p w14:paraId="76975981"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2751ABB7" w14:textId="77777777" w:rsidR="0097361C" w:rsidRPr="00CB7184"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CB7184">
        <w:rPr>
          <w:rFonts w:ascii="Verdana" w:hAnsi="Verdana" w:cs="Verdana"/>
          <w:kern w:val="2"/>
          <w:sz w:val="18"/>
          <w:szCs w:val="18"/>
        </w:rPr>
        <w:t>obowiązki:</w:t>
      </w:r>
    </w:p>
    <w:p w14:paraId="03355D15" w14:textId="77777777" w:rsidR="0097361C" w:rsidRPr="00CB7184" w:rsidRDefault="0097361C" w:rsidP="0007152F">
      <w:pPr>
        <w:numPr>
          <w:ilvl w:val="0"/>
          <w:numId w:val="16"/>
        </w:numPr>
        <w:suppressAutoHyphens/>
        <w:spacing w:after="0" w:line="240" w:lineRule="auto"/>
        <w:jc w:val="both"/>
        <w:rPr>
          <w:rFonts w:ascii="Verdana" w:hAnsi="Verdana" w:cs="Verdana"/>
          <w:kern w:val="2"/>
          <w:sz w:val="18"/>
          <w:szCs w:val="18"/>
        </w:rPr>
      </w:pPr>
      <w:r w:rsidRPr="00CB7184">
        <w:rPr>
          <w:rFonts w:ascii="Verdana" w:hAnsi="Verdana" w:cs="Verdana"/>
          <w:kern w:val="2"/>
          <w:sz w:val="18"/>
          <w:szCs w:val="18"/>
        </w:rPr>
        <w:t xml:space="preserve">W terminie </w:t>
      </w:r>
      <w:r w:rsidR="0008786C" w:rsidRPr="00CB7184">
        <w:rPr>
          <w:rFonts w:ascii="Verdana" w:hAnsi="Verdana" w:cs="Verdana"/>
          <w:kern w:val="2"/>
          <w:sz w:val="18"/>
          <w:szCs w:val="18"/>
        </w:rPr>
        <w:t xml:space="preserve">14 </w:t>
      </w:r>
      <w:r w:rsidRPr="00CB7184">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31409AB0" w14:textId="77777777" w:rsidR="0097361C" w:rsidRPr="00CB7184" w:rsidRDefault="0097361C" w:rsidP="0007152F">
      <w:pPr>
        <w:numPr>
          <w:ilvl w:val="0"/>
          <w:numId w:val="16"/>
        </w:numPr>
        <w:suppressAutoHyphens/>
        <w:spacing w:after="0" w:line="240" w:lineRule="auto"/>
        <w:jc w:val="both"/>
        <w:rPr>
          <w:rFonts w:ascii="Verdana" w:hAnsi="Verdana" w:cs="Verdana"/>
          <w:kern w:val="2"/>
          <w:sz w:val="18"/>
          <w:szCs w:val="18"/>
        </w:rPr>
      </w:pPr>
      <w:r w:rsidRPr="00CB7184">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CB7184">
        <w:rPr>
          <w:rFonts w:ascii="Verdana" w:hAnsi="Verdana" w:cs="Verdana"/>
          <w:kern w:val="2"/>
          <w:sz w:val="18"/>
          <w:szCs w:val="18"/>
        </w:rPr>
        <w:t>5</w:t>
      </w:r>
      <w:r w:rsidR="00ED6027" w:rsidRPr="00CB7184">
        <w:rPr>
          <w:rFonts w:ascii="Verdana" w:hAnsi="Verdana" w:cs="Verdana"/>
          <w:kern w:val="2"/>
          <w:sz w:val="18"/>
          <w:szCs w:val="18"/>
        </w:rPr>
        <w:t xml:space="preserve"> </w:t>
      </w:r>
      <w:r w:rsidR="0041275B" w:rsidRPr="00CB7184">
        <w:rPr>
          <w:rFonts w:ascii="Verdana" w:hAnsi="Verdana" w:cs="Verdana"/>
          <w:kern w:val="2"/>
          <w:sz w:val="18"/>
          <w:szCs w:val="18"/>
        </w:rPr>
        <w:t xml:space="preserve">ust. 1 </w:t>
      </w:r>
      <w:r w:rsidR="00693E40" w:rsidRPr="00CB7184">
        <w:rPr>
          <w:rFonts w:ascii="Verdana" w:hAnsi="Verdana" w:cs="Verdana"/>
          <w:kern w:val="2"/>
          <w:sz w:val="18"/>
          <w:szCs w:val="18"/>
        </w:rPr>
        <w:t>lit</w:t>
      </w:r>
      <w:r w:rsidR="009E1940" w:rsidRPr="00CB7184">
        <w:rPr>
          <w:rFonts w:ascii="Verdana" w:hAnsi="Verdana" w:cs="Verdana"/>
          <w:kern w:val="2"/>
          <w:sz w:val="18"/>
          <w:szCs w:val="18"/>
        </w:rPr>
        <w:t xml:space="preserve">. </w:t>
      </w:r>
      <w:r w:rsidR="00DE7B32" w:rsidRPr="00CB7184">
        <w:rPr>
          <w:rFonts w:ascii="Verdana" w:hAnsi="Verdana" w:cs="Verdana"/>
          <w:kern w:val="2"/>
          <w:sz w:val="18"/>
          <w:szCs w:val="18"/>
        </w:rPr>
        <w:t>b</w:t>
      </w:r>
      <w:r w:rsidR="0041275B" w:rsidRPr="00CB7184">
        <w:rPr>
          <w:rFonts w:ascii="Verdana" w:hAnsi="Verdana" w:cs="Verdana"/>
          <w:kern w:val="2"/>
          <w:sz w:val="18"/>
          <w:szCs w:val="18"/>
        </w:rPr>
        <w:t>)÷</w:t>
      </w:r>
      <w:r w:rsidR="00E60201" w:rsidRPr="00CB7184">
        <w:rPr>
          <w:rFonts w:ascii="Verdana" w:hAnsi="Verdana" w:cs="Verdana"/>
          <w:kern w:val="2"/>
          <w:sz w:val="18"/>
          <w:szCs w:val="18"/>
        </w:rPr>
        <w:t>j</w:t>
      </w:r>
      <w:r w:rsidRPr="00CB7184">
        <w:rPr>
          <w:rFonts w:ascii="Verdana" w:hAnsi="Verdana" w:cs="Verdana"/>
          <w:kern w:val="2"/>
          <w:sz w:val="18"/>
          <w:szCs w:val="18"/>
        </w:rPr>
        <w:t>) koszty te ponosi Wykonawca.</w:t>
      </w:r>
    </w:p>
    <w:p w14:paraId="167B244A" w14:textId="77777777" w:rsidR="0097361C" w:rsidRPr="00CB7184" w:rsidRDefault="0097361C" w:rsidP="0007152F">
      <w:pPr>
        <w:numPr>
          <w:ilvl w:val="0"/>
          <w:numId w:val="16"/>
        </w:numPr>
        <w:suppressAutoHyphens/>
        <w:spacing w:after="0" w:line="240" w:lineRule="auto"/>
        <w:jc w:val="both"/>
        <w:rPr>
          <w:rFonts w:ascii="Verdana" w:hAnsi="Verdana" w:cs="Verdana"/>
          <w:kern w:val="2"/>
          <w:sz w:val="18"/>
          <w:szCs w:val="18"/>
        </w:rPr>
      </w:pPr>
      <w:r w:rsidRPr="00CB7184">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CB7184">
        <w:rPr>
          <w:rFonts w:ascii="Verdana" w:hAnsi="Verdana" w:cs="Verdana"/>
          <w:kern w:val="2"/>
          <w:sz w:val="18"/>
          <w:szCs w:val="18"/>
        </w:rPr>
        <w:t>nieobjętych</w:t>
      </w:r>
      <w:r w:rsidRPr="00CB7184">
        <w:rPr>
          <w:rFonts w:ascii="Verdana" w:hAnsi="Verdana" w:cs="Verdana"/>
          <w:kern w:val="2"/>
          <w:sz w:val="18"/>
          <w:szCs w:val="18"/>
        </w:rPr>
        <w:t xml:space="preserve"> niniejszą Umową, jeżeli odstąpienie od Umowy nastąpiło z przyczyn niezależnych od niego.</w:t>
      </w:r>
    </w:p>
    <w:p w14:paraId="0D2BE6E7" w14:textId="77777777" w:rsidR="0097361C" w:rsidRPr="00CB7184" w:rsidRDefault="0097361C" w:rsidP="0007152F">
      <w:pPr>
        <w:numPr>
          <w:ilvl w:val="0"/>
          <w:numId w:val="16"/>
        </w:numPr>
        <w:suppressAutoHyphens/>
        <w:spacing w:after="0" w:line="240" w:lineRule="auto"/>
        <w:jc w:val="both"/>
        <w:rPr>
          <w:rFonts w:ascii="Verdana" w:hAnsi="Verdana" w:cs="Verdana"/>
          <w:kern w:val="2"/>
          <w:sz w:val="18"/>
          <w:szCs w:val="18"/>
        </w:rPr>
      </w:pPr>
      <w:r w:rsidRPr="00CB7184">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6845F259" w14:textId="77777777" w:rsidR="0097361C" w:rsidRPr="00CB7184" w:rsidRDefault="0097361C" w:rsidP="0007152F">
      <w:pPr>
        <w:numPr>
          <w:ilvl w:val="0"/>
          <w:numId w:val="16"/>
        </w:numPr>
        <w:suppressAutoHyphens/>
        <w:spacing w:after="0" w:line="240" w:lineRule="auto"/>
        <w:jc w:val="both"/>
        <w:rPr>
          <w:rFonts w:ascii="Verdana" w:hAnsi="Verdana" w:cs="Verdana"/>
          <w:kern w:val="2"/>
          <w:sz w:val="18"/>
          <w:szCs w:val="18"/>
        </w:rPr>
      </w:pPr>
      <w:r w:rsidRPr="00CB7184">
        <w:rPr>
          <w:rFonts w:ascii="Verdana" w:hAnsi="Verdana" w:cs="Verdana"/>
          <w:kern w:val="2"/>
          <w:sz w:val="18"/>
          <w:szCs w:val="18"/>
        </w:rPr>
        <w:t xml:space="preserve">Wykonawca niezwłocznie, a najpóźniej w terminie </w:t>
      </w:r>
      <w:r w:rsidR="0008786C" w:rsidRPr="00CB7184">
        <w:rPr>
          <w:rFonts w:ascii="Verdana" w:hAnsi="Verdana" w:cs="Verdana"/>
          <w:kern w:val="2"/>
          <w:sz w:val="18"/>
          <w:szCs w:val="18"/>
        </w:rPr>
        <w:t>14</w:t>
      </w:r>
      <w:r w:rsidRPr="00CB7184">
        <w:rPr>
          <w:rFonts w:ascii="Verdana" w:hAnsi="Verdana" w:cs="Verdana"/>
          <w:kern w:val="2"/>
          <w:sz w:val="18"/>
          <w:szCs w:val="18"/>
        </w:rPr>
        <w:t xml:space="preserve"> dni od daty odstąpienia od </w:t>
      </w:r>
      <w:r w:rsidR="00693E40" w:rsidRPr="00CB7184">
        <w:rPr>
          <w:rFonts w:ascii="Verdana" w:hAnsi="Verdana" w:cs="Verdana"/>
          <w:kern w:val="2"/>
          <w:sz w:val="18"/>
          <w:szCs w:val="18"/>
        </w:rPr>
        <w:t>U</w:t>
      </w:r>
      <w:r w:rsidR="00582A18" w:rsidRPr="00CB7184">
        <w:rPr>
          <w:rFonts w:ascii="Verdana" w:hAnsi="Verdana" w:cs="Verdana"/>
          <w:kern w:val="2"/>
          <w:sz w:val="18"/>
          <w:szCs w:val="18"/>
        </w:rPr>
        <w:t>mowy, usunie z </w:t>
      </w:r>
      <w:r w:rsidRPr="00CB7184">
        <w:rPr>
          <w:rFonts w:ascii="Verdana" w:hAnsi="Verdana" w:cs="Verdana"/>
          <w:kern w:val="2"/>
          <w:sz w:val="18"/>
          <w:szCs w:val="18"/>
        </w:rPr>
        <w:t xml:space="preserve">terenu budowy urządzenia zaplecza technicznego przez niego dostarczone lub wzniesione. </w:t>
      </w:r>
    </w:p>
    <w:p w14:paraId="5E6F36A4" w14:textId="77777777" w:rsidR="0097361C" w:rsidRPr="00CB7184" w:rsidRDefault="0097361C" w:rsidP="0007152F">
      <w:pPr>
        <w:numPr>
          <w:ilvl w:val="0"/>
          <w:numId w:val="16"/>
        </w:numPr>
        <w:suppressAutoHyphens/>
        <w:spacing w:after="0" w:line="240" w:lineRule="auto"/>
        <w:jc w:val="both"/>
        <w:rPr>
          <w:rFonts w:ascii="Verdana" w:hAnsi="Verdana" w:cs="Verdana"/>
          <w:kern w:val="2"/>
          <w:sz w:val="18"/>
          <w:szCs w:val="18"/>
        </w:rPr>
      </w:pPr>
      <w:r w:rsidRPr="00CB7184">
        <w:rPr>
          <w:rFonts w:ascii="Verdana" w:hAnsi="Verdana" w:cs="Verdana"/>
          <w:kern w:val="2"/>
          <w:sz w:val="18"/>
          <w:szCs w:val="18"/>
        </w:rPr>
        <w:t>Zamawiający w razie odstąpienia od Umowy z przyczyn, za które Wykonawca nie ponosi odpowiedzialności, zobowiązany jest do:</w:t>
      </w:r>
    </w:p>
    <w:p w14:paraId="6B902A8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14BBC3E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02562B97"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3ED2F0B6"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3D693A14" w14:textId="77777777" w:rsidR="00723C31" w:rsidRDefault="00723C31" w:rsidP="00723C31">
      <w:pPr>
        <w:suppressAutoHyphens/>
        <w:spacing w:after="0" w:line="240" w:lineRule="auto"/>
        <w:mirrorIndents/>
        <w:jc w:val="both"/>
        <w:rPr>
          <w:rFonts w:ascii="Verdana" w:hAnsi="Verdana" w:cs="Verdana"/>
          <w:kern w:val="2"/>
          <w:sz w:val="18"/>
          <w:szCs w:val="18"/>
        </w:rPr>
      </w:pPr>
    </w:p>
    <w:p w14:paraId="08E5F872"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7978E575"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2E07B49D" w14:textId="77777777"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8A8AF4B" w14:textId="77777777"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7A59BC4A" w14:textId="77777777"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5F996063"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A139966"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7CF092F3"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lastRenderedPageBreak/>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34427D9F"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75DA14A6"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4A5726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0C7F3CA2"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0845D75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7A62D8D4"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3D252E02"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5662D945" w14:textId="77777777"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2935FE0A" w14:textId="77777777"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175F9489" w14:textId="77777777"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48D2098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3CC3B3D7"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3AD7235C"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A745B9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0CEB4BB0"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9C35483"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58DFA90"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02D2190B"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51176D59"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0ACACB93"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20F0818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5A5B138" w14:textId="77777777"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008C8C63"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AF259AE" w14:textId="77777777"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lastRenderedPageBreak/>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2E672608"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462ABA44" w14:textId="77777777"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70388B1E" w14:textId="77777777"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443E0046"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199D595F" w14:textId="77777777" w:rsidR="00F03BE6" w:rsidRDefault="00F03BE6" w:rsidP="0064738E">
      <w:pPr>
        <w:suppressAutoHyphens/>
        <w:spacing w:after="0" w:line="240" w:lineRule="auto"/>
        <w:jc w:val="both"/>
        <w:rPr>
          <w:rFonts w:ascii="Verdana" w:hAnsi="Verdana" w:cs="Verdana"/>
          <w:kern w:val="2"/>
          <w:sz w:val="18"/>
          <w:szCs w:val="18"/>
        </w:rPr>
      </w:pPr>
    </w:p>
    <w:p w14:paraId="447A401E"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20FA97FE"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8A59DA0"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49CDF5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131BD4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4C36A24F" w14:textId="77777777"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66FD8AE9" w14:textId="77777777" w:rsidR="0008786C" w:rsidRDefault="0008786C" w:rsidP="0008786C">
      <w:pPr>
        <w:suppressAutoHyphens/>
        <w:spacing w:after="0" w:line="240" w:lineRule="auto"/>
        <w:jc w:val="both"/>
        <w:rPr>
          <w:rFonts w:ascii="Verdana" w:hAnsi="Verdana" w:cs="Verdana"/>
          <w:kern w:val="2"/>
          <w:sz w:val="18"/>
          <w:szCs w:val="18"/>
        </w:rPr>
      </w:pPr>
    </w:p>
    <w:p w14:paraId="27C70129" w14:textId="77777777" w:rsidR="0008786C" w:rsidRDefault="0008786C" w:rsidP="0008786C">
      <w:pPr>
        <w:suppressAutoHyphens/>
        <w:spacing w:after="0" w:line="240" w:lineRule="auto"/>
        <w:jc w:val="both"/>
        <w:rPr>
          <w:rFonts w:ascii="Verdana" w:hAnsi="Verdana" w:cs="Verdana"/>
          <w:kern w:val="2"/>
          <w:sz w:val="18"/>
          <w:szCs w:val="18"/>
        </w:rPr>
      </w:pPr>
    </w:p>
    <w:p w14:paraId="188446AE" w14:textId="77777777"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2598515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F742435"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059DDD4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w:t>
      </w:r>
      <w:r w:rsidRPr="00560BC2">
        <w:rPr>
          <w:rFonts w:ascii="Verdana" w:hAnsi="Verdana" w:cs="Verdana"/>
          <w:kern w:val="2"/>
          <w:sz w:val="18"/>
          <w:szCs w:val="18"/>
        </w:rPr>
        <w:lastRenderedPageBreak/>
        <w:t>z zakresu rachunkowości oraz niezbędnym na potrzeby ustalenia, dochodzenia lub obrony przed roszczeniami z tytułu realizacji niniejszej umowy.</w:t>
      </w:r>
    </w:p>
    <w:p w14:paraId="143F707F"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0CB8157"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7A2DD23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4AE5E86F"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7112D88B"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A2DC0"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508A1643"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C84D763" w14:textId="77777777"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6F47E301"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33DC88BD"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2E767960" w14:textId="7777777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121B32FE"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387FE8F4" w14:textId="77777777" w:rsidR="0097361C" w:rsidRDefault="0097361C" w:rsidP="00001768">
      <w:pPr>
        <w:spacing w:after="0" w:line="240" w:lineRule="auto"/>
        <w:mirrorIndents/>
        <w:jc w:val="both"/>
        <w:rPr>
          <w:rFonts w:ascii="Verdana" w:hAnsi="Verdana" w:cs="Verdana"/>
          <w:b/>
          <w:bCs/>
          <w:sz w:val="18"/>
          <w:szCs w:val="18"/>
        </w:rPr>
      </w:pPr>
    </w:p>
    <w:p w14:paraId="1E18B8B3" w14:textId="77777777" w:rsidR="00FA1B70" w:rsidRPr="00001768" w:rsidRDefault="00FA1B70" w:rsidP="00001768">
      <w:pPr>
        <w:spacing w:after="0" w:line="240" w:lineRule="auto"/>
        <w:mirrorIndents/>
        <w:jc w:val="both"/>
        <w:rPr>
          <w:rFonts w:ascii="Verdana" w:hAnsi="Verdana" w:cs="Verdana"/>
          <w:b/>
          <w:bCs/>
          <w:sz w:val="18"/>
          <w:szCs w:val="18"/>
        </w:rPr>
      </w:pPr>
    </w:p>
    <w:p w14:paraId="35727F9F"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496D361" w14:textId="77777777" w:rsidR="0072175A" w:rsidRDefault="0072175A" w:rsidP="00252F29">
      <w:pPr>
        <w:spacing w:after="0" w:line="240" w:lineRule="auto"/>
        <w:ind w:firstLine="282"/>
        <w:mirrorIndents/>
        <w:jc w:val="both"/>
        <w:rPr>
          <w:rFonts w:ascii="Verdana" w:hAnsi="Verdana" w:cs="Verdana"/>
          <w:b/>
          <w:bCs/>
          <w:sz w:val="18"/>
          <w:szCs w:val="18"/>
        </w:rPr>
      </w:pPr>
    </w:p>
    <w:p w14:paraId="2937D0D5" w14:textId="77777777" w:rsidR="0072175A" w:rsidRDefault="0072175A" w:rsidP="00252F29">
      <w:pPr>
        <w:spacing w:after="0" w:line="240" w:lineRule="auto"/>
        <w:ind w:firstLine="282"/>
        <w:mirrorIndents/>
        <w:jc w:val="both"/>
        <w:rPr>
          <w:rFonts w:ascii="Verdana" w:hAnsi="Verdana" w:cs="Verdana"/>
          <w:b/>
          <w:bCs/>
          <w:sz w:val="18"/>
          <w:szCs w:val="18"/>
        </w:rPr>
      </w:pPr>
    </w:p>
    <w:p w14:paraId="5D5355BE" w14:textId="77777777" w:rsidR="0072175A" w:rsidRDefault="0072175A" w:rsidP="00252F29">
      <w:pPr>
        <w:spacing w:after="0" w:line="240" w:lineRule="auto"/>
        <w:ind w:firstLine="282"/>
        <w:mirrorIndents/>
        <w:jc w:val="both"/>
        <w:rPr>
          <w:rFonts w:ascii="Verdana" w:hAnsi="Verdana" w:cs="Verdana"/>
          <w:b/>
          <w:bCs/>
          <w:sz w:val="18"/>
          <w:szCs w:val="18"/>
        </w:rPr>
      </w:pPr>
    </w:p>
    <w:p w14:paraId="610D361C" w14:textId="77777777" w:rsidR="0072175A" w:rsidRDefault="0072175A" w:rsidP="00252F29">
      <w:pPr>
        <w:spacing w:after="0" w:line="240" w:lineRule="auto"/>
        <w:ind w:firstLine="282"/>
        <w:mirrorIndents/>
        <w:jc w:val="both"/>
        <w:rPr>
          <w:rFonts w:ascii="Verdana" w:hAnsi="Verdana" w:cs="Verdana"/>
          <w:b/>
          <w:bCs/>
          <w:sz w:val="18"/>
          <w:szCs w:val="18"/>
        </w:rPr>
      </w:pPr>
    </w:p>
    <w:p w14:paraId="52E1B314"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379FD71D" w14:textId="77777777" w:rsidR="00512D5F" w:rsidRDefault="00512D5F" w:rsidP="00252F29">
      <w:pPr>
        <w:spacing w:after="0" w:line="240" w:lineRule="auto"/>
        <w:ind w:firstLine="282"/>
        <w:mirrorIndents/>
        <w:jc w:val="both"/>
        <w:rPr>
          <w:rFonts w:ascii="Verdana" w:hAnsi="Verdana" w:cs="Verdana"/>
          <w:b/>
          <w:bCs/>
          <w:sz w:val="18"/>
          <w:szCs w:val="18"/>
        </w:rPr>
      </w:pPr>
    </w:p>
    <w:p w14:paraId="0A0C4D01" w14:textId="77777777" w:rsidR="00512D5F" w:rsidRDefault="00512D5F" w:rsidP="00252F29">
      <w:pPr>
        <w:spacing w:after="0" w:line="240" w:lineRule="auto"/>
        <w:ind w:firstLine="282"/>
        <w:mirrorIndents/>
        <w:jc w:val="both"/>
        <w:rPr>
          <w:rFonts w:ascii="Verdana" w:hAnsi="Verdana" w:cs="Verdana"/>
          <w:b/>
          <w:bCs/>
          <w:sz w:val="18"/>
          <w:szCs w:val="18"/>
        </w:rPr>
      </w:pPr>
    </w:p>
    <w:p w14:paraId="14F2CE32" w14:textId="77777777" w:rsidR="00512D5F" w:rsidRDefault="00512D5F" w:rsidP="00252F29">
      <w:pPr>
        <w:spacing w:after="0" w:line="240" w:lineRule="auto"/>
        <w:ind w:firstLine="282"/>
        <w:mirrorIndents/>
        <w:jc w:val="both"/>
        <w:rPr>
          <w:rFonts w:ascii="Verdana" w:hAnsi="Verdana" w:cs="Verdana"/>
          <w:b/>
          <w:bCs/>
          <w:sz w:val="18"/>
          <w:szCs w:val="18"/>
        </w:rPr>
      </w:pPr>
    </w:p>
    <w:p w14:paraId="41DD1BC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5A802D76"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25CE53B" w14:textId="77777777" w:rsidR="00512D5F" w:rsidRPr="00EC7C7C" w:rsidRDefault="00512D5F" w:rsidP="00512D5F">
      <w:pPr>
        <w:spacing w:after="0" w:line="240" w:lineRule="auto"/>
        <w:mirrorIndents/>
        <w:jc w:val="right"/>
        <w:rPr>
          <w:rFonts w:ascii="Verdana" w:hAnsi="Verdana"/>
          <w:sz w:val="18"/>
          <w:szCs w:val="18"/>
        </w:rPr>
      </w:pPr>
    </w:p>
    <w:p w14:paraId="40D2C859"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715CD5D9" w14:textId="77777777" w:rsidR="00B005D3" w:rsidRPr="00EC7C7C" w:rsidRDefault="00B005D3" w:rsidP="00B005D3">
      <w:pPr>
        <w:spacing w:after="0" w:line="240" w:lineRule="auto"/>
        <w:mirrorIndents/>
        <w:jc w:val="both"/>
        <w:rPr>
          <w:rFonts w:ascii="Verdana" w:hAnsi="Verdana"/>
          <w:sz w:val="18"/>
          <w:szCs w:val="18"/>
        </w:rPr>
      </w:pPr>
    </w:p>
    <w:p w14:paraId="1184DCAC" w14:textId="77777777" w:rsidR="00B005D3" w:rsidRPr="00EC7C7C" w:rsidRDefault="00B005D3" w:rsidP="00B005D3">
      <w:pPr>
        <w:spacing w:after="0" w:line="240" w:lineRule="auto"/>
        <w:mirrorIndents/>
        <w:jc w:val="both"/>
        <w:rPr>
          <w:rFonts w:ascii="Verdana" w:hAnsi="Verdana"/>
          <w:sz w:val="18"/>
          <w:szCs w:val="18"/>
        </w:rPr>
      </w:pPr>
    </w:p>
    <w:p w14:paraId="31126942"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A5CDA5A"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47316C3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E113253"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04C48AC6" w14:textId="77777777" w:rsidR="00B005D3" w:rsidRPr="00EC7C7C" w:rsidRDefault="00B005D3" w:rsidP="00CB7184">
      <w:pPr>
        <w:spacing w:after="0"/>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CB7184" w:rsidRPr="00CB7184">
        <w:rPr>
          <w:rFonts w:ascii="Verdana" w:hAnsi="Verdana"/>
          <w:i/>
          <w:sz w:val="18"/>
          <w:szCs w:val="18"/>
        </w:rPr>
        <w:t>Remont toalet w poziomie piwnic w budynku P-B3-B4 AGH w Krakowie</w:t>
      </w:r>
      <w:r w:rsidRPr="00CB7184">
        <w:rPr>
          <w:rFonts w:ascii="Verdana" w:hAnsi="Verdana"/>
          <w:i/>
          <w:sz w:val="18"/>
          <w:szCs w:val="18"/>
        </w:rPr>
        <w:t>”</w:t>
      </w:r>
      <w:r w:rsidRPr="00EC7C7C">
        <w:rPr>
          <w:rFonts w:ascii="Verdana" w:hAnsi="Verdana"/>
          <w:sz w:val="18"/>
          <w:szCs w:val="18"/>
        </w:rPr>
        <w:t>, zwana dalej „Umową”.</w:t>
      </w:r>
    </w:p>
    <w:p w14:paraId="030C81A2" w14:textId="77777777" w:rsidR="00B005D3" w:rsidRPr="00EC7C7C" w:rsidRDefault="00B005D3" w:rsidP="00CB7184">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11D5E411"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559B2D34"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3D220A3E"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5DEFCB0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534BE770"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1FA9A1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25F72FF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16F8D481"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62FD194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22C080E8" w14:textId="77777777" w:rsidR="00B005D3" w:rsidRPr="00CB7184" w:rsidRDefault="00B005D3" w:rsidP="00374654">
      <w:pPr>
        <w:pStyle w:val="Akapitzlist"/>
        <w:numPr>
          <w:ilvl w:val="0"/>
          <w:numId w:val="19"/>
        </w:numPr>
        <w:spacing w:after="0" w:line="240" w:lineRule="auto"/>
        <w:contextualSpacing w:val="0"/>
        <w:jc w:val="both"/>
        <w:rPr>
          <w:rFonts w:ascii="Verdana" w:hAnsi="Verdana"/>
          <w:sz w:val="18"/>
          <w:szCs w:val="18"/>
        </w:rPr>
      </w:pPr>
      <w:r w:rsidRPr="00CB7184">
        <w:rPr>
          <w:rFonts w:ascii="Verdana" w:hAnsi="Verdana"/>
          <w:sz w:val="18"/>
          <w:szCs w:val="18"/>
        </w:rPr>
        <w:t>Terytorialny zasięg ochrony gwarancyjnej obejmuje zadanie budowlane pod nazwą „</w:t>
      </w:r>
      <w:r w:rsidR="00CB7184" w:rsidRPr="00CB7184">
        <w:rPr>
          <w:rFonts w:ascii="Verdana" w:hAnsi="Verdana"/>
          <w:i/>
          <w:sz w:val="18"/>
          <w:szCs w:val="18"/>
        </w:rPr>
        <w:t>Remont toalet w poziomie piwnic w budynku P-B3-B4 AGH w Krakowie</w:t>
      </w:r>
      <w:r w:rsidRPr="00CB7184">
        <w:rPr>
          <w:rFonts w:ascii="Verdana" w:hAnsi="Verdana"/>
          <w:bCs/>
          <w:i/>
          <w:iCs/>
          <w:sz w:val="18"/>
          <w:szCs w:val="18"/>
        </w:rPr>
        <w:t>”</w:t>
      </w:r>
      <w:r w:rsidRPr="00CB7184">
        <w:rPr>
          <w:rFonts w:ascii="Verdana" w:hAnsi="Verdana"/>
          <w:sz w:val="18"/>
          <w:szCs w:val="18"/>
        </w:rPr>
        <w:t>, znajdujące się na terenie AGH w Krakowie przy al. Mickiewicza 30.</w:t>
      </w:r>
    </w:p>
    <w:p w14:paraId="4E1E074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7109A460"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19F3ED90"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3DED7C5D"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AC8C776"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6398E53D"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7B9F3A29" w14:textId="77777777" w:rsidR="00B005D3" w:rsidRPr="00CB7184" w:rsidRDefault="00B005D3" w:rsidP="00B005D3">
      <w:pPr>
        <w:pStyle w:val="Akapitzlist"/>
        <w:numPr>
          <w:ilvl w:val="1"/>
          <w:numId w:val="19"/>
        </w:numPr>
        <w:spacing w:after="0" w:line="240" w:lineRule="auto"/>
        <w:contextualSpacing w:val="0"/>
        <w:jc w:val="both"/>
        <w:rPr>
          <w:rFonts w:ascii="Verdana" w:hAnsi="Verdana"/>
          <w:sz w:val="18"/>
          <w:szCs w:val="18"/>
        </w:rPr>
      </w:pPr>
      <w:r w:rsidRPr="00CB7184">
        <w:rPr>
          <w:rFonts w:ascii="Verdana" w:hAnsi="Verdana"/>
          <w:sz w:val="18"/>
          <w:szCs w:val="18"/>
        </w:rPr>
        <w:lastRenderedPageBreak/>
        <w:t>Wykonawca-Gwarant zobowiązany jest do wykonywania czynności:</w:t>
      </w:r>
    </w:p>
    <w:p w14:paraId="26873167" w14:textId="77777777" w:rsidR="00B005D3" w:rsidRPr="00CB7184"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B7184">
        <w:rPr>
          <w:rFonts w:ascii="Verdana" w:hAnsi="Verdana"/>
          <w:sz w:val="18"/>
          <w:szCs w:val="18"/>
        </w:rPr>
        <w:t>niezbędnych do zgodnego z prawem użytkowania elementów i urządzeń podlegających uregulowaniu w polskim prawie**,</w:t>
      </w:r>
    </w:p>
    <w:p w14:paraId="2B7F15A9" w14:textId="77777777" w:rsidR="00B005D3" w:rsidRPr="00CB7184"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B7184">
        <w:rPr>
          <w:rFonts w:ascii="Verdana" w:hAnsi="Verdana"/>
          <w:sz w:val="18"/>
          <w:szCs w:val="18"/>
        </w:rPr>
        <w:t>zapewniających pozostawanie eksploatowanych elementów w niepogorszonej (w stosunku do wynikających z normalnej eksploatacji) funkcjonalności i stanie***,</w:t>
      </w:r>
    </w:p>
    <w:p w14:paraId="456EB4AF" w14:textId="77777777" w:rsidR="0008786C" w:rsidRPr="00CB7184"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CB7184">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43167192" w14:textId="77777777"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4F0FB944"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29434DA1" w14:textId="77777777" w:rsidR="00B005D3" w:rsidRPr="00CB7184" w:rsidRDefault="00B005D3" w:rsidP="00B005D3">
      <w:pPr>
        <w:pStyle w:val="Akapitzlist"/>
        <w:numPr>
          <w:ilvl w:val="1"/>
          <w:numId w:val="19"/>
        </w:numPr>
        <w:spacing w:after="0" w:line="240" w:lineRule="auto"/>
        <w:contextualSpacing w:val="0"/>
        <w:jc w:val="both"/>
        <w:rPr>
          <w:rFonts w:ascii="Verdana" w:hAnsi="Verdana"/>
          <w:sz w:val="18"/>
          <w:szCs w:val="18"/>
        </w:rPr>
      </w:pPr>
      <w:r w:rsidRPr="00CB7184">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1605F0DC" w14:textId="77777777" w:rsidR="00B005D3" w:rsidRPr="00CB7184" w:rsidRDefault="00B005D3" w:rsidP="00B005D3">
      <w:pPr>
        <w:pStyle w:val="Akapitzlist"/>
        <w:numPr>
          <w:ilvl w:val="1"/>
          <w:numId w:val="19"/>
        </w:numPr>
        <w:spacing w:after="0" w:line="240" w:lineRule="auto"/>
        <w:contextualSpacing w:val="0"/>
        <w:jc w:val="both"/>
        <w:rPr>
          <w:rFonts w:ascii="Verdana" w:hAnsi="Verdana"/>
          <w:sz w:val="18"/>
          <w:szCs w:val="18"/>
        </w:rPr>
      </w:pPr>
      <w:r w:rsidRPr="00CB7184">
        <w:rPr>
          <w:rFonts w:ascii="Verdana" w:hAnsi="Verdana"/>
          <w:sz w:val="18"/>
          <w:szCs w:val="18"/>
        </w:rPr>
        <w:t>Wykonawca-Gwarant zobowiązuje się do wymiany wadliwego zespołu/elementu na wolny od wad po dwóch nieskutecznych naprawach w okresie gwarancyjnym.</w:t>
      </w:r>
    </w:p>
    <w:p w14:paraId="7CF5D374" w14:textId="77777777" w:rsidR="00B005D3" w:rsidRPr="00CB7184" w:rsidRDefault="00B005D3" w:rsidP="00B005D3">
      <w:pPr>
        <w:pStyle w:val="Akapitzlist"/>
        <w:numPr>
          <w:ilvl w:val="1"/>
          <w:numId w:val="19"/>
        </w:numPr>
        <w:spacing w:after="0" w:line="240" w:lineRule="auto"/>
        <w:contextualSpacing w:val="0"/>
        <w:jc w:val="both"/>
        <w:rPr>
          <w:rFonts w:ascii="Verdana" w:hAnsi="Verdana"/>
          <w:sz w:val="18"/>
          <w:szCs w:val="18"/>
        </w:rPr>
      </w:pPr>
      <w:r w:rsidRPr="00CB7184">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7DBDF76E" w14:textId="77777777" w:rsidR="00B005D3" w:rsidRPr="00CB7184" w:rsidRDefault="00B005D3" w:rsidP="00B005D3">
      <w:pPr>
        <w:pStyle w:val="Akapitzlist"/>
        <w:numPr>
          <w:ilvl w:val="1"/>
          <w:numId w:val="19"/>
        </w:numPr>
        <w:spacing w:after="0" w:line="240" w:lineRule="auto"/>
        <w:contextualSpacing w:val="0"/>
        <w:jc w:val="both"/>
        <w:rPr>
          <w:rFonts w:ascii="Verdana" w:hAnsi="Verdana"/>
          <w:sz w:val="18"/>
          <w:szCs w:val="18"/>
        </w:rPr>
      </w:pPr>
      <w:r w:rsidRPr="00CB7184">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7BCA458C"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CB7184">
        <w:rPr>
          <w:rFonts w:ascii="Verdana" w:hAnsi="Verdana"/>
          <w:sz w:val="18"/>
          <w:szCs w:val="18"/>
        </w:rPr>
        <w:t>W przypadku, gdy wada ujawni się w okresie gwarancji po zapłacie wynagrodzenia</w:t>
      </w:r>
      <w:r w:rsidRPr="00EC7C7C">
        <w:rPr>
          <w:rFonts w:ascii="Verdana" w:hAnsi="Verdana"/>
          <w:sz w:val="18"/>
          <w:szCs w:val="18"/>
        </w:rPr>
        <w:t xml:space="preserve"> Wykonawcy-Gwarantowi i nie jest możliwa do usunięcia, Zamawiający ma prawo żądać od Wykonawcy-Gwaranta zwrotu części wynagrodzenia odpowiednio do utraconej wartości użytkowej, technicznej, estetycznej przedmiotu Umowy. </w:t>
      </w:r>
    </w:p>
    <w:p w14:paraId="19DAF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017C29CF"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135C901E" w14:textId="77777777" w:rsidR="00B005D3" w:rsidRPr="00CB7184" w:rsidRDefault="00B005D3" w:rsidP="00CB7184">
      <w:pPr>
        <w:pStyle w:val="Akapitzlist"/>
        <w:numPr>
          <w:ilvl w:val="0"/>
          <w:numId w:val="19"/>
        </w:numPr>
        <w:spacing w:after="0" w:line="240" w:lineRule="auto"/>
        <w:ind w:left="0"/>
        <w:jc w:val="both"/>
        <w:rPr>
          <w:rFonts w:ascii="Verdana" w:hAnsi="Verdana"/>
          <w:sz w:val="18"/>
          <w:szCs w:val="18"/>
        </w:rPr>
      </w:pPr>
      <w:r w:rsidRPr="00CB7184">
        <w:rPr>
          <w:rFonts w:ascii="Verdana" w:hAnsi="Verdana"/>
          <w:sz w:val="18"/>
          <w:szCs w:val="18"/>
        </w:rPr>
        <w:t>Wykonawca-Gwarant przyjmuje powiadomienia o wystąpieniu wady z wykorzystaniem następujących środków komunikacji:</w:t>
      </w:r>
      <w:r w:rsidR="00CB7184" w:rsidRPr="00CB7184">
        <w:rPr>
          <w:rFonts w:ascii="Verdana" w:hAnsi="Verdana"/>
          <w:sz w:val="18"/>
          <w:szCs w:val="18"/>
        </w:rPr>
        <w:t xml:space="preserve"> </w:t>
      </w:r>
    </w:p>
    <w:p w14:paraId="61117EED" w14:textId="77777777" w:rsidR="00B005D3" w:rsidRPr="00CB7184" w:rsidRDefault="00B005D3" w:rsidP="00CB7184">
      <w:pPr>
        <w:pStyle w:val="Akapitzlist"/>
        <w:numPr>
          <w:ilvl w:val="0"/>
          <w:numId w:val="27"/>
        </w:numPr>
        <w:spacing w:after="0" w:line="240" w:lineRule="auto"/>
        <w:ind w:left="0"/>
        <w:jc w:val="both"/>
        <w:rPr>
          <w:rFonts w:ascii="Verdana" w:hAnsi="Verdana"/>
          <w:sz w:val="18"/>
          <w:szCs w:val="18"/>
        </w:rPr>
      </w:pPr>
      <w:r w:rsidRPr="00CB7184">
        <w:rPr>
          <w:rFonts w:ascii="Verdana" w:hAnsi="Verdana"/>
          <w:sz w:val="18"/>
          <w:szCs w:val="18"/>
        </w:rPr>
        <w:t>t</w:t>
      </w:r>
      <w:r w:rsidR="00CB7184">
        <w:rPr>
          <w:rFonts w:ascii="Verdana" w:hAnsi="Verdana"/>
          <w:sz w:val="18"/>
          <w:szCs w:val="18"/>
        </w:rPr>
        <w:t>elefonicznie:</w:t>
      </w:r>
      <w:r w:rsidRPr="00CB7184">
        <w:rPr>
          <w:rFonts w:ascii="Verdana" w:hAnsi="Verdana"/>
          <w:sz w:val="18"/>
          <w:szCs w:val="18"/>
        </w:rPr>
        <w:t>……</w:t>
      </w:r>
      <w:r w:rsidR="00CB7184">
        <w:rPr>
          <w:rFonts w:ascii="Verdana" w:hAnsi="Verdana"/>
          <w:sz w:val="18"/>
          <w:szCs w:val="18"/>
        </w:rPr>
        <w:t>, e-mailem:</w:t>
      </w:r>
      <w:r w:rsidRPr="00CB7184">
        <w:rPr>
          <w:rFonts w:ascii="Verdana" w:hAnsi="Verdana"/>
          <w:sz w:val="18"/>
          <w:szCs w:val="18"/>
        </w:rPr>
        <w:t>………</w:t>
      </w:r>
    </w:p>
    <w:p w14:paraId="773F3FFF" w14:textId="77777777" w:rsidR="00B005D3" w:rsidRPr="00635F1E" w:rsidRDefault="00B005D3" w:rsidP="00CB7184">
      <w:pPr>
        <w:pStyle w:val="Akapitzlist"/>
        <w:numPr>
          <w:ilvl w:val="0"/>
          <w:numId w:val="19"/>
        </w:numPr>
        <w:suppressAutoHyphens/>
        <w:spacing w:after="0" w:line="240" w:lineRule="auto"/>
        <w:ind w:left="0"/>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5086FF63" w14:textId="77777777" w:rsidR="00B005D3" w:rsidRPr="00635F1E" w:rsidRDefault="00B005D3" w:rsidP="00CB7184">
      <w:pPr>
        <w:spacing w:after="0" w:line="240" w:lineRule="auto"/>
        <w:jc w:val="both"/>
        <w:rPr>
          <w:rFonts w:ascii="Verdana" w:hAnsi="Verdana"/>
          <w:sz w:val="18"/>
          <w:szCs w:val="18"/>
          <w:u w:val="single"/>
        </w:rPr>
      </w:pPr>
    </w:p>
    <w:p w14:paraId="66006C94"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39524E05" w14:textId="77777777"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2587F102"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B358F5F" w14:textId="77777777" w:rsidR="00B005D3" w:rsidRPr="00CB7184" w:rsidRDefault="00B005D3" w:rsidP="00B005D3">
      <w:pPr>
        <w:spacing w:after="0" w:line="240" w:lineRule="auto"/>
        <w:jc w:val="both"/>
        <w:rPr>
          <w:rFonts w:ascii="Verdana" w:hAnsi="Verdana"/>
          <w:sz w:val="16"/>
          <w:szCs w:val="16"/>
        </w:rPr>
      </w:pPr>
      <w:r w:rsidRPr="00CB7184">
        <w:rPr>
          <w:rFonts w:ascii="Verdana" w:hAnsi="Verdana"/>
          <w:sz w:val="16"/>
          <w:szCs w:val="16"/>
        </w:rPr>
        <w:t>Miejscowość, …………………………., dnia ……………………………</w:t>
      </w:r>
    </w:p>
    <w:p w14:paraId="00CA31D1" w14:textId="77777777" w:rsidR="00B005D3" w:rsidRPr="00EC7C7C" w:rsidRDefault="00B005D3" w:rsidP="00B005D3">
      <w:pPr>
        <w:spacing w:after="0" w:line="240" w:lineRule="auto"/>
        <w:ind w:left="5103"/>
        <w:jc w:val="both"/>
        <w:rPr>
          <w:rFonts w:ascii="Verdana" w:hAnsi="Verdana"/>
          <w:sz w:val="16"/>
          <w:szCs w:val="18"/>
        </w:rPr>
      </w:pPr>
      <w:r w:rsidRPr="00CB7184">
        <w:rPr>
          <w:rFonts w:ascii="Verdana" w:hAnsi="Verdana"/>
          <w:sz w:val="16"/>
          <w:szCs w:val="16"/>
        </w:rPr>
        <w:t>…………………………………………………………………</w:t>
      </w:r>
      <w:r w:rsidRPr="00EC7C7C">
        <w:rPr>
          <w:rFonts w:ascii="Verdana" w:hAnsi="Verdana"/>
          <w:sz w:val="18"/>
          <w:szCs w:val="18"/>
        </w:rPr>
        <w:t xml:space="preserve">                                        </w:t>
      </w:r>
      <w:r w:rsidRPr="00EC7C7C">
        <w:rPr>
          <w:rFonts w:ascii="Verdana" w:hAnsi="Verdana"/>
          <w:sz w:val="16"/>
          <w:szCs w:val="18"/>
        </w:rPr>
        <w:t>podpis osoby/osób upoważnionej/upoważnionych</w:t>
      </w:r>
    </w:p>
    <w:p w14:paraId="67E5CD9B" w14:textId="77777777" w:rsidR="00512D5F" w:rsidRPr="00001768" w:rsidRDefault="00B005D3" w:rsidP="00CB7184">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CB7184">
      <w:headerReference w:type="default" r:id="rId14"/>
      <w:footerReference w:type="default" r:id="rId15"/>
      <w:headerReference w:type="first" r:id="rId16"/>
      <w:footerReference w:type="first" r:id="rId17"/>
      <w:pgSz w:w="11905" w:h="16838"/>
      <w:pgMar w:top="567"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5ABB5" w14:textId="77777777" w:rsidR="00B32941" w:rsidRDefault="00B32941" w:rsidP="00467FC3">
      <w:pPr>
        <w:spacing w:after="0" w:line="240" w:lineRule="auto"/>
      </w:pPr>
      <w:r>
        <w:separator/>
      </w:r>
    </w:p>
  </w:endnote>
  <w:endnote w:type="continuationSeparator" w:id="0">
    <w:p w14:paraId="262AED84" w14:textId="77777777" w:rsidR="00B32941" w:rsidRDefault="00B32941"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0D354"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0082A17"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C61701">
      <w:rPr>
        <w:color w:val="BFBFBF" w:themeColor="background1" w:themeShade="BF"/>
        <w:kern w:val="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74F3E"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4B7BEDC"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C61701">
      <w:rPr>
        <w:color w:val="BFBFBF" w:themeColor="background1" w:themeShade="BF"/>
        <w:kern w:val="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82078" w14:textId="77777777" w:rsidR="00B32941" w:rsidRDefault="00B32941" w:rsidP="00467FC3">
      <w:pPr>
        <w:spacing w:after="0" w:line="240" w:lineRule="auto"/>
      </w:pPr>
      <w:r>
        <w:separator/>
      </w:r>
    </w:p>
  </w:footnote>
  <w:footnote w:type="continuationSeparator" w:id="0">
    <w:p w14:paraId="45277AE5" w14:textId="77777777" w:rsidR="00B32941" w:rsidRDefault="00B32941"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08E1"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57AFD"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67996722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6647252">
    <w:abstractNumId w:val="56"/>
  </w:num>
  <w:num w:numId="3" w16cid:durableId="1249465843">
    <w:abstractNumId w:val="48"/>
  </w:num>
  <w:num w:numId="4" w16cid:durableId="336737723">
    <w:abstractNumId w:val="39"/>
  </w:num>
  <w:num w:numId="5" w16cid:durableId="1824008758">
    <w:abstractNumId w:val="42"/>
  </w:num>
  <w:num w:numId="6" w16cid:durableId="2116319469">
    <w:abstractNumId w:val="65"/>
  </w:num>
  <w:num w:numId="7" w16cid:durableId="2099012580">
    <w:abstractNumId w:val="34"/>
  </w:num>
  <w:num w:numId="8" w16cid:durableId="2057660130">
    <w:abstractNumId w:val="45"/>
  </w:num>
  <w:num w:numId="9" w16cid:durableId="1546017703">
    <w:abstractNumId w:val="35"/>
  </w:num>
  <w:num w:numId="10" w16cid:durableId="1821724477">
    <w:abstractNumId w:val="37"/>
  </w:num>
  <w:num w:numId="11" w16cid:durableId="1496799055">
    <w:abstractNumId w:val="43"/>
  </w:num>
  <w:num w:numId="12" w16cid:durableId="1737432622">
    <w:abstractNumId w:val="66"/>
  </w:num>
  <w:num w:numId="13" w16cid:durableId="1857881387">
    <w:abstractNumId w:val="40"/>
  </w:num>
  <w:num w:numId="14" w16cid:durableId="1533610415">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391465067">
    <w:abstractNumId w:val="50"/>
  </w:num>
  <w:num w:numId="16" w16cid:durableId="1423718806">
    <w:abstractNumId w:val="41"/>
  </w:num>
  <w:num w:numId="17" w16cid:durableId="1325818689">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38556436">
    <w:abstractNumId w:val="69"/>
  </w:num>
  <w:num w:numId="19" w16cid:durableId="448471675">
    <w:abstractNumId w:val="59"/>
  </w:num>
  <w:num w:numId="20" w16cid:durableId="318535516">
    <w:abstractNumId w:val="64"/>
  </w:num>
  <w:num w:numId="21" w16cid:durableId="1004282721">
    <w:abstractNumId w:val="63"/>
  </w:num>
  <w:num w:numId="22" w16cid:durableId="974066973">
    <w:abstractNumId w:val="49"/>
  </w:num>
  <w:num w:numId="23" w16cid:durableId="915431103">
    <w:abstractNumId w:val="57"/>
  </w:num>
  <w:num w:numId="24" w16cid:durableId="639531354">
    <w:abstractNumId w:val="38"/>
  </w:num>
  <w:num w:numId="25" w16cid:durableId="1518079968">
    <w:abstractNumId w:val="68"/>
  </w:num>
  <w:num w:numId="26" w16cid:durableId="1976789270">
    <w:abstractNumId w:val="71"/>
  </w:num>
  <w:num w:numId="27" w16cid:durableId="1264459452">
    <w:abstractNumId w:val="52"/>
  </w:num>
  <w:num w:numId="28" w16cid:durableId="1211309982">
    <w:abstractNumId w:val="58"/>
  </w:num>
  <w:num w:numId="29" w16cid:durableId="1088771047">
    <w:abstractNumId w:val="45"/>
  </w:num>
  <w:num w:numId="30" w16cid:durableId="1412122219">
    <w:abstractNumId w:val="53"/>
  </w:num>
  <w:num w:numId="31" w16cid:durableId="60716393">
    <w:abstractNumId w:val="36"/>
  </w:num>
  <w:num w:numId="32" w16cid:durableId="489710135">
    <w:abstractNumId w:val="67"/>
  </w:num>
  <w:num w:numId="33" w16cid:durableId="786972848">
    <w:abstractNumId w:val="55"/>
  </w:num>
  <w:num w:numId="34" w16cid:durableId="1653489229">
    <w:abstractNumId w:val="44"/>
  </w:num>
  <w:num w:numId="35" w16cid:durableId="1021394982">
    <w:abstractNumId w:val="60"/>
  </w:num>
  <w:num w:numId="36" w16cid:durableId="516701754">
    <w:abstractNumId w:val="62"/>
  </w:num>
  <w:num w:numId="37" w16cid:durableId="1675911114">
    <w:abstractNumId w:val="51"/>
  </w:num>
  <w:num w:numId="38" w16cid:durableId="362823640">
    <w:abstractNumId w:val="54"/>
  </w:num>
  <w:num w:numId="39" w16cid:durableId="655841922">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59ED"/>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0DF"/>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1650"/>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1BF0"/>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4513"/>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1D9A"/>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2941"/>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013C"/>
    <w:rsid w:val="00C70A73"/>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184"/>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C7830"/>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04DCDB"/>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009E6F-AA6F-4242-AE4D-BC31CA95551C}">
  <ds:schemaRefs>
    <ds:schemaRef ds:uri="http://schemas.openxmlformats.org/officeDocument/2006/bibliography"/>
  </ds:schemaRefs>
</ds:datastoreItem>
</file>

<file path=customXml/itemProps3.xml><?xml version="1.0" encoding="utf-8"?>
<ds:datastoreItem xmlns:ds="http://schemas.openxmlformats.org/officeDocument/2006/customXml" ds:itemID="{7065C361-6B91-468A-A59E-58AFC08E27D6}">
  <ds:schemaRefs>
    <ds:schemaRef ds:uri="http://schemas.openxmlformats.org/officeDocument/2006/bibliography"/>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10151</Words>
  <Characters>60908</Characters>
  <Application>Microsoft Office Word</Application>
  <DocSecurity>0</DocSecurity>
  <Lines>507</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2025-03-14T09:29:00Z</cp:lastPrinted>
  <dcterms:created xsi:type="dcterms:W3CDTF">2025-03-14T09:29:00Z</dcterms:created>
  <dcterms:modified xsi:type="dcterms:W3CDTF">2025-03-14T09:29:00Z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