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2EDAC" w14:textId="50E7BD0A" w:rsidR="00BA5498" w:rsidRPr="004E0C3F" w:rsidRDefault="00BA5498" w:rsidP="00BA5498">
      <w:pPr>
        <w:jc w:val="right"/>
        <w:rPr>
          <w:rFonts w:ascii="Verdana" w:hAnsi="Verdana"/>
          <w:b/>
          <w:sz w:val="18"/>
          <w:szCs w:val="18"/>
          <w:lang w:val="pl-PL"/>
        </w:rPr>
      </w:pPr>
      <w:r w:rsidRPr="004E0C3F">
        <w:rPr>
          <w:rFonts w:ascii="Verdana" w:hAnsi="Verdana"/>
          <w:b/>
          <w:sz w:val="18"/>
          <w:szCs w:val="18"/>
          <w:lang w:val="pl-PL"/>
        </w:rPr>
        <w:t xml:space="preserve">Załącznik nr </w:t>
      </w:r>
      <w:r w:rsidR="00DA7174" w:rsidRPr="004E0C3F">
        <w:rPr>
          <w:rFonts w:ascii="Verdana" w:hAnsi="Verdana"/>
          <w:b/>
          <w:sz w:val="18"/>
          <w:szCs w:val="18"/>
          <w:lang w:val="pl-PL"/>
        </w:rPr>
        <w:t>3</w:t>
      </w:r>
    </w:p>
    <w:p w14:paraId="7BA8FF12" w14:textId="77777777" w:rsidR="00ED4CFE" w:rsidRPr="004E0C3F" w:rsidRDefault="00ED4CFE" w:rsidP="00BA5498">
      <w:pPr>
        <w:jc w:val="right"/>
        <w:rPr>
          <w:rFonts w:ascii="Verdana" w:hAnsi="Verdana"/>
          <w:b/>
          <w:sz w:val="18"/>
          <w:szCs w:val="18"/>
          <w:lang w:val="pl-PL"/>
        </w:rPr>
      </w:pPr>
    </w:p>
    <w:p w14:paraId="38BDCAD3" w14:textId="77777777" w:rsidR="00FD1020" w:rsidRPr="00B5629A" w:rsidRDefault="00FD1020" w:rsidP="00FD1020">
      <w:pPr>
        <w:jc w:val="right"/>
        <w:rPr>
          <w:rFonts w:ascii="Verdana" w:hAnsi="Verdana"/>
          <w:b/>
          <w:sz w:val="18"/>
          <w:szCs w:val="18"/>
          <w:lang w:val="pl-PL"/>
        </w:rPr>
      </w:pPr>
    </w:p>
    <w:p w14:paraId="641AD1CC" w14:textId="77777777" w:rsidR="00FD1020" w:rsidRPr="00B5629A" w:rsidRDefault="00FD1020" w:rsidP="00FD1020">
      <w:pPr>
        <w:jc w:val="center"/>
        <w:rPr>
          <w:rFonts w:ascii="Verdana" w:hAnsi="Verdana"/>
          <w:b/>
          <w:sz w:val="18"/>
          <w:szCs w:val="18"/>
          <w:lang w:val="pl-PL"/>
        </w:rPr>
      </w:pPr>
      <w:r w:rsidRPr="00B5629A">
        <w:rPr>
          <w:rFonts w:ascii="Verdana" w:hAnsi="Verdana"/>
          <w:b/>
          <w:sz w:val="18"/>
          <w:szCs w:val="18"/>
          <w:lang w:val="pl-PL"/>
        </w:rPr>
        <w:t>WZÓR UMOWY</w:t>
      </w:r>
    </w:p>
    <w:p w14:paraId="73EF7472" w14:textId="77777777" w:rsidR="00FD1020" w:rsidRPr="00B5629A" w:rsidRDefault="00FD1020" w:rsidP="00FD1020">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453247D" w14:textId="77777777" w:rsidR="00FD1020" w:rsidRPr="00B5629A" w:rsidRDefault="00FD1020" w:rsidP="00FD1020">
      <w:pPr>
        <w:jc w:val="center"/>
        <w:rPr>
          <w:rFonts w:ascii="Verdana" w:hAnsi="Verdana"/>
          <w:b/>
          <w:sz w:val="18"/>
          <w:szCs w:val="18"/>
          <w:lang w:val="pl-PL"/>
        </w:rPr>
      </w:pPr>
    </w:p>
    <w:p w14:paraId="44AB989D" w14:textId="77777777" w:rsidR="00FD1020" w:rsidRPr="00B5629A" w:rsidRDefault="00FD1020" w:rsidP="00FD1020">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060AAAA3" w14:textId="77777777" w:rsidR="00FD1020" w:rsidRDefault="00FD1020" w:rsidP="00FD1020">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6240DC65"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6D53FCD5"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4A177808"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0164A01B"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0C5ECD15"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2BEE449F"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6ECB4A42"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07ECBAE8"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1FCB07F6"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4AFD2C40" w14:textId="77777777" w:rsidR="00FD1020" w:rsidRPr="00B5629A"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3509096A" w14:textId="5731C60F" w:rsidR="00BA5498" w:rsidRPr="00FD1020" w:rsidRDefault="00FD1020" w:rsidP="00FD1020">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7AB0B450" w14:textId="77777777" w:rsidR="005760F9" w:rsidRPr="004E0C3F" w:rsidRDefault="005760F9" w:rsidP="005760F9">
      <w:pPr>
        <w:pStyle w:val="Tekstpodstawowy"/>
        <w:spacing w:line="276" w:lineRule="auto"/>
        <w:ind w:right="-47"/>
        <w:jc w:val="center"/>
        <w:rPr>
          <w:rFonts w:ascii="Verdana" w:hAnsi="Verdana"/>
          <w:b/>
          <w:sz w:val="18"/>
          <w:szCs w:val="18"/>
        </w:rPr>
      </w:pPr>
      <w:r w:rsidRPr="004E0C3F">
        <w:rPr>
          <w:rFonts w:ascii="Verdana" w:hAnsi="Verdana"/>
          <w:b/>
          <w:sz w:val="18"/>
          <w:szCs w:val="18"/>
        </w:rPr>
        <w:t>§ 1</w:t>
      </w:r>
    </w:p>
    <w:p w14:paraId="1FA451B1" w14:textId="7DDEB981" w:rsidR="005E129B" w:rsidRPr="004E0C3F" w:rsidRDefault="005760F9" w:rsidP="005E129B">
      <w:pPr>
        <w:numPr>
          <w:ilvl w:val="0"/>
          <w:numId w:val="23"/>
        </w:numPr>
        <w:suppressAutoHyphens/>
        <w:ind w:left="426"/>
        <w:jc w:val="both"/>
        <w:outlineLvl w:val="1"/>
        <w:rPr>
          <w:rFonts w:ascii="Verdana" w:hAnsi="Verdana"/>
          <w:b/>
          <w:iCs/>
          <w:color w:val="000000"/>
          <w:sz w:val="18"/>
          <w:szCs w:val="18"/>
          <w:lang w:val="pl-PL"/>
        </w:rPr>
      </w:pPr>
      <w:r w:rsidRPr="004E0C3F">
        <w:rPr>
          <w:rFonts w:ascii="Verdana" w:hAnsi="Verdana"/>
          <w:sz w:val="18"/>
          <w:szCs w:val="18"/>
          <w:lang w:val="pl-PL"/>
        </w:rPr>
        <w:t>Przedmiotem niniejszej umowy jest</w:t>
      </w:r>
      <w:bookmarkStart w:id="0" w:name="_Hlk58842586"/>
      <w:r w:rsidRPr="004E0C3F">
        <w:rPr>
          <w:rFonts w:ascii="Verdana" w:hAnsi="Verdana"/>
          <w:sz w:val="18"/>
          <w:szCs w:val="18"/>
          <w:lang w:val="pl-PL"/>
        </w:rPr>
        <w:t xml:space="preserve">: </w:t>
      </w:r>
      <w:r w:rsidR="005E129B" w:rsidRPr="004E0C3F">
        <w:rPr>
          <w:rFonts w:ascii="Verdana" w:hAnsi="Verdana"/>
          <w:b/>
          <w:iCs/>
          <w:color w:val="000000"/>
          <w:sz w:val="18"/>
          <w:szCs w:val="18"/>
          <w:lang w:val="pl-PL"/>
        </w:rPr>
        <w:t>Dostawa drukarek 3D dla jednostek AGH - DE-dzp.272-125/25</w:t>
      </w:r>
      <w:bookmarkStart w:id="1" w:name="_Hlk98922074"/>
      <w:bookmarkEnd w:id="0"/>
    </w:p>
    <w:p w14:paraId="072D976A" w14:textId="61FBF692" w:rsidR="005E129B" w:rsidRPr="004E0C3F" w:rsidRDefault="005E129B" w:rsidP="005E129B">
      <w:pPr>
        <w:suppressAutoHyphens/>
        <w:ind w:left="426"/>
        <w:jc w:val="both"/>
        <w:outlineLvl w:val="1"/>
        <w:rPr>
          <w:rFonts w:ascii="Verdana" w:hAnsi="Verdana"/>
          <w:b/>
          <w:iCs/>
          <w:color w:val="000000"/>
          <w:sz w:val="18"/>
          <w:szCs w:val="18"/>
          <w:lang w:val="pl-PL"/>
        </w:rPr>
      </w:pPr>
      <w:r w:rsidRPr="004E0C3F">
        <w:rPr>
          <w:rFonts w:ascii="Verdana" w:hAnsi="Verdana"/>
          <w:b/>
          <w:iCs/>
          <w:color w:val="000000"/>
          <w:sz w:val="18"/>
          <w:szCs w:val="18"/>
          <w:lang w:val="pl-PL"/>
        </w:rPr>
        <w:t xml:space="preserve">Zadanie nr 1  - Dostawa drukarki 3D na potrzeby </w:t>
      </w:r>
      <w:proofErr w:type="spellStart"/>
      <w:r w:rsidRPr="004E0C3F">
        <w:rPr>
          <w:rFonts w:ascii="Verdana" w:hAnsi="Verdana"/>
          <w:b/>
          <w:iCs/>
          <w:color w:val="000000"/>
          <w:sz w:val="18"/>
          <w:szCs w:val="18"/>
          <w:lang w:val="pl-PL"/>
        </w:rPr>
        <w:t>WFiIS</w:t>
      </w:r>
      <w:proofErr w:type="spellEnd"/>
      <w:r w:rsidRPr="004E0C3F">
        <w:rPr>
          <w:rFonts w:ascii="Verdana" w:hAnsi="Verdana"/>
          <w:b/>
          <w:iCs/>
          <w:color w:val="000000"/>
          <w:sz w:val="18"/>
          <w:szCs w:val="18"/>
          <w:lang w:val="pl-PL"/>
        </w:rPr>
        <w:t xml:space="preserve"> </w:t>
      </w:r>
    </w:p>
    <w:p w14:paraId="25700B3C" w14:textId="3CE8E6D1" w:rsidR="005E129B" w:rsidRPr="004E0C3F" w:rsidRDefault="005E129B" w:rsidP="005E129B">
      <w:pPr>
        <w:suppressAutoHyphens/>
        <w:ind w:left="426"/>
        <w:jc w:val="both"/>
        <w:outlineLvl w:val="1"/>
        <w:rPr>
          <w:rFonts w:ascii="Verdana" w:hAnsi="Verdana"/>
          <w:b/>
          <w:iCs/>
          <w:color w:val="000000"/>
          <w:sz w:val="18"/>
          <w:szCs w:val="18"/>
          <w:lang w:val="pl-PL"/>
        </w:rPr>
      </w:pPr>
      <w:r w:rsidRPr="004E0C3F">
        <w:rPr>
          <w:rFonts w:ascii="Verdana" w:hAnsi="Verdana"/>
          <w:b/>
          <w:iCs/>
          <w:color w:val="000000"/>
          <w:sz w:val="18"/>
          <w:szCs w:val="18"/>
          <w:lang w:val="pl-PL"/>
        </w:rPr>
        <w:t xml:space="preserve">Zadanie nr 2 – Dostawa drukarki 3D dla </w:t>
      </w:r>
      <w:proofErr w:type="spellStart"/>
      <w:r w:rsidRPr="004E0C3F">
        <w:rPr>
          <w:rFonts w:ascii="Verdana" w:hAnsi="Verdana"/>
          <w:b/>
          <w:iCs/>
          <w:color w:val="000000"/>
          <w:sz w:val="18"/>
          <w:szCs w:val="18"/>
          <w:lang w:val="pl-PL"/>
        </w:rPr>
        <w:t>WEiP</w:t>
      </w:r>
      <w:proofErr w:type="spellEnd"/>
    </w:p>
    <w:p w14:paraId="763F5C41" w14:textId="4504760E" w:rsidR="005760F9" w:rsidRPr="00FD1020" w:rsidRDefault="005760F9" w:rsidP="00FD1020">
      <w:pPr>
        <w:numPr>
          <w:ilvl w:val="0"/>
          <w:numId w:val="23"/>
        </w:numPr>
        <w:suppressAutoHyphens/>
        <w:ind w:left="426"/>
        <w:jc w:val="both"/>
        <w:outlineLvl w:val="1"/>
        <w:rPr>
          <w:rFonts w:ascii="Verdana" w:hAnsi="Verdana"/>
          <w:b/>
          <w:iCs/>
          <w:color w:val="000000"/>
          <w:sz w:val="18"/>
          <w:szCs w:val="18"/>
          <w:lang w:val="pl-PL"/>
        </w:rPr>
      </w:pPr>
      <w:r w:rsidRPr="004E0C3F">
        <w:rPr>
          <w:rFonts w:ascii="Verdana" w:hAnsi="Verdana"/>
          <w:sz w:val="18"/>
          <w:szCs w:val="18"/>
          <w:lang w:val="pl-PL"/>
        </w:rPr>
        <w:t xml:space="preserve">Szczegółowa specyfikacja sprzętu </w:t>
      </w:r>
      <w:bookmarkEnd w:id="1"/>
      <w:r w:rsidRPr="004E0C3F">
        <w:rPr>
          <w:rFonts w:ascii="Verdana" w:hAnsi="Verdana"/>
          <w:sz w:val="18"/>
          <w:szCs w:val="18"/>
          <w:lang w:val="pl-PL"/>
        </w:rPr>
        <w:t xml:space="preserve">jest określona w </w:t>
      </w:r>
      <w:r w:rsidRPr="004E0C3F">
        <w:rPr>
          <w:rFonts w:ascii="Verdana" w:hAnsi="Verdana"/>
          <w:iCs/>
          <w:sz w:val="18"/>
          <w:szCs w:val="18"/>
          <w:lang w:val="pl-PL"/>
        </w:rPr>
        <w:t>załączniku nr 1 - ofercie Sprzedawcy, który stanowi integralną część niniejszej umowy.</w:t>
      </w:r>
    </w:p>
    <w:p w14:paraId="77C3137C" w14:textId="77777777" w:rsidR="005760F9" w:rsidRPr="004E0C3F" w:rsidRDefault="005760F9" w:rsidP="005760F9">
      <w:pPr>
        <w:pStyle w:val="Tekstpodstawowy"/>
        <w:spacing w:line="276" w:lineRule="auto"/>
        <w:ind w:right="-47"/>
        <w:jc w:val="center"/>
        <w:rPr>
          <w:rFonts w:ascii="Verdana" w:hAnsi="Verdana"/>
          <w:b/>
          <w:sz w:val="18"/>
          <w:szCs w:val="18"/>
        </w:rPr>
      </w:pPr>
      <w:r w:rsidRPr="004E0C3F">
        <w:rPr>
          <w:rFonts w:ascii="Verdana" w:hAnsi="Verdana"/>
          <w:b/>
          <w:sz w:val="18"/>
          <w:szCs w:val="18"/>
        </w:rPr>
        <w:t>§ 2</w:t>
      </w:r>
    </w:p>
    <w:p w14:paraId="7F85EB8C" w14:textId="77777777" w:rsidR="005E129B" w:rsidRPr="004E0C3F"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4E0C3F">
        <w:rPr>
          <w:rFonts w:ascii="Verdana" w:hAnsi="Verdana"/>
          <w:sz w:val="18"/>
          <w:szCs w:val="18"/>
        </w:rPr>
        <w:t xml:space="preserve"> Sprzedawca zobowiązuje się dostarczyć sprzęt, o którym mowa w § 1 w terminie do</w:t>
      </w:r>
      <w:r w:rsidR="005E129B" w:rsidRPr="004E0C3F">
        <w:rPr>
          <w:rFonts w:ascii="Verdana" w:hAnsi="Verdana"/>
          <w:sz w:val="18"/>
          <w:szCs w:val="18"/>
        </w:rPr>
        <w:t>:</w:t>
      </w:r>
    </w:p>
    <w:p w14:paraId="11CF6F37" w14:textId="5044CDD7" w:rsidR="005760F9" w:rsidRPr="004E0C3F" w:rsidRDefault="005E129B" w:rsidP="005E129B">
      <w:pPr>
        <w:pStyle w:val="Tekstpodstawowy"/>
        <w:tabs>
          <w:tab w:val="num" w:pos="720"/>
        </w:tabs>
        <w:spacing w:line="276" w:lineRule="auto"/>
        <w:ind w:left="360" w:right="-47"/>
        <w:jc w:val="both"/>
        <w:rPr>
          <w:rFonts w:ascii="Verdana" w:hAnsi="Verdana"/>
          <w:sz w:val="18"/>
          <w:szCs w:val="18"/>
        </w:rPr>
      </w:pPr>
      <w:r w:rsidRPr="004E0C3F">
        <w:rPr>
          <w:rFonts w:ascii="Verdana" w:hAnsi="Verdana"/>
          <w:sz w:val="18"/>
          <w:szCs w:val="18"/>
        </w:rPr>
        <w:t xml:space="preserve">- </w:t>
      </w:r>
      <w:r w:rsidRPr="004E0C3F">
        <w:rPr>
          <w:rFonts w:ascii="Verdana" w:hAnsi="Verdana"/>
          <w:b/>
          <w:bCs/>
          <w:sz w:val="18"/>
          <w:szCs w:val="18"/>
        </w:rPr>
        <w:t>Zadanie nr 1</w:t>
      </w:r>
      <w:r w:rsidRPr="004E0C3F">
        <w:rPr>
          <w:rFonts w:ascii="Verdana" w:hAnsi="Verdana"/>
          <w:sz w:val="18"/>
          <w:szCs w:val="18"/>
        </w:rPr>
        <w:t xml:space="preserve"> </w:t>
      </w:r>
      <w:r w:rsidR="005760F9" w:rsidRPr="004E0C3F">
        <w:rPr>
          <w:rFonts w:ascii="Verdana" w:hAnsi="Verdana"/>
          <w:sz w:val="18"/>
          <w:szCs w:val="18"/>
        </w:rPr>
        <w:t xml:space="preserve"> </w:t>
      </w:r>
      <w:r w:rsidR="00346EF8" w:rsidRPr="004E0C3F">
        <w:rPr>
          <w:rFonts w:ascii="Verdana" w:hAnsi="Verdana"/>
          <w:sz w:val="18"/>
          <w:szCs w:val="18"/>
        </w:rPr>
        <w:t>…………</w:t>
      </w:r>
      <w:r w:rsidR="00ED4CFE" w:rsidRPr="004E0C3F">
        <w:rPr>
          <w:rFonts w:ascii="Verdana" w:hAnsi="Verdana"/>
          <w:sz w:val="18"/>
          <w:szCs w:val="18"/>
        </w:rPr>
        <w:t xml:space="preserve"> </w:t>
      </w:r>
      <w:r w:rsidR="005760F9" w:rsidRPr="004E0C3F">
        <w:rPr>
          <w:rFonts w:ascii="Verdana" w:hAnsi="Verdana"/>
          <w:sz w:val="18"/>
          <w:szCs w:val="18"/>
        </w:rPr>
        <w:t xml:space="preserve"> dni</w:t>
      </w:r>
      <w:r w:rsidR="005760F9" w:rsidRPr="004E0C3F">
        <w:rPr>
          <w:rFonts w:ascii="Verdana" w:hAnsi="Verdana"/>
          <w:b/>
          <w:bCs/>
          <w:sz w:val="18"/>
          <w:szCs w:val="18"/>
        </w:rPr>
        <w:t xml:space="preserve"> </w:t>
      </w:r>
      <w:r w:rsidR="005760F9" w:rsidRPr="004E0C3F">
        <w:rPr>
          <w:rFonts w:ascii="Verdana" w:hAnsi="Verdana"/>
          <w:sz w:val="18"/>
          <w:szCs w:val="18"/>
        </w:rPr>
        <w:t xml:space="preserve">od daty </w:t>
      </w:r>
      <w:r w:rsidR="00C02A64" w:rsidRPr="004E0C3F">
        <w:rPr>
          <w:rFonts w:ascii="Verdana" w:hAnsi="Verdana"/>
          <w:sz w:val="18"/>
          <w:szCs w:val="18"/>
        </w:rPr>
        <w:t xml:space="preserve">otrzymania zamówienia potwierdzonego przez </w:t>
      </w:r>
      <w:proofErr w:type="spellStart"/>
      <w:r w:rsidR="00C02A64" w:rsidRPr="004E0C3F">
        <w:rPr>
          <w:rFonts w:ascii="Verdana" w:hAnsi="Verdana"/>
          <w:sz w:val="18"/>
          <w:szCs w:val="18"/>
        </w:rPr>
        <w:t>MNiSW</w:t>
      </w:r>
      <w:proofErr w:type="spellEnd"/>
      <w:r w:rsidR="007C5380" w:rsidRPr="004E0C3F">
        <w:rPr>
          <w:rFonts w:ascii="Verdana" w:hAnsi="Verdana"/>
          <w:sz w:val="18"/>
          <w:szCs w:val="18"/>
        </w:rPr>
        <w:t>, do siedziby Kupującego</w:t>
      </w:r>
      <w:r w:rsidR="004E0C3F">
        <w:rPr>
          <w:rFonts w:ascii="Verdana" w:hAnsi="Verdana"/>
          <w:sz w:val="18"/>
          <w:szCs w:val="18"/>
        </w:rPr>
        <w:t xml:space="preserve">, </w:t>
      </w:r>
      <w:proofErr w:type="spellStart"/>
      <w:r w:rsidR="004E0C3F">
        <w:rPr>
          <w:rFonts w:ascii="Verdana" w:hAnsi="Verdana"/>
          <w:sz w:val="18"/>
          <w:szCs w:val="18"/>
        </w:rPr>
        <w:t>tj</w:t>
      </w:r>
      <w:proofErr w:type="spellEnd"/>
      <w:r w:rsidR="004E0C3F">
        <w:rPr>
          <w:rFonts w:ascii="Verdana" w:hAnsi="Verdana"/>
          <w:sz w:val="18"/>
          <w:szCs w:val="18"/>
        </w:rPr>
        <w:t xml:space="preserve"> do ……….</w:t>
      </w:r>
    </w:p>
    <w:p w14:paraId="550DE6E3" w14:textId="722910E9" w:rsidR="005E129B" w:rsidRPr="004E0C3F" w:rsidRDefault="005E129B" w:rsidP="005E129B">
      <w:pPr>
        <w:pStyle w:val="Tekstpodstawowy"/>
        <w:tabs>
          <w:tab w:val="num" w:pos="720"/>
        </w:tabs>
        <w:spacing w:line="276" w:lineRule="auto"/>
        <w:ind w:left="360" w:right="-47"/>
        <w:jc w:val="both"/>
        <w:rPr>
          <w:rFonts w:ascii="Verdana" w:hAnsi="Verdana"/>
          <w:sz w:val="18"/>
          <w:szCs w:val="18"/>
        </w:rPr>
      </w:pPr>
      <w:r w:rsidRPr="004E0C3F">
        <w:rPr>
          <w:rFonts w:ascii="Verdana" w:hAnsi="Verdana"/>
          <w:sz w:val="18"/>
          <w:szCs w:val="18"/>
        </w:rPr>
        <w:t xml:space="preserve">- </w:t>
      </w:r>
      <w:r w:rsidRPr="004E0C3F">
        <w:rPr>
          <w:rFonts w:ascii="Verdana" w:hAnsi="Verdana"/>
          <w:b/>
          <w:bCs/>
          <w:sz w:val="18"/>
          <w:szCs w:val="18"/>
        </w:rPr>
        <w:t>Zadanie nr 2</w:t>
      </w:r>
      <w:r w:rsidRPr="004E0C3F">
        <w:rPr>
          <w:rFonts w:ascii="Verdana" w:hAnsi="Verdana"/>
          <w:sz w:val="18"/>
          <w:szCs w:val="18"/>
        </w:rPr>
        <w:t xml:space="preserve">  - </w:t>
      </w:r>
      <w:r w:rsidRPr="004E0C3F">
        <w:rPr>
          <w:rFonts w:ascii="Verdana" w:hAnsi="Verdana"/>
          <w:b/>
          <w:bCs/>
          <w:sz w:val="18"/>
          <w:szCs w:val="18"/>
        </w:rPr>
        <w:t>do 14 dni</w:t>
      </w:r>
      <w:r w:rsidRPr="004E0C3F">
        <w:rPr>
          <w:rFonts w:ascii="Verdana" w:hAnsi="Verdana"/>
          <w:sz w:val="18"/>
          <w:szCs w:val="18"/>
        </w:rPr>
        <w:t xml:space="preserve"> od daty otrzymania zamówienia potwierdzonego przez </w:t>
      </w:r>
      <w:proofErr w:type="spellStart"/>
      <w:r w:rsidRPr="004E0C3F">
        <w:rPr>
          <w:rFonts w:ascii="Verdana" w:hAnsi="Verdana"/>
          <w:sz w:val="18"/>
          <w:szCs w:val="18"/>
        </w:rPr>
        <w:t>MNiSW</w:t>
      </w:r>
      <w:proofErr w:type="spellEnd"/>
      <w:r w:rsidRPr="004E0C3F">
        <w:rPr>
          <w:rFonts w:ascii="Verdana" w:hAnsi="Verdana"/>
          <w:sz w:val="18"/>
          <w:szCs w:val="18"/>
        </w:rPr>
        <w:t>, do siedziby Kupującego</w:t>
      </w:r>
      <w:r w:rsidR="004E0C3F">
        <w:rPr>
          <w:rFonts w:ascii="Verdana" w:hAnsi="Verdana"/>
          <w:sz w:val="18"/>
          <w:szCs w:val="18"/>
        </w:rPr>
        <w:t>, tj. do………….</w:t>
      </w:r>
    </w:p>
    <w:p w14:paraId="5DEA4B7F" w14:textId="010A1A68" w:rsidR="005760F9" w:rsidRPr="004E0C3F" w:rsidRDefault="005760F9" w:rsidP="00DE747C">
      <w:pPr>
        <w:pStyle w:val="Tekstpodstawowy"/>
        <w:numPr>
          <w:ilvl w:val="0"/>
          <w:numId w:val="3"/>
        </w:numPr>
        <w:tabs>
          <w:tab w:val="clear" w:pos="720"/>
          <w:tab w:val="num" w:pos="0"/>
          <w:tab w:val="num" w:pos="284"/>
        </w:tabs>
        <w:spacing w:line="276" w:lineRule="auto"/>
        <w:ind w:left="360" w:right="-47"/>
        <w:jc w:val="both"/>
        <w:rPr>
          <w:rFonts w:ascii="Verdana" w:hAnsi="Verdana"/>
          <w:sz w:val="18"/>
          <w:szCs w:val="18"/>
        </w:rPr>
      </w:pPr>
      <w:r w:rsidRPr="004E0C3F">
        <w:rPr>
          <w:rFonts w:ascii="Verdana" w:hAnsi="Verdana"/>
          <w:sz w:val="18"/>
          <w:szCs w:val="18"/>
        </w:rPr>
        <w:t xml:space="preserve">  Wydanie przedmiotu umowy Kupującemu winno nastąpić w miejscu wskazanym w </w:t>
      </w:r>
      <w:r w:rsidR="001C4C10">
        <w:rPr>
          <w:rFonts w:ascii="Verdana" w:hAnsi="Verdana"/>
          <w:sz w:val="18"/>
          <w:szCs w:val="18"/>
        </w:rPr>
        <w:t>ust</w:t>
      </w:r>
      <w:r w:rsidRPr="004E0C3F">
        <w:rPr>
          <w:rFonts w:ascii="Verdana" w:hAnsi="Verdana"/>
          <w:sz w:val="18"/>
          <w:szCs w:val="18"/>
        </w:rPr>
        <w:t>. 1  w godzinach uzgodnionych z Kupującym.</w:t>
      </w:r>
    </w:p>
    <w:p w14:paraId="005F4206" w14:textId="57FDA088" w:rsidR="005760F9" w:rsidRDefault="005760F9" w:rsidP="00DE747C">
      <w:pPr>
        <w:pStyle w:val="Tekstpodstawowy"/>
        <w:numPr>
          <w:ilvl w:val="0"/>
          <w:numId w:val="3"/>
        </w:numPr>
        <w:tabs>
          <w:tab w:val="num" w:pos="360"/>
        </w:tabs>
        <w:spacing w:line="276" w:lineRule="auto"/>
        <w:ind w:left="360" w:right="-47"/>
        <w:jc w:val="both"/>
        <w:rPr>
          <w:rFonts w:ascii="Verdana" w:hAnsi="Verdana"/>
          <w:sz w:val="18"/>
          <w:szCs w:val="18"/>
        </w:rPr>
      </w:pPr>
      <w:r w:rsidRPr="004E0C3F">
        <w:rPr>
          <w:rFonts w:ascii="Verdana" w:hAnsi="Verdana"/>
          <w:sz w:val="18"/>
          <w:szCs w:val="18"/>
        </w:rPr>
        <w:t>Termin dostarczenia sprzętu uznaje się za dotrzymany, jeżeli przed jego upływem  Sprzedawca dostarczy towar na miejsce przeznaczenia w stanie zupełnym</w:t>
      </w:r>
      <w:r w:rsidR="00C02A64" w:rsidRPr="004E0C3F">
        <w:rPr>
          <w:rFonts w:ascii="Verdana" w:hAnsi="Verdana"/>
          <w:sz w:val="18"/>
          <w:szCs w:val="18"/>
        </w:rPr>
        <w:t>.</w:t>
      </w:r>
    </w:p>
    <w:p w14:paraId="097CB0F6" w14:textId="388DFD71" w:rsidR="004E0C3F" w:rsidRPr="004E0C3F" w:rsidRDefault="004E0C3F" w:rsidP="00DE747C">
      <w:pPr>
        <w:pStyle w:val="Tekstpodstawowy"/>
        <w:numPr>
          <w:ilvl w:val="0"/>
          <w:numId w:val="3"/>
        </w:numPr>
        <w:tabs>
          <w:tab w:val="num" w:pos="360"/>
        </w:tabs>
        <w:spacing w:line="276" w:lineRule="auto"/>
        <w:ind w:left="360" w:right="-47"/>
        <w:jc w:val="both"/>
        <w:rPr>
          <w:rFonts w:ascii="Verdana" w:hAnsi="Verdana"/>
          <w:sz w:val="18"/>
          <w:szCs w:val="18"/>
        </w:rPr>
      </w:pPr>
      <w:r>
        <w:rPr>
          <w:rFonts w:ascii="Verdana" w:hAnsi="Verdana"/>
          <w:sz w:val="18"/>
          <w:szCs w:val="18"/>
        </w:rPr>
        <w:t>Sprzedawca zobowiązuje się przeprowadzić szkolenie z obsługi dla min. 2 osób.</w:t>
      </w:r>
    </w:p>
    <w:p w14:paraId="61748F75" w14:textId="77777777" w:rsidR="005760F9" w:rsidRPr="004E0C3F" w:rsidRDefault="005760F9" w:rsidP="005760F9">
      <w:pPr>
        <w:pStyle w:val="Tekstpodstawowy"/>
        <w:spacing w:line="276" w:lineRule="auto"/>
        <w:ind w:right="-47"/>
        <w:jc w:val="center"/>
        <w:rPr>
          <w:rFonts w:ascii="Verdana" w:hAnsi="Verdana"/>
          <w:b/>
          <w:sz w:val="18"/>
          <w:szCs w:val="18"/>
        </w:rPr>
      </w:pPr>
      <w:r w:rsidRPr="004E0C3F">
        <w:rPr>
          <w:rFonts w:ascii="Verdana" w:hAnsi="Verdana"/>
          <w:b/>
          <w:sz w:val="18"/>
          <w:szCs w:val="18"/>
        </w:rPr>
        <w:t>§ 3</w:t>
      </w:r>
    </w:p>
    <w:p w14:paraId="4FB06CF2" w14:textId="77777777" w:rsidR="005760F9" w:rsidRPr="004E0C3F"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4E0C3F">
        <w:rPr>
          <w:rFonts w:ascii="Verdana" w:hAnsi="Verdana"/>
          <w:sz w:val="18"/>
          <w:szCs w:val="18"/>
        </w:rPr>
        <w:t xml:space="preserve">Strony ustalają cenę netto za przedmiot umowy szczegółowo określony w § 1 </w:t>
      </w:r>
      <w:r w:rsidRPr="004E0C3F">
        <w:rPr>
          <w:rFonts w:ascii="Verdana" w:hAnsi="Verdana"/>
          <w:sz w:val="18"/>
          <w:szCs w:val="18"/>
        </w:rPr>
        <w:br/>
        <w:t xml:space="preserve">na  kwotę ........................... </w:t>
      </w:r>
      <w:r w:rsidRPr="004E0C3F">
        <w:rPr>
          <w:rFonts w:ascii="Verdana" w:hAnsi="Verdana"/>
          <w:i/>
          <w:sz w:val="18"/>
          <w:szCs w:val="18"/>
        </w:rPr>
        <w:t>(słownie................................................................)</w:t>
      </w:r>
    </w:p>
    <w:p w14:paraId="3E50684A" w14:textId="77777777" w:rsidR="005760F9" w:rsidRPr="004E0C3F"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4E0C3F">
        <w:rPr>
          <w:rFonts w:ascii="Verdana" w:hAnsi="Verdana"/>
          <w:sz w:val="18"/>
          <w:szCs w:val="18"/>
        </w:rPr>
        <w:t xml:space="preserve">Do powyższej kwoty Sprzedawca doliczy podatek VAT w wysokości ................................ </w:t>
      </w:r>
      <w:r w:rsidRPr="004E0C3F">
        <w:rPr>
          <w:rFonts w:ascii="Verdana" w:hAnsi="Verdana"/>
          <w:i/>
          <w:sz w:val="18"/>
          <w:szCs w:val="18"/>
        </w:rPr>
        <w:t>(słownie: ........................................................................)</w:t>
      </w:r>
    </w:p>
    <w:p w14:paraId="21046024" w14:textId="48F13332" w:rsidR="005760F9" w:rsidRPr="004E0C3F" w:rsidRDefault="005760F9" w:rsidP="00DE747C">
      <w:pPr>
        <w:pStyle w:val="Tekstpodstawowy"/>
        <w:numPr>
          <w:ilvl w:val="0"/>
          <w:numId w:val="4"/>
        </w:numPr>
        <w:tabs>
          <w:tab w:val="num" w:pos="360"/>
        </w:tabs>
        <w:spacing w:line="276" w:lineRule="auto"/>
        <w:ind w:right="-47"/>
        <w:jc w:val="both"/>
        <w:rPr>
          <w:rFonts w:ascii="Verdana" w:hAnsi="Verdana"/>
          <w:i/>
          <w:sz w:val="18"/>
          <w:szCs w:val="18"/>
        </w:rPr>
      </w:pPr>
      <w:r w:rsidRPr="004E0C3F">
        <w:rPr>
          <w:rFonts w:ascii="Verdana" w:hAnsi="Verdana"/>
          <w:sz w:val="18"/>
          <w:szCs w:val="18"/>
        </w:rPr>
        <w:t>Cena brutto za przedmiot umowy szczegółowo określony w § 1 wynosi ……………………(</w:t>
      </w:r>
      <w:r w:rsidRPr="004E0C3F">
        <w:rPr>
          <w:rFonts w:ascii="Verdana" w:hAnsi="Verdana"/>
          <w:i/>
          <w:sz w:val="18"/>
          <w:szCs w:val="18"/>
        </w:rPr>
        <w:t>słownie:………………………………………………………….)</w:t>
      </w:r>
    </w:p>
    <w:p w14:paraId="7EE0BDCD" w14:textId="62FB3A82" w:rsidR="005760F9" w:rsidRPr="004E0C3F"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4E0C3F">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Pr="004E0C3F">
        <w:rPr>
          <w:rFonts w:ascii="Verdana" w:hAnsi="Verdana"/>
          <w:b/>
          <w:bCs/>
          <w:sz w:val="18"/>
          <w:szCs w:val="18"/>
        </w:rPr>
        <w:t xml:space="preserve"> </w:t>
      </w:r>
      <w:r w:rsidR="000B6E54" w:rsidRPr="004E0C3F">
        <w:rPr>
          <w:rFonts w:ascii="Verdana" w:hAnsi="Verdana"/>
          <w:b/>
          <w:bCs/>
          <w:sz w:val="18"/>
          <w:szCs w:val="18"/>
        </w:rPr>
        <w:t>drukarki 3D</w:t>
      </w:r>
      <w:r w:rsidRPr="004E0C3F">
        <w:rPr>
          <w:rFonts w:ascii="Verdana" w:hAnsi="Verdana"/>
          <w:b/>
          <w:bCs/>
          <w:sz w:val="18"/>
          <w:szCs w:val="18"/>
        </w:rPr>
        <w:t xml:space="preserve"> </w:t>
      </w:r>
      <w:r w:rsidRPr="004E0C3F">
        <w:rPr>
          <w:rFonts w:ascii="Verdana" w:hAnsi="Verdana"/>
          <w:sz w:val="18"/>
          <w:szCs w:val="18"/>
        </w:rPr>
        <w:t>wchodząc</w:t>
      </w:r>
      <w:r w:rsidR="000B6E54" w:rsidRPr="004E0C3F">
        <w:rPr>
          <w:rFonts w:ascii="Verdana" w:hAnsi="Verdana"/>
          <w:sz w:val="18"/>
          <w:szCs w:val="18"/>
        </w:rPr>
        <w:t>e</w:t>
      </w:r>
      <w:r w:rsidRPr="004E0C3F">
        <w:rPr>
          <w:rFonts w:ascii="Verdana" w:hAnsi="Verdana"/>
          <w:sz w:val="18"/>
          <w:szCs w:val="18"/>
        </w:rPr>
        <w:t xml:space="preserve"> w zakres niniejszej umowy. Po przedstawieniu przez Kupującego zamówienia potwierdzonego przez organ nadzorujący Kupującego Sprzedawca uwzględni w wystawionej fakturze 0% stawkę podatku VAT</w:t>
      </w:r>
      <w:r w:rsidR="000B6E54" w:rsidRPr="004E0C3F">
        <w:rPr>
          <w:rFonts w:ascii="Verdana" w:hAnsi="Verdana"/>
          <w:sz w:val="18"/>
          <w:szCs w:val="18"/>
        </w:rPr>
        <w:t>.</w:t>
      </w:r>
    </w:p>
    <w:p w14:paraId="03B502D7" w14:textId="501F03D8" w:rsidR="005760F9" w:rsidRPr="004E0C3F"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4E0C3F">
        <w:rPr>
          <w:rFonts w:ascii="Verdana" w:hAnsi="Verdana"/>
          <w:sz w:val="18"/>
          <w:szCs w:val="18"/>
        </w:rPr>
        <w:t xml:space="preserve">Po uzyskaniu zgody określonej w </w:t>
      </w:r>
      <w:r w:rsidR="001C4C10">
        <w:rPr>
          <w:rFonts w:ascii="Verdana" w:hAnsi="Verdana"/>
          <w:sz w:val="18"/>
          <w:szCs w:val="18"/>
        </w:rPr>
        <w:t>ust</w:t>
      </w:r>
      <w:r w:rsidRPr="004E0C3F">
        <w:rPr>
          <w:rFonts w:ascii="Verdana" w:hAnsi="Verdana"/>
          <w:sz w:val="18"/>
          <w:szCs w:val="18"/>
        </w:rPr>
        <w:t>. 4 i zastosowaniu 0% stawki podatku VAT cena brutto wynosić będzie: ……………………………………………………………………………………………………</w:t>
      </w:r>
    </w:p>
    <w:p w14:paraId="2CEB3F49" w14:textId="6F24FF27" w:rsidR="000B6E54" w:rsidRPr="004E0C3F" w:rsidRDefault="005760F9" w:rsidP="00DE747C">
      <w:pPr>
        <w:pStyle w:val="Tekstpodstawowy"/>
        <w:numPr>
          <w:ilvl w:val="0"/>
          <w:numId w:val="4"/>
        </w:numPr>
        <w:tabs>
          <w:tab w:val="num" w:pos="360"/>
        </w:tabs>
        <w:spacing w:line="276" w:lineRule="auto"/>
        <w:ind w:right="-47"/>
        <w:jc w:val="both"/>
        <w:rPr>
          <w:rFonts w:ascii="Verdana" w:hAnsi="Verdana"/>
          <w:sz w:val="18"/>
          <w:szCs w:val="18"/>
        </w:rPr>
      </w:pPr>
      <w:r w:rsidRPr="004E0C3F">
        <w:rPr>
          <w:rFonts w:ascii="Verdana" w:hAnsi="Verdana"/>
          <w:sz w:val="18"/>
          <w:szCs w:val="18"/>
        </w:rPr>
        <w:t xml:space="preserve">Cena obejmuje </w:t>
      </w:r>
      <w:r w:rsidR="000B6E54" w:rsidRPr="004E0C3F">
        <w:rPr>
          <w:rFonts w:ascii="Verdana" w:hAnsi="Verdana"/>
          <w:sz w:val="18"/>
          <w:szCs w:val="18"/>
        </w:rPr>
        <w:t xml:space="preserve">całkowitą należność jaką Kupujący zobowiązany jest zapłacić za </w:t>
      </w:r>
      <w:r w:rsidR="00C02A64" w:rsidRPr="004E0C3F">
        <w:rPr>
          <w:rFonts w:ascii="Verdana" w:hAnsi="Verdana"/>
          <w:sz w:val="18"/>
          <w:szCs w:val="18"/>
        </w:rPr>
        <w:t>drukarki</w:t>
      </w:r>
      <w:r w:rsidR="000B6E54" w:rsidRPr="004E0C3F">
        <w:rPr>
          <w:rFonts w:ascii="Verdana" w:hAnsi="Verdana"/>
          <w:sz w:val="18"/>
          <w:szCs w:val="18"/>
        </w:rPr>
        <w:t xml:space="preserve"> i </w:t>
      </w:r>
      <w:r w:rsidR="00C02A64" w:rsidRPr="004E0C3F">
        <w:rPr>
          <w:rFonts w:ascii="Verdana" w:hAnsi="Verdana"/>
          <w:sz w:val="18"/>
          <w:szCs w:val="18"/>
        </w:rPr>
        <w:t>ich</w:t>
      </w:r>
      <w:r w:rsidR="000B6E54" w:rsidRPr="004E0C3F">
        <w:rPr>
          <w:rFonts w:ascii="Verdana" w:hAnsi="Verdana"/>
          <w:sz w:val="18"/>
          <w:szCs w:val="18"/>
        </w:rPr>
        <w:t xml:space="preserve"> dostarczenie do miejsca przeznaczenia. Cena obejmuje </w:t>
      </w:r>
      <w:r w:rsidRPr="004E0C3F">
        <w:rPr>
          <w:rFonts w:ascii="Verdana" w:hAnsi="Verdana"/>
          <w:sz w:val="18"/>
          <w:szCs w:val="18"/>
        </w:rPr>
        <w:t>w  szczególności koszty i opłaty związane z dostarczeniem przedmiotu zamówienia; opłaty za transport i ubezpieczenie, załadunek, wyładunek, dokumentację niezbędną do normalnego  użytkowania</w:t>
      </w:r>
      <w:r w:rsidR="004E0C3F">
        <w:rPr>
          <w:rFonts w:ascii="Verdana" w:hAnsi="Verdana"/>
          <w:sz w:val="18"/>
          <w:szCs w:val="18"/>
        </w:rPr>
        <w:t xml:space="preserve">, </w:t>
      </w:r>
      <w:r w:rsidR="00634BE4" w:rsidRPr="004E0C3F">
        <w:rPr>
          <w:rFonts w:ascii="Verdana" w:hAnsi="Verdana"/>
          <w:sz w:val="18"/>
          <w:szCs w:val="18"/>
        </w:rPr>
        <w:t>konserwacji i naprawy przedmiotu umowy.</w:t>
      </w:r>
    </w:p>
    <w:p w14:paraId="3DA5CA51" w14:textId="77777777" w:rsidR="00582392" w:rsidRDefault="00582392" w:rsidP="00BA5498">
      <w:pPr>
        <w:pStyle w:val="Tekstpodstawowy"/>
        <w:spacing w:line="240" w:lineRule="auto"/>
        <w:ind w:right="-47"/>
        <w:jc w:val="center"/>
        <w:rPr>
          <w:rFonts w:ascii="Verdana" w:hAnsi="Verdana"/>
          <w:b/>
          <w:sz w:val="18"/>
          <w:szCs w:val="18"/>
        </w:rPr>
      </w:pPr>
    </w:p>
    <w:p w14:paraId="5048CB5E" w14:textId="50E6B475"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lastRenderedPageBreak/>
        <w:t>§ 4</w:t>
      </w:r>
    </w:p>
    <w:p w14:paraId="13AEA301" w14:textId="77777777" w:rsidR="00BA5498" w:rsidRPr="004E0C3F"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4E0C3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4E0C3F"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4E0C3F">
        <w:rPr>
          <w:rFonts w:ascii="Verdana" w:hAnsi="Verdana"/>
          <w:sz w:val="18"/>
          <w:szCs w:val="18"/>
        </w:rPr>
        <w:t xml:space="preserve">Zapłata wynagrodzenia nastąpi przelewem na rachunek Sprzedawcy zawarty na dzień zlecenia przelewu w wykazie podmiotów o których mowa w art. 96b ust. 1) Ustawy </w:t>
      </w:r>
      <w:r w:rsidRPr="004E0C3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4E0C3F" w:rsidRDefault="00BA5498" w:rsidP="00DE747C">
      <w:pPr>
        <w:pStyle w:val="Tekstpodstawowy"/>
        <w:numPr>
          <w:ilvl w:val="0"/>
          <w:numId w:val="5"/>
        </w:numPr>
        <w:tabs>
          <w:tab w:val="num" w:pos="360"/>
        </w:tabs>
        <w:spacing w:line="240" w:lineRule="auto"/>
        <w:ind w:right="-47"/>
        <w:jc w:val="both"/>
        <w:rPr>
          <w:rFonts w:ascii="Verdana" w:hAnsi="Verdana"/>
          <w:sz w:val="18"/>
          <w:szCs w:val="18"/>
        </w:rPr>
      </w:pPr>
      <w:r w:rsidRPr="004E0C3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691ECE0" w14:textId="44B8B4D7" w:rsidR="004E0C3F" w:rsidRPr="00FD1020" w:rsidRDefault="00BA5498" w:rsidP="00FD1020">
      <w:pPr>
        <w:pStyle w:val="Tekstpodstawowy"/>
        <w:numPr>
          <w:ilvl w:val="0"/>
          <w:numId w:val="5"/>
        </w:numPr>
        <w:tabs>
          <w:tab w:val="num" w:pos="360"/>
        </w:tabs>
        <w:spacing w:line="240" w:lineRule="auto"/>
        <w:ind w:right="-47"/>
        <w:jc w:val="both"/>
        <w:rPr>
          <w:rFonts w:ascii="Verdana" w:hAnsi="Verdana"/>
          <w:sz w:val="18"/>
          <w:szCs w:val="18"/>
        </w:rPr>
      </w:pPr>
      <w:r w:rsidRPr="004E0C3F">
        <w:rPr>
          <w:rFonts w:ascii="Verdana" w:hAnsi="Verdana"/>
          <w:sz w:val="18"/>
          <w:szCs w:val="18"/>
        </w:rPr>
        <w:t>Sprzedawca nie może dokonywać cesji wierzytelności wynikających z niniejszej umowy.</w:t>
      </w:r>
    </w:p>
    <w:p w14:paraId="4BA1F032" w14:textId="77777777"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 5</w:t>
      </w:r>
    </w:p>
    <w:p w14:paraId="45D635DA"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45DCD339"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3A0022E" w14:textId="77777777" w:rsidR="004E0C3F" w:rsidRPr="00B5629A" w:rsidRDefault="004E0C3F" w:rsidP="004E0C3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6C807BB2" w14:textId="77777777" w:rsidR="004E0C3F" w:rsidRPr="00B5629A" w:rsidRDefault="004E0C3F" w:rsidP="004E0C3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18164577" w14:textId="77777777" w:rsidR="004E0C3F" w:rsidRPr="00B5629A" w:rsidRDefault="004E0C3F" w:rsidP="004E0C3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2973ABFE" w14:textId="77777777" w:rsidR="004E0C3F" w:rsidRPr="00B5629A" w:rsidRDefault="004E0C3F" w:rsidP="004E0C3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5599E6DF"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0C3ACA50" w14:textId="77777777" w:rsidR="004E0C3F" w:rsidRPr="00B5629A" w:rsidRDefault="004E0C3F" w:rsidP="004E0C3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670159C" w14:textId="77777777" w:rsidR="004E0C3F" w:rsidRPr="00B5629A" w:rsidRDefault="004E0C3F" w:rsidP="004E0C3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4F9E480"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1BFF2BF"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BD0409D"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4F4B757D" w14:textId="77777777" w:rsidR="004E0C3F" w:rsidRPr="00B5629A"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AAD097F" w14:textId="25FEFCFB" w:rsidR="004E0C3F" w:rsidRPr="00FD1020" w:rsidRDefault="004E0C3F" w:rsidP="004E0C3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6088549" w14:textId="77777777" w:rsidR="004E0C3F" w:rsidRPr="00B5629A" w:rsidRDefault="004E0C3F" w:rsidP="004E0C3F">
      <w:pPr>
        <w:pStyle w:val="Tekstpodstawowy"/>
        <w:ind w:right="-47"/>
        <w:jc w:val="center"/>
        <w:rPr>
          <w:rFonts w:ascii="Verdana" w:hAnsi="Verdana"/>
          <w:b/>
          <w:sz w:val="18"/>
          <w:szCs w:val="18"/>
        </w:rPr>
      </w:pPr>
      <w:r w:rsidRPr="00B5629A">
        <w:rPr>
          <w:rFonts w:ascii="Verdana" w:hAnsi="Verdana"/>
          <w:b/>
          <w:sz w:val="18"/>
          <w:szCs w:val="18"/>
        </w:rPr>
        <w:t>§ 6</w:t>
      </w:r>
    </w:p>
    <w:p w14:paraId="5FEDFE49" w14:textId="77777777" w:rsidR="004E0C3F" w:rsidRPr="00B5629A" w:rsidRDefault="004E0C3F" w:rsidP="004E0C3F">
      <w:pPr>
        <w:numPr>
          <w:ilvl w:val="0"/>
          <w:numId w:val="32"/>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48411C46" w14:textId="77777777" w:rsidR="004E0C3F" w:rsidRPr="00B5629A" w:rsidRDefault="004E0C3F" w:rsidP="004E0C3F">
      <w:pPr>
        <w:numPr>
          <w:ilvl w:val="0"/>
          <w:numId w:val="32"/>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04E67689" w14:textId="77777777" w:rsidR="004E0C3F" w:rsidRPr="00B5629A" w:rsidRDefault="004E0C3F" w:rsidP="004E0C3F">
      <w:pPr>
        <w:numPr>
          <w:ilvl w:val="0"/>
          <w:numId w:val="32"/>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185E15BA" w14:textId="77777777" w:rsidR="004E0C3F" w:rsidRPr="00B5629A" w:rsidRDefault="004E0C3F" w:rsidP="004E0C3F">
      <w:pPr>
        <w:numPr>
          <w:ilvl w:val="0"/>
          <w:numId w:val="32"/>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C743DA2" w14:textId="77777777" w:rsidR="004E0C3F" w:rsidRDefault="004E0C3F" w:rsidP="004E0C3F">
      <w:pPr>
        <w:numPr>
          <w:ilvl w:val="0"/>
          <w:numId w:val="32"/>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B5629A">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5FB461DF" w14:textId="77777777" w:rsidR="004E0C3F" w:rsidRDefault="004E0C3F" w:rsidP="004E0C3F">
      <w:pPr>
        <w:pStyle w:val="Tekstpodstawowy"/>
        <w:spacing w:line="240" w:lineRule="auto"/>
        <w:ind w:left="340" w:right="-47"/>
        <w:rPr>
          <w:rFonts w:ascii="Verdana" w:hAnsi="Verdana"/>
          <w:b/>
          <w:sz w:val="18"/>
          <w:szCs w:val="18"/>
        </w:rPr>
      </w:pPr>
    </w:p>
    <w:p w14:paraId="473BEAD5" w14:textId="4572D921" w:rsidR="004E0C3F" w:rsidRPr="004E0C3F" w:rsidRDefault="004E0C3F" w:rsidP="004E0C3F">
      <w:pPr>
        <w:pStyle w:val="Tekstpodstawowy"/>
        <w:spacing w:line="240" w:lineRule="auto"/>
        <w:ind w:left="340" w:right="-47"/>
        <w:jc w:val="center"/>
        <w:rPr>
          <w:rFonts w:ascii="Verdana" w:hAnsi="Verdana"/>
          <w:b/>
          <w:sz w:val="18"/>
          <w:szCs w:val="18"/>
        </w:rPr>
      </w:pPr>
      <w:r>
        <w:rPr>
          <w:rFonts w:ascii="Verdana" w:hAnsi="Verdana"/>
          <w:b/>
          <w:sz w:val="18"/>
          <w:szCs w:val="18"/>
        </w:rPr>
        <w:t>&amp; 7</w:t>
      </w:r>
    </w:p>
    <w:p w14:paraId="02D95529" w14:textId="77777777" w:rsidR="00BA5498" w:rsidRPr="004E0C3F" w:rsidRDefault="00BA5498" w:rsidP="00DE747C">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4E0C3F" w:rsidRDefault="00BA5498" w:rsidP="00DE747C">
      <w:pPr>
        <w:numPr>
          <w:ilvl w:val="0"/>
          <w:numId w:val="9"/>
        </w:numPr>
        <w:jc w:val="both"/>
        <w:rPr>
          <w:rFonts w:ascii="Verdana" w:eastAsia="Calibri" w:hAnsi="Verdana"/>
          <w:color w:val="00000A"/>
          <w:sz w:val="18"/>
          <w:szCs w:val="18"/>
          <w:lang w:val="pl-PL" w:eastAsia="en-US"/>
        </w:rPr>
      </w:pPr>
      <w:r w:rsidRPr="004E0C3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sidRPr="004E0C3F">
        <w:rPr>
          <w:rFonts w:ascii="Verdana" w:eastAsia="Calibri" w:hAnsi="Verdana"/>
          <w:color w:val="00000A"/>
          <w:sz w:val="18"/>
          <w:szCs w:val="18"/>
          <w:lang w:val="pl-PL" w:eastAsia="en-US"/>
        </w:rPr>
        <w:t>kupujący</w:t>
      </w:r>
      <w:r w:rsidRPr="004E0C3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4E0C3F" w:rsidRDefault="00BA5498" w:rsidP="00DE747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4E0C3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00940F5" w14:textId="77777777" w:rsidR="00BA5498" w:rsidRPr="004E0C3F" w:rsidRDefault="00BA5498" w:rsidP="00DE747C">
      <w:pPr>
        <w:numPr>
          <w:ilvl w:val="0"/>
          <w:numId w:val="9"/>
        </w:numPr>
        <w:jc w:val="both"/>
        <w:rPr>
          <w:rFonts w:ascii="Verdana" w:eastAsia="Calibri" w:hAnsi="Verdana"/>
          <w:color w:val="00000A"/>
          <w:sz w:val="18"/>
          <w:szCs w:val="18"/>
          <w:lang w:val="pl-PL" w:eastAsia="en-US"/>
        </w:rPr>
      </w:pPr>
      <w:r w:rsidRPr="004E0C3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4E0C3F" w:rsidRDefault="00BA5498" w:rsidP="00DE747C">
      <w:pPr>
        <w:numPr>
          <w:ilvl w:val="0"/>
          <w:numId w:val="9"/>
        </w:numPr>
        <w:jc w:val="both"/>
        <w:rPr>
          <w:rFonts w:ascii="Verdana" w:eastAsia="Calibri" w:hAnsi="Verdana"/>
          <w:color w:val="00000A"/>
          <w:sz w:val="18"/>
          <w:szCs w:val="18"/>
          <w:lang w:val="pl-PL" w:eastAsia="en-US"/>
        </w:rPr>
      </w:pPr>
      <w:r w:rsidRPr="004E0C3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464ABB06" w14:textId="3A811CEF" w:rsidR="00BA5498" w:rsidRPr="004E0C3F" w:rsidRDefault="00BA5498" w:rsidP="00DE747C">
      <w:pPr>
        <w:numPr>
          <w:ilvl w:val="0"/>
          <w:numId w:val="9"/>
        </w:numPr>
        <w:jc w:val="both"/>
        <w:rPr>
          <w:rFonts w:ascii="Verdana" w:eastAsia="Calibri" w:hAnsi="Verdana"/>
          <w:color w:val="00000A"/>
          <w:sz w:val="18"/>
          <w:szCs w:val="18"/>
          <w:lang w:val="pl-PL" w:eastAsia="en-US"/>
        </w:rPr>
      </w:pPr>
      <w:r w:rsidRPr="004E0C3F">
        <w:rPr>
          <w:rFonts w:ascii="Verdana" w:eastAsia="Calibri" w:hAnsi="Verdana"/>
          <w:color w:val="00000A"/>
          <w:sz w:val="18"/>
          <w:szCs w:val="18"/>
          <w:lang w:val="pl-PL" w:eastAsia="en-US"/>
        </w:rPr>
        <w:t xml:space="preserve">asortyment dostarczony przez </w:t>
      </w:r>
      <w:r w:rsidR="00DB6BFD" w:rsidRPr="004E0C3F">
        <w:rPr>
          <w:rFonts w:ascii="Verdana" w:eastAsia="Calibri" w:hAnsi="Verdana"/>
          <w:color w:val="00000A"/>
          <w:sz w:val="18"/>
          <w:szCs w:val="18"/>
          <w:lang w:val="pl-PL" w:eastAsia="en-US"/>
        </w:rPr>
        <w:t>Sprzedawcę</w:t>
      </w:r>
      <w:r w:rsidRPr="004E0C3F">
        <w:rPr>
          <w:rFonts w:ascii="Verdana" w:eastAsia="Calibri" w:hAnsi="Verdana"/>
          <w:color w:val="00000A"/>
          <w:sz w:val="18"/>
          <w:szCs w:val="18"/>
          <w:lang w:val="pl-PL" w:eastAsia="en-US"/>
        </w:rPr>
        <w:t xml:space="preserve"> na podstawie niniejszej umowy nie spełnia wymogów, o których mowa w niniejszej umowie, a </w:t>
      </w:r>
      <w:r w:rsidR="00DB6BFD" w:rsidRPr="004E0C3F">
        <w:rPr>
          <w:rFonts w:ascii="Verdana" w:eastAsia="Calibri" w:hAnsi="Verdana"/>
          <w:color w:val="00000A"/>
          <w:sz w:val="18"/>
          <w:szCs w:val="18"/>
          <w:lang w:val="pl-PL" w:eastAsia="en-US"/>
        </w:rPr>
        <w:t>Sprzedawca</w:t>
      </w:r>
      <w:r w:rsidRPr="004E0C3F">
        <w:rPr>
          <w:rFonts w:ascii="Verdana" w:eastAsia="Calibri" w:hAnsi="Verdana"/>
          <w:color w:val="00000A"/>
          <w:sz w:val="18"/>
          <w:szCs w:val="18"/>
          <w:lang w:val="pl-PL" w:eastAsia="en-US"/>
        </w:rPr>
        <w:t xml:space="preserve"> odmówił jego wymiany na wolny od wad w terminie określonym przez Kupującego;</w:t>
      </w:r>
    </w:p>
    <w:p w14:paraId="3BF5B517" w14:textId="1DB37EFB" w:rsidR="00BA5498" w:rsidRPr="004E0C3F" w:rsidRDefault="00596918" w:rsidP="00DE747C">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Kupującemu</w:t>
      </w:r>
      <w:r w:rsidR="00BA5498" w:rsidRPr="004E0C3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DB6BFD" w:rsidRPr="004E0C3F">
        <w:rPr>
          <w:rFonts w:ascii="Verdana" w:hAnsi="Verdana"/>
          <w:color w:val="00000A"/>
          <w:sz w:val="18"/>
          <w:szCs w:val="18"/>
          <w:lang w:val="pl-PL"/>
        </w:rPr>
        <w:t>Sprzedawcy</w:t>
      </w:r>
      <w:r w:rsidR="00BA5498" w:rsidRPr="004E0C3F">
        <w:rPr>
          <w:rFonts w:ascii="Verdana" w:hAnsi="Verdana"/>
          <w:color w:val="00000A"/>
          <w:sz w:val="18"/>
          <w:szCs w:val="18"/>
          <w:lang w:val="pl-PL"/>
        </w:rPr>
        <w:t>.</w:t>
      </w:r>
    </w:p>
    <w:p w14:paraId="5C30FA03" w14:textId="14D50FA1" w:rsidR="00BA5498" w:rsidRPr="004E0C3F" w:rsidRDefault="00BA5498" w:rsidP="00DE747C">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 xml:space="preserve">Strony zgodnie ustalają, że odstąpienie przez </w:t>
      </w:r>
      <w:r w:rsidR="00596918" w:rsidRPr="004E0C3F">
        <w:rPr>
          <w:rFonts w:ascii="Verdana" w:hAnsi="Verdana"/>
          <w:color w:val="00000A"/>
          <w:sz w:val="18"/>
          <w:szCs w:val="18"/>
          <w:lang w:val="pl-PL"/>
        </w:rPr>
        <w:t xml:space="preserve">Kupującego </w:t>
      </w:r>
      <w:r w:rsidRPr="004E0C3F">
        <w:rPr>
          <w:rFonts w:ascii="Verdana" w:hAnsi="Verdana"/>
          <w:color w:val="00000A"/>
          <w:sz w:val="18"/>
          <w:szCs w:val="18"/>
          <w:lang w:val="pl-PL"/>
        </w:rPr>
        <w:t xml:space="preserve">od Umowy w części, w toku realizacji Umowy, wywiera skutek w postaci rozwiązania Umowy na przyszłość, w dniu wskazanym przez </w:t>
      </w:r>
      <w:r w:rsidR="00596918" w:rsidRPr="004E0C3F">
        <w:rPr>
          <w:rFonts w:ascii="Verdana" w:hAnsi="Verdana"/>
          <w:color w:val="00000A"/>
          <w:sz w:val="18"/>
          <w:szCs w:val="18"/>
          <w:lang w:val="pl-PL"/>
        </w:rPr>
        <w:t>Kupującego</w:t>
      </w:r>
      <w:r w:rsidRPr="004E0C3F">
        <w:rPr>
          <w:rFonts w:ascii="Verdana" w:hAnsi="Verdana"/>
          <w:color w:val="00000A"/>
          <w:sz w:val="18"/>
          <w:szCs w:val="18"/>
          <w:lang w:val="pl-PL"/>
        </w:rPr>
        <w:t xml:space="preserve"> w oświadczeniu, nie naruszając stosunku prawnego łączącego Strony na podstawie Umowy w zakresie już wykonanego przedmiotu Umowy. </w:t>
      </w:r>
    </w:p>
    <w:p w14:paraId="5DF429F1" w14:textId="77777777" w:rsidR="00BA5498" w:rsidRPr="004E0C3F" w:rsidRDefault="00BA5498" w:rsidP="00DE747C">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4E0C3F" w:rsidRDefault="00BA5498" w:rsidP="00DE747C">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 xml:space="preserve">W przypadku odstąpienia od umowy przez </w:t>
      </w:r>
      <w:r w:rsidR="0088444B" w:rsidRPr="004E0C3F">
        <w:rPr>
          <w:rFonts w:ascii="Verdana" w:hAnsi="Verdana"/>
          <w:color w:val="00000A"/>
          <w:sz w:val="18"/>
          <w:szCs w:val="18"/>
          <w:lang w:val="pl-PL"/>
        </w:rPr>
        <w:t>Kupującego</w:t>
      </w:r>
      <w:r w:rsidRPr="004E0C3F">
        <w:rPr>
          <w:rFonts w:ascii="Verdana" w:hAnsi="Verdana"/>
          <w:color w:val="00000A"/>
          <w:sz w:val="18"/>
          <w:szCs w:val="18"/>
          <w:lang w:val="pl-PL"/>
        </w:rPr>
        <w:t xml:space="preserve"> z przyczyn leżących po stronie </w:t>
      </w:r>
      <w:r w:rsidR="00DB6BFD" w:rsidRPr="004E0C3F">
        <w:rPr>
          <w:rFonts w:ascii="Verdana" w:hAnsi="Verdana"/>
          <w:color w:val="00000A"/>
          <w:sz w:val="18"/>
          <w:szCs w:val="18"/>
          <w:lang w:val="pl-PL"/>
        </w:rPr>
        <w:t>Sprzedawcy</w:t>
      </w:r>
      <w:r w:rsidRPr="004E0C3F">
        <w:rPr>
          <w:rFonts w:ascii="Verdana" w:hAnsi="Verdana"/>
          <w:color w:val="00000A"/>
          <w:sz w:val="18"/>
          <w:szCs w:val="18"/>
          <w:lang w:val="pl-PL"/>
        </w:rPr>
        <w:t xml:space="preserve">, </w:t>
      </w:r>
      <w:r w:rsidR="0088444B" w:rsidRPr="004E0C3F">
        <w:rPr>
          <w:rFonts w:ascii="Verdana" w:hAnsi="Verdana"/>
          <w:color w:val="00000A"/>
          <w:sz w:val="18"/>
          <w:szCs w:val="18"/>
          <w:lang w:val="pl-PL"/>
        </w:rPr>
        <w:t>Kupujący</w:t>
      </w:r>
      <w:r w:rsidRPr="004E0C3F">
        <w:rPr>
          <w:rFonts w:ascii="Verdana" w:hAnsi="Verdana"/>
          <w:color w:val="00000A"/>
          <w:sz w:val="18"/>
          <w:szCs w:val="18"/>
          <w:lang w:val="pl-PL"/>
        </w:rPr>
        <w:t xml:space="preserve"> zobowiązany jest do zapłaty jedynie za należycie wykonane dostawy. </w:t>
      </w:r>
    </w:p>
    <w:p w14:paraId="145D6507" w14:textId="674F7857" w:rsidR="002C4893" w:rsidRPr="00FD1020" w:rsidRDefault="00BA5498" w:rsidP="00FD1020">
      <w:pPr>
        <w:widowControl w:val="0"/>
        <w:numPr>
          <w:ilvl w:val="0"/>
          <w:numId w:val="8"/>
        </w:numPr>
        <w:suppressAutoHyphens/>
        <w:jc w:val="both"/>
        <w:rPr>
          <w:rFonts w:ascii="Verdana" w:hAnsi="Verdana"/>
          <w:color w:val="00000A"/>
          <w:sz w:val="18"/>
          <w:szCs w:val="18"/>
          <w:lang w:val="pl-PL"/>
        </w:rPr>
      </w:pPr>
      <w:r w:rsidRPr="004E0C3F">
        <w:rPr>
          <w:rFonts w:ascii="Verdana" w:hAnsi="Verdana"/>
          <w:color w:val="00000A"/>
          <w:sz w:val="18"/>
          <w:szCs w:val="18"/>
          <w:lang w:val="pl-PL"/>
        </w:rPr>
        <w:t xml:space="preserve">Odstąpienie od umowy nie zwalnia </w:t>
      </w:r>
      <w:r w:rsidR="00DB6BFD" w:rsidRPr="004E0C3F">
        <w:rPr>
          <w:rFonts w:ascii="Verdana" w:hAnsi="Verdana"/>
          <w:color w:val="00000A"/>
          <w:sz w:val="18"/>
          <w:szCs w:val="18"/>
          <w:lang w:val="pl-PL"/>
        </w:rPr>
        <w:t>sprzedawcy</w:t>
      </w:r>
      <w:r w:rsidRPr="004E0C3F">
        <w:rPr>
          <w:rFonts w:ascii="Verdana" w:hAnsi="Verdana"/>
          <w:color w:val="00000A"/>
          <w:sz w:val="18"/>
          <w:szCs w:val="18"/>
          <w:lang w:val="pl-PL"/>
        </w:rPr>
        <w:t xml:space="preserve"> z obowiązku zapłaty naliczonych kar umownych</w:t>
      </w:r>
    </w:p>
    <w:p w14:paraId="258FCABD" w14:textId="2466F524" w:rsidR="00BA5498" w:rsidRPr="004E0C3F" w:rsidRDefault="00BA5498" w:rsidP="00BA5498">
      <w:pPr>
        <w:pStyle w:val="Tekstpodstawowy"/>
        <w:spacing w:line="240" w:lineRule="auto"/>
        <w:ind w:left="360" w:right="-47"/>
        <w:jc w:val="center"/>
        <w:rPr>
          <w:rFonts w:ascii="Verdana" w:hAnsi="Verdana"/>
          <w:b/>
          <w:sz w:val="18"/>
          <w:szCs w:val="18"/>
        </w:rPr>
      </w:pPr>
      <w:r w:rsidRPr="004E0C3F">
        <w:rPr>
          <w:rFonts w:ascii="Verdana" w:hAnsi="Verdana"/>
          <w:b/>
          <w:sz w:val="18"/>
          <w:szCs w:val="18"/>
        </w:rPr>
        <w:t xml:space="preserve">§ </w:t>
      </w:r>
      <w:r w:rsidR="00FD1020">
        <w:rPr>
          <w:rFonts w:ascii="Verdana" w:hAnsi="Verdana"/>
          <w:b/>
          <w:sz w:val="18"/>
          <w:szCs w:val="18"/>
        </w:rPr>
        <w:t>8</w:t>
      </w:r>
    </w:p>
    <w:p w14:paraId="186183F0" w14:textId="77777777" w:rsidR="00BA5498" w:rsidRPr="004E0C3F" w:rsidRDefault="00BA5498" w:rsidP="00DE747C">
      <w:pPr>
        <w:numPr>
          <w:ilvl w:val="0"/>
          <w:numId w:val="10"/>
        </w:numPr>
        <w:ind w:left="284" w:hanging="284"/>
        <w:jc w:val="both"/>
        <w:rPr>
          <w:rFonts w:ascii="Verdana" w:hAnsi="Verdana"/>
          <w:bCs/>
          <w:sz w:val="18"/>
          <w:szCs w:val="18"/>
          <w:lang w:val="pl-PL" w:eastAsia="en-US"/>
        </w:rPr>
      </w:pPr>
      <w:r w:rsidRPr="004E0C3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4E0C3F" w:rsidRDefault="00BA5498" w:rsidP="00DE747C">
      <w:pPr>
        <w:numPr>
          <w:ilvl w:val="0"/>
          <w:numId w:val="10"/>
        </w:numPr>
        <w:ind w:left="284" w:hanging="284"/>
        <w:jc w:val="both"/>
        <w:rPr>
          <w:rFonts w:ascii="Verdana" w:hAnsi="Verdana"/>
          <w:bCs/>
          <w:sz w:val="18"/>
          <w:szCs w:val="18"/>
          <w:lang w:val="pl-PL" w:eastAsia="en-US"/>
        </w:rPr>
      </w:pPr>
      <w:r w:rsidRPr="004E0C3F">
        <w:rPr>
          <w:rFonts w:ascii="Verdana" w:hAnsi="Verdana"/>
          <w:sz w:val="18"/>
          <w:szCs w:val="18"/>
          <w:lang w:val="pl-PL"/>
        </w:rPr>
        <w:t xml:space="preserve">Sprzedawca udziela Kupującemu gwarancji, że dostarczony przedmiot zamówienia jest fabrycznie nowy i wolny od wad fizycznych i wad prawnych. </w:t>
      </w:r>
      <w:r w:rsidR="00DB6BFD" w:rsidRPr="004E0C3F">
        <w:rPr>
          <w:rFonts w:ascii="Verdana" w:hAnsi="Verdana"/>
          <w:sz w:val="18"/>
          <w:szCs w:val="18"/>
          <w:lang w:val="pl-PL"/>
        </w:rPr>
        <w:t xml:space="preserve">Sprzedawca </w:t>
      </w:r>
      <w:r w:rsidRPr="004E0C3F">
        <w:rPr>
          <w:rFonts w:ascii="Verdana" w:hAnsi="Verdana"/>
          <w:sz w:val="18"/>
          <w:szCs w:val="18"/>
          <w:lang w:val="pl-PL"/>
        </w:rPr>
        <w:t>gwarantuje, że dostarczony Sprzęt jest fabrycznie nowy, nieużywany, kompletny,</w:t>
      </w:r>
      <w:r w:rsidRPr="004E0C3F">
        <w:rPr>
          <w:rFonts w:ascii="Verdana" w:hAnsi="Verdana"/>
          <w:bCs/>
          <w:sz w:val="18"/>
          <w:szCs w:val="18"/>
          <w:lang w:val="pl-PL" w:eastAsia="en-US"/>
        </w:rPr>
        <w:t xml:space="preserve"> </w:t>
      </w:r>
      <w:r w:rsidRPr="004E0C3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83F6" w14:textId="7F94E09F" w:rsidR="00BA5498" w:rsidRPr="004E0C3F" w:rsidRDefault="00DB6BFD" w:rsidP="00DE747C">
      <w:pPr>
        <w:numPr>
          <w:ilvl w:val="0"/>
          <w:numId w:val="10"/>
        </w:numPr>
        <w:ind w:left="284" w:hanging="284"/>
        <w:jc w:val="both"/>
        <w:rPr>
          <w:rFonts w:ascii="Verdana" w:hAnsi="Verdana"/>
          <w:bCs/>
          <w:sz w:val="18"/>
          <w:szCs w:val="18"/>
          <w:lang w:val="pl-PL" w:eastAsia="en-US"/>
        </w:rPr>
      </w:pPr>
      <w:r w:rsidRPr="004E0C3F">
        <w:rPr>
          <w:rFonts w:ascii="Verdana" w:hAnsi="Verdana"/>
          <w:bCs/>
          <w:sz w:val="18"/>
          <w:szCs w:val="18"/>
          <w:lang w:val="pl-PL" w:eastAsia="en-US"/>
        </w:rPr>
        <w:t>Sprzedawca</w:t>
      </w:r>
      <w:r w:rsidR="00BA5498" w:rsidRPr="004E0C3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sidRPr="004E0C3F">
        <w:rPr>
          <w:rFonts w:ascii="Verdana" w:hAnsi="Verdana"/>
          <w:bCs/>
          <w:sz w:val="18"/>
          <w:szCs w:val="18"/>
          <w:lang w:val="pl-PL" w:eastAsia="en-US"/>
        </w:rPr>
        <w:t>Sprzedawcę</w:t>
      </w:r>
      <w:r w:rsidR="00BA5498" w:rsidRPr="004E0C3F">
        <w:rPr>
          <w:rFonts w:ascii="Verdana" w:hAnsi="Verdana"/>
          <w:bCs/>
          <w:sz w:val="18"/>
          <w:szCs w:val="18"/>
          <w:lang w:val="pl-PL" w:eastAsia="en-US"/>
        </w:rPr>
        <w:t>.</w:t>
      </w:r>
    </w:p>
    <w:p w14:paraId="660B01FF" w14:textId="4E5E94B2" w:rsidR="00FE4D2F" w:rsidRPr="00FD1020" w:rsidRDefault="00BA5498" w:rsidP="00FD1020">
      <w:pPr>
        <w:numPr>
          <w:ilvl w:val="0"/>
          <w:numId w:val="10"/>
        </w:numPr>
        <w:ind w:left="284" w:hanging="284"/>
        <w:jc w:val="both"/>
        <w:rPr>
          <w:rFonts w:ascii="Verdana" w:hAnsi="Verdana"/>
          <w:bCs/>
          <w:sz w:val="18"/>
          <w:szCs w:val="18"/>
          <w:lang w:val="pl-PL" w:eastAsia="en-US"/>
        </w:rPr>
      </w:pPr>
      <w:r w:rsidRPr="004E0C3F">
        <w:rPr>
          <w:rFonts w:ascii="Verdana" w:hAnsi="Verdana"/>
          <w:bCs/>
          <w:sz w:val="18"/>
          <w:szCs w:val="18"/>
          <w:lang w:val="pl-PL" w:eastAsia="en-US"/>
        </w:rPr>
        <w:t>Naprawy Sprzętu będą realizowane przy wykorzystaniu nowych, dedykowanych, oryginalnych nieregenerowanych, nieużywanych części podzespołów.</w:t>
      </w:r>
    </w:p>
    <w:p w14:paraId="2AF4AD1A" w14:textId="2705525E" w:rsidR="00BA5498" w:rsidRPr="004E0C3F" w:rsidRDefault="00DB6BFD" w:rsidP="00DE747C">
      <w:pPr>
        <w:numPr>
          <w:ilvl w:val="0"/>
          <w:numId w:val="10"/>
        </w:numPr>
        <w:ind w:left="284" w:hanging="284"/>
        <w:jc w:val="both"/>
        <w:rPr>
          <w:rFonts w:ascii="Verdana" w:hAnsi="Verdana"/>
          <w:bCs/>
          <w:sz w:val="18"/>
          <w:szCs w:val="18"/>
          <w:lang w:val="pl-PL" w:eastAsia="en-US"/>
        </w:rPr>
      </w:pPr>
      <w:r w:rsidRPr="004E0C3F">
        <w:rPr>
          <w:rFonts w:ascii="Verdana" w:hAnsi="Verdana"/>
          <w:bCs/>
          <w:sz w:val="18"/>
          <w:szCs w:val="18"/>
          <w:lang w:val="pl-PL" w:eastAsia="en-US"/>
        </w:rPr>
        <w:t>Sprzedawca</w:t>
      </w:r>
      <w:r w:rsidR="00BA5498" w:rsidRPr="004E0C3F">
        <w:rPr>
          <w:rFonts w:ascii="Verdana" w:hAnsi="Verdana"/>
          <w:bCs/>
          <w:sz w:val="18"/>
          <w:szCs w:val="18"/>
          <w:lang w:val="pl-PL" w:eastAsia="en-US"/>
        </w:rPr>
        <w:t xml:space="preserve"> zobowiązany jest do świadczenia usług gwarancyjnych na poniższych zasadach:</w:t>
      </w:r>
    </w:p>
    <w:p w14:paraId="5BE64B01" w14:textId="172F302A" w:rsidR="00BA5498" w:rsidRPr="004E0C3F" w:rsidRDefault="00BA5498" w:rsidP="00DE747C">
      <w:pPr>
        <w:numPr>
          <w:ilvl w:val="1"/>
          <w:numId w:val="8"/>
        </w:numPr>
        <w:jc w:val="both"/>
        <w:rPr>
          <w:rFonts w:ascii="Verdana" w:hAnsi="Verdana"/>
          <w:bCs/>
          <w:sz w:val="18"/>
          <w:szCs w:val="18"/>
          <w:lang w:val="pl-PL" w:eastAsia="en-US"/>
        </w:rPr>
      </w:pPr>
      <w:r w:rsidRPr="004E0C3F">
        <w:rPr>
          <w:rFonts w:ascii="Verdana" w:hAnsi="Verdana"/>
          <w:bCs/>
          <w:sz w:val="18"/>
          <w:szCs w:val="18"/>
          <w:lang w:val="pl-PL" w:eastAsia="en-US"/>
        </w:rPr>
        <w:t xml:space="preserve">Sprzedawca zapewni wykonanie napraw w okresie gwarancyjnym w siedzibie </w:t>
      </w:r>
      <w:r w:rsidR="0088444B" w:rsidRPr="004E0C3F">
        <w:rPr>
          <w:rFonts w:ascii="Verdana" w:hAnsi="Verdana"/>
          <w:bCs/>
          <w:sz w:val="18"/>
          <w:szCs w:val="18"/>
          <w:lang w:val="pl-PL" w:eastAsia="en-US"/>
        </w:rPr>
        <w:t>Kupującego</w:t>
      </w:r>
      <w:r w:rsidRPr="004E0C3F">
        <w:rPr>
          <w:rFonts w:ascii="Verdana" w:hAnsi="Verdana"/>
          <w:bCs/>
          <w:sz w:val="18"/>
          <w:szCs w:val="18"/>
          <w:lang w:val="pl-PL" w:eastAsia="en-US"/>
        </w:rPr>
        <w:t xml:space="preserve"> bądź przewóz do serwisu na własny koszt.  </w:t>
      </w:r>
    </w:p>
    <w:p w14:paraId="6DBA4DC6" w14:textId="77777777" w:rsidR="005E129B" w:rsidRPr="004E0C3F" w:rsidRDefault="00BA5498" w:rsidP="00DE747C">
      <w:pPr>
        <w:numPr>
          <w:ilvl w:val="1"/>
          <w:numId w:val="8"/>
        </w:numPr>
        <w:jc w:val="both"/>
        <w:rPr>
          <w:rFonts w:ascii="Verdana" w:hAnsi="Verdana"/>
          <w:bCs/>
          <w:sz w:val="18"/>
          <w:szCs w:val="18"/>
          <w:lang w:val="pl-PL" w:eastAsia="en-US"/>
        </w:rPr>
      </w:pPr>
      <w:r w:rsidRPr="004E0C3F">
        <w:rPr>
          <w:rFonts w:ascii="Verdana" w:hAnsi="Verdana"/>
          <w:bCs/>
          <w:sz w:val="18"/>
          <w:szCs w:val="18"/>
          <w:lang w:val="pl-PL" w:eastAsia="en-US"/>
        </w:rPr>
        <w:t>Koszty transportu, serwisowania, przeglądów okresowych, koszty materiałów wymienianych oraz koszty wymiany tych materiałów ponosi Sprzedawca.</w:t>
      </w:r>
      <w:r w:rsidR="005E129B" w:rsidRPr="004E0C3F">
        <w:rPr>
          <w:rFonts w:ascii="Verdana" w:hAnsi="Verdana"/>
          <w:bCs/>
          <w:sz w:val="18"/>
          <w:szCs w:val="18"/>
          <w:lang w:val="pl-PL" w:eastAsia="en-US"/>
        </w:rPr>
        <w:t xml:space="preserve"> </w:t>
      </w:r>
    </w:p>
    <w:p w14:paraId="7EB882AA" w14:textId="5F5F377B" w:rsidR="00BA5498" w:rsidRPr="004E0C3F" w:rsidRDefault="005E129B" w:rsidP="00DE747C">
      <w:pPr>
        <w:numPr>
          <w:ilvl w:val="1"/>
          <w:numId w:val="8"/>
        </w:numPr>
        <w:jc w:val="both"/>
        <w:rPr>
          <w:rFonts w:ascii="Verdana" w:hAnsi="Verdana"/>
          <w:bCs/>
          <w:sz w:val="18"/>
          <w:szCs w:val="18"/>
          <w:lang w:val="pl-PL" w:eastAsia="en-US"/>
        </w:rPr>
      </w:pPr>
      <w:r w:rsidRPr="004E0C3F">
        <w:rPr>
          <w:rFonts w:ascii="Verdana" w:hAnsi="Verdana"/>
          <w:b/>
          <w:sz w:val="18"/>
          <w:szCs w:val="18"/>
          <w:lang w:val="pl-PL" w:eastAsia="en-US"/>
        </w:rPr>
        <w:t>Zadanie nr 2</w:t>
      </w:r>
      <w:r w:rsidRPr="004E0C3F">
        <w:rPr>
          <w:rFonts w:ascii="Verdana" w:hAnsi="Verdana"/>
          <w:bCs/>
          <w:sz w:val="18"/>
          <w:szCs w:val="18"/>
          <w:lang w:val="pl-PL" w:eastAsia="en-US"/>
        </w:rPr>
        <w:t xml:space="preserve"> :</w:t>
      </w:r>
      <w:r w:rsidR="00BA5498" w:rsidRPr="004E0C3F">
        <w:rPr>
          <w:rFonts w:ascii="Verdana" w:hAnsi="Verdana"/>
          <w:bCs/>
          <w:sz w:val="18"/>
          <w:szCs w:val="18"/>
          <w:lang w:val="pl-PL" w:eastAsia="en-US"/>
        </w:rPr>
        <w:t xml:space="preserve">Czas reakcji na zgłoszenie usterki nie może być dłuższy niż </w:t>
      </w:r>
      <w:r w:rsidRPr="004E0C3F">
        <w:rPr>
          <w:rFonts w:ascii="Verdana" w:hAnsi="Verdana"/>
          <w:b/>
          <w:sz w:val="18"/>
          <w:szCs w:val="18"/>
          <w:lang w:val="pl-PL" w:eastAsia="en-US"/>
        </w:rPr>
        <w:t>1</w:t>
      </w:r>
      <w:r w:rsidR="00C02A64" w:rsidRPr="004E0C3F">
        <w:rPr>
          <w:rFonts w:ascii="Verdana" w:hAnsi="Verdana"/>
          <w:b/>
          <w:sz w:val="18"/>
          <w:szCs w:val="18"/>
          <w:lang w:val="pl-PL" w:eastAsia="en-US"/>
        </w:rPr>
        <w:t xml:space="preserve"> d</w:t>
      </w:r>
      <w:r w:rsidRPr="004E0C3F">
        <w:rPr>
          <w:rFonts w:ascii="Verdana" w:hAnsi="Verdana"/>
          <w:b/>
          <w:sz w:val="18"/>
          <w:szCs w:val="18"/>
          <w:lang w:val="pl-PL" w:eastAsia="en-US"/>
        </w:rPr>
        <w:t>zień roboczy</w:t>
      </w:r>
      <w:r w:rsidR="00BA5498" w:rsidRPr="004E0C3F">
        <w:rPr>
          <w:rFonts w:ascii="Verdana" w:hAnsi="Verdana"/>
          <w:bCs/>
          <w:sz w:val="18"/>
          <w:szCs w:val="18"/>
          <w:lang w:val="pl-PL" w:eastAsia="en-US"/>
        </w:rPr>
        <w:t xml:space="preserve"> </w:t>
      </w:r>
      <w:r w:rsidR="00A35B44" w:rsidRPr="004E0C3F">
        <w:rPr>
          <w:rFonts w:ascii="Verdana" w:hAnsi="Verdana"/>
          <w:bCs/>
          <w:sz w:val="18"/>
          <w:szCs w:val="18"/>
          <w:lang w:val="pl-PL" w:eastAsia="en-US"/>
        </w:rPr>
        <w:t xml:space="preserve">(tj. od poniedziałku do piątku z wyłączeniem dni ustawowo wolnych od pracy w godzinach od </w:t>
      </w:r>
      <w:r w:rsidR="00A35B44" w:rsidRPr="004E0C3F">
        <w:rPr>
          <w:rFonts w:ascii="Verdana" w:hAnsi="Verdana"/>
          <w:bCs/>
          <w:sz w:val="18"/>
          <w:szCs w:val="18"/>
          <w:lang w:val="pl-PL" w:eastAsia="en-US"/>
        </w:rPr>
        <w:lastRenderedPageBreak/>
        <w:t xml:space="preserve">7.30-15.30) </w:t>
      </w:r>
      <w:r w:rsidR="00BA5498" w:rsidRPr="004E0C3F">
        <w:rPr>
          <w:rFonts w:ascii="Verdana" w:hAnsi="Verdana"/>
          <w:bCs/>
          <w:sz w:val="18"/>
          <w:szCs w:val="18"/>
          <w:lang w:val="pl-PL" w:eastAsia="en-US"/>
        </w:rPr>
        <w:t xml:space="preserve">od momentu zgłoszenia, czas naprawy nie dłuższy niż </w:t>
      </w:r>
      <w:r w:rsidRPr="004E0C3F">
        <w:rPr>
          <w:rFonts w:ascii="Verdana" w:hAnsi="Verdana"/>
          <w:b/>
          <w:sz w:val="18"/>
          <w:szCs w:val="18"/>
          <w:lang w:val="pl-PL" w:eastAsia="en-US"/>
        </w:rPr>
        <w:t>30</w:t>
      </w:r>
      <w:r w:rsidR="00124DB4" w:rsidRPr="004E0C3F">
        <w:rPr>
          <w:rFonts w:ascii="Verdana" w:hAnsi="Verdana"/>
          <w:b/>
          <w:sz w:val="18"/>
          <w:szCs w:val="18"/>
          <w:lang w:val="pl-PL" w:eastAsia="en-US"/>
        </w:rPr>
        <w:t xml:space="preserve"> </w:t>
      </w:r>
      <w:r w:rsidR="00DD0915" w:rsidRPr="004E0C3F">
        <w:rPr>
          <w:rFonts w:ascii="Verdana" w:hAnsi="Verdana"/>
          <w:b/>
          <w:sz w:val="18"/>
          <w:szCs w:val="18"/>
          <w:lang w:val="pl-PL" w:eastAsia="en-US"/>
        </w:rPr>
        <w:t>dni</w:t>
      </w:r>
      <w:r w:rsidR="00DD0915" w:rsidRPr="004E0C3F">
        <w:rPr>
          <w:rFonts w:ascii="Verdana" w:hAnsi="Verdana"/>
          <w:bCs/>
          <w:sz w:val="18"/>
          <w:szCs w:val="18"/>
          <w:lang w:val="pl-PL" w:eastAsia="en-US"/>
        </w:rPr>
        <w:t xml:space="preserve"> </w:t>
      </w:r>
      <w:r w:rsidR="00BA5498" w:rsidRPr="004E0C3F">
        <w:rPr>
          <w:rFonts w:ascii="Verdana" w:hAnsi="Verdana"/>
          <w:bCs/>
          <w:sz w:val="18"/>
          <w:szCs w:val="18"/>
          <w:lang w:val="pl-PL" w:eastAsia="en-US"/>
        </w:rPr>
        <w:t xml:space="preserve"> od momentu zgłoszenia.</w:t>
      </w:r>
    </w:p>
    <w:p w14:paraId="0779A354" w14:textId="5515D7FD" w:rsidR="00BA5498" w:rsidRPr="004E0C3F" w:rsidRDefault="00BA5498" w:rsidP="00DE747C">
      <w:pPr>
        <w:numPr>
          <w:ilvl w:val="1"/>
          <w:numId w:val="8"/>
        </w:numPr>
        <w:jc w:val="both"/>
        <w:rPr>
          <w:rFonts w:ascii="Verdana" w:hAnsi="Verdana"/>
          <w:bCs/>
          <w:sz w:val="18"/>
          <w:szCs w:val="18"/>
          <w:lang w:val="pl-PL" w:eastAsia="en-US"/>
        </w:rPr>
      </w:pPr>
      <w:r w:rsidRPr="004E0C3F">
        <w:rPr>
          <w:rFonts w:ascii="Verdana" w:hAnsi="Verdana"/>
          <w:bCs/>
          <w:sz w:val="18"/>
          <w:szCs w:val="18"/>
          <w:lang w:val="pl-PL" w:eastAsia="en-US"/>
        </w:rPr>
        <w:t xml:space="preserve">Wszelkie zgłoszenia usterek (wad) będą przekazywane Sprzedawcy e-mailem na adres: ……………………………. </w:t>
      </w:r>
    </w:p>
    <w:p w14:paraId="607B92D3" w14:textId="54303C06" w:rsidR="00BA5498" w:rsidRPr="004E0C3F" w:rsidRDefault="00BA5498" w:rsidP="00DE747C">
      <w:pPr>
        <w:numPr>
          <w:ilvl w:val="1"/>
          <w:numId w:val="8"/>
        </w:numPr>
        <w:jc w:val="both"/>
        <w:rPr>
          <w:rFonts w:ascii="Verdana" w:hAnsi="Verdana"/>
          <w:bCs/>
          <w:sz w:val="18"/>
          <w:szCs w:val="18"/>
          <w:lang w:val="pl-PL" w:eastAsia="en-US"/>
        </w:rPr>
      </w:pPr>
      <w:r w:rsidRPr="004E0C3F">
        <w:rPr>
          <w:rFonts w:ascii="Verdana" w:hAnsi="Verdana"/>
          <w:bCs/>
          <w:sz w:val="18"/>
          <w:szCs w:val="18"/>
          <w:lang w:val="pl-PL" w:eastAsia="en-US"/>
        </w:rPr>
        <w:t>W przypadku zmiany</w:t>
      </w:r>
      <w:r w:rsidR="004E0C3F">
        <w:rPr>
          <w:rFonts w:ascii="Verdana" w:hAnsi="Verdana"/>
          <w:bCs/>
          <w:sz w:val="18"/>
          <w:szCs w:val="18"/>
          <w:lang w:val="pl-PL" w:eastAsia="en-US"/>
        </w:rPr>
        <w:t xml:space="preserve"> </w:t>
      </w:r>
      <w:r w:rsidRPr="004E0C3F">
        <w:rPr>
          <w:rFonts w:ascii="Verdana" w:hAnsi="Verdana"/>
          <w:bCs/>
          <w:sz w:val="18"/>
          <w:szCs w:val="18"/>
          <w:lang w:val="pl-PL" w:eastAsia="en-US"/>
        </w:rPr>
        <w:t>e-maila, Sprzedawca ma obowiązek powiadomić Kupującego z 5-dniowym wyprzedzeniem pod rygorem uznania zgłoszenia o awarii za dokonane prawidłowo.</w:t>
      </w:r>
    </w:p>
    <w:p w14:paraId="7FBC832A" w14:textId="23BD3A74" w:rsidR="00BA5498" w:rsidRPr="004E0C3F" w:rsidRDefault="005E129B" w:rsidP="00DE747C">
      <w:pPr>
        <w:numPr>
          <w:ilvl w:val="1"/>
          <w:numId w:val="8"/>
        </w:numPr>
        <w:jc w:val="both"/>
        <w:rPr>
          <w:rFonts w:ascii="Verdana" w:hAnsi="Verdana"/>
          <w:bCs/>
          <w:sz w:val="18"/>
          <w:szCs w:val="18"/>
          <w:lang w:val="pl-PL" w:eastAsia="en-US"/>
        </w:rPr>
      </w:pPr>
      <w:r w:rsidRPr="004E0C3F">
        <w:rPr>
          <w:rFonts w:ascii="Verdana" w:hAnsi="Verdana"/>
          <w:b/>
          <w:sz w:val="18"/>
          <w:szCs w:val="18"/>
          <w:lang w:val="pl-PL" w:eastAsia="en-US"/>
        </w:rPr>
        <w:t>Zadanie nr 2:</w:t>
      </w:r>
      <w:r w:rsidRPr="004E0C3F">
        <w:rPr>
          <w:rFonts w:ascii="Verdana" w:hAnsi="Verdana"/>
          <w:bCs/>
          <w:sz w:val="18"/>
          <w:szCs w:val="18"/>
          <w:lang w:val="pl-PL" w:eastAsia="en-US"/>
        </w:rPr>
        <w:t xml:space="preserve"> </w:t>
      </w:r>
      <w:r w:rsidR="00BA5498" w:rsidRPr="004E0C3F">
        <w:rPr>
          <w:rFonts w:ascii="Verdana" w:hAnsi="Verdana"/>
          <w:bCs/>
          <w:sz w:val="18"/>
          <w:szCs w:val="18"/>
          <w:lang w:val="pl-PL" w:eastAsia="en-US"/>
        </w:rPr>
        <w:t xml:space="preserve">Jeśli czas usunięcia wady lub usterki będzie przekraczał </w:t>
      </w:r>
      <w:r w:rsidRPr="004E0C3F">
        <w:rPr>
          <w:rFonts w:ascii="Verdana" w:hAnsi="Verdana"/>
          <w:bCs/>
          <w:sz w:val="18"/>
          <w:szCs w:val="18"/>
          <w:lang w:val="pl-PL" w:eastAsia="en-US"/>
        </w:rPr>
        <w:t>30</w:t>
      </w:r>
      <w:r w:rsidR="00DD0915" w:rsidRPr="004E0C3F">
        <w:rPr>
          <w:rFonts w:ascii="Verdana" w:hAnsi="Verdana"/>
          <w:bCs/>
          <w:sz w:val="18"/>
          <w:szCs w:val="18"/>
          <w:lang w:val="pl-PL" w:eastAsia="en-US"/>
        </w:rPr>
        <w:t xml:space="preserve"> </w:t>
      </w:r>
      <w:r w:rsidR="00BA5498" w:rsidRPr="004E0C3F">
        <w:rPr>
          <w:rFonts w:ascii="Verdana" w:hAnsi="Verdana"/>
          <w:bCs/>
          <w:sz w:val="18"/>
          <w:szCs w:val="18"/>
          <w:lang w:val="pl-PL" w:eastAsia="en-US"/>
        </w:rPr>
        <w:t xml:space="preserve">dni </w:t>
      </w:r>
      <w:r w:rsidR="000E306C" w:rsidRPr="004E0C3F">
        <w:rPr>
          <w:rFonts w:ascii="Verdana" w:hAnsi="Verdana"/>
          <w:bCs/>
          <w:sz w:val="18"/>
          <w:szCs w:val="18"/>
          <w:lang w:val="pl-PL" w:eastAsia="en-US"/>
        </w:rPr>
        <w:br/>
      </w:r>
      <w:r w:rsidR="00DB6BFD" w:rsidRPr="004E0C3F">
        <w:rPr>
          <w:rFonts w:ascii="Verdana" w:hAnsi="Verdana"/>
          <w:bCs/>
          <w:sz w:val="18"/>
          <w:szCs w:val="18"/>
          <w:lang w:val="pl-PL" w:eastAsia="en-US"/>
        </w:rPr>
        <w:t>Sprzedawca</w:t>
      </w:r>
      <w:r w:rsidR="00BA5498" w:rsidRPr="004E0C3F">
        <w:rPr>
          <w:rFonts w:ascii="Verdana" w:hAnsi="Verdana"/>
          <w:bCs/>
          <w:sz w:val="18"/>
          <w:szCs w:val="18"/>
          <w:lang w:val="pl-PL" w:eastAsia="en-US"/>
        </w:rPr>
        <w:t xml:space="preserve"> niezwłocznie dostarczy </w:t>
      </w:r>
      <w:r w:rsidR="0088444B" w:rsidRPr="004E0C3F">
        <w:rPr>
          <w:rFonts w:ascii="Verdana" w:hAnsi="Verdana"/>
          <w:bCs/>
          <w:sz w:val="18"/>
          <w:szCs w:val="18"/>
          <w:lang w:val="pl-PL" w:eastAsia="en-US"/>
        </w:rPr>
        <w:t>Kupującemu</w:t>
      </w:r>
      <w:r w:rsidR="00BA5498" w:rsidRPr="004E0C3F">
        <w:rPr>
          <w:rFonts w:ascii="Verdana" w:hAnsi="Verdana"/>
          <w:bCs/>
          <w:sz w:val="18"/>
          <w:szCs w:val="18"/>
          <w:lang w:val="pl-PL" w:eastAsia="en-US"/>
        </w:rPr>
        <w:t xml:space="preserve"> na czas naprawy sprzęt zastępczy o nie gorszych parametrach technicznych.</w:t>
      </w:r>
    </w:p>
    <w:p w14:paraId="7FA9C0E4" w14:textId="46A77058" w:rsidR="00BA5498" w:rsidRPr="004E0C3F" w:rsidRDefault="00BA5498" w:rsidP="00DE747C">
      <w:pPr>
        <w:numPr>
          <w:ilvl w:val="1"/>
          <w:numId w:val="8"/>
        </w:numPr>
        <w:jc w:val="both"/>
        <w:rPr>
          <w:rFonts w:ascii="Verdana" w:hAnsi="Verdana"/>
          <w:bCs/>
          <w:sz w:val="18"/>
          <w:szCs w:val="18"/>
          <w:lang w:val="pl-PL" w:eastAsia="en-US"/>
        </w:rPr>
      </w:pPr>
      <w:r w:rsidRPr="004E0C3F">
        <w:rPr>
          <w:rFonts w:ascii="Verdana" w:hAnsi="Verdana"/>
          <w:bCs/>
          <w:sz w:val="18"/>
          <w:szCs w:val="18"/>
          <w:lang w:val="pl-PL" w:eastAsia="en-US"/>
        </w:rPr>
        <w:t xml:space="preserve">W przypadku naprawy sprzętu w siedzibie </w:t>
      </w:r>
      <w:r w:rsidR="0088444B" w:rsidRPr="004E0C3F">
        <w:rPr>
          <w:rFonts w:ascii="Verdana" w:hAnsi="Verdana"/>
          <w:bCs/>
          <w:sz w:val="18"/>
          <w:szCs w:val="18"/>
          <w:lang w:val="pl-PL" w:eastAsia="en-US"/>
        </w:rPr>
        <w:t>Kupującego</w:t>
      </w:r>
      <w:r w:rsidRPr="004E0C3F">
        <w:rPr>
          <w:rFonts w:ascii="Verdana" w:hAnsi="Verdana"/>
          <w:bCs/>
          <w:sz w:val="18"/>
          <w:szCs w:val="18"/>
          <w:lang w:val="pl-PL" w:eastAsia="en-US"/>
        </w:rPr>
        <w:t xml:space="preserve"> Sprzedawca zobowiązuje się do stosowania się do wskazówek i zaleceń </w:t>
      </w:r>
      <w:r w:rsidR="0088444B" w:rsidRPr="004E0C3F">
        <w:rPr>
          <w:rFonts w:ascii="Verdana" w:hAnsi="Verdana"/>
          <w:bCs/>
          <w:sz w:val="18"/>
          <w:szCs w:val="18"/>
          <w:lang w:val="pl-PL" w:eastAsia="en-US"/>
        </w:rPr>
        <w:t>Kupującego</w:t>
      </w:r>
      <w:r w:rsidRPr="004E0C3F">
        <w:rPr>
          <w:rFonts w:ascii="Verdana" w:hAnsi="Verdana"/>
          <w:bCs/>
          <w:sz w:val="18"/>
          <w:szCs w:val="18"/>
          <w:lang w:val="pl-PL" w:eastAsia="en-US"/>
        </w:rPr>
        <w:t xml:space="preserve"> dotyczących zasad bezpieczeństwa i ruchu osobowego obowiązujących w siedzibie </w:t>
      </w:r>
      <w:r w:rsidR="0088444B" w:rsidRPr="004E0C3F">
        <w:rPr>
          <w:rFonts w:ascii="Verdana" w:hAnsi="Verdana"/>
          <w:bCs/>
          <w:sz w:val="18"/>
          <w:szCs w:val="18"/>
          <w:lang w:val="pl-PL" w:eastAsia="en-US"/>
        </w:rPr>
        <w:t>Kupującego</w:t>
      </w:r>
      <w:r w:rsidRPr="004E0C3F">
        <w:rPr>
          <w:rFonts w:ascii="Verdana" w:hAnsi="Verdana"/>
          <w:bCs/>
          <w:sz w:val="18"/>
          <w:szCs w:val="18"/>
          <w:lang w:val="pl-PL" w:eastAsia="en-US"/>
        </w:rPr>
        <w:t>.</w:t>
      </w:r>
    </w:p>
    <w:p w14:paraId="2E59E9D5" w14:textId="77777777" w:rsidR="00BA5498" w:rsidRPr="004E0C3F" w:rsidRDefault="00BA5498" w:rsidP="00DE747C">
      <w:pPr>
        <w:numPr>
          <w:ilvl w:val="0"/>
          <w:numId w:val="10"/>
        </w:numPr>
        <w:ind w:left="284" w:hanging="284"/>
        <w:jc w:val="both"/>
        <w:rPr>
          <w:rFonts w:ascii="Verdana" w:hAnsi="Verdana"/>
          <w:bCs/>
          <w:sz w:val="18"/>
          <w:szCs w:val="18"/>
          <w:lang w:val="pl-PL" w:eastAsia="en-US"/>
        </w:rPr>
      </w:pPr>
      <w:r w:rsidRPr="004E0C3F">
        <w:rPr>
          <w:rFonts w:ascii="Verdana" w:hAnsi="Verdana"/>
          <w:bCs/>
          <w:sz w:val="18"/>
          <w:szCs w:val="18"/>
          <w:lang w:val="pl-PL" w:eastAsia="en-US"/>
        </w:rPr>
        <w:t xml:space="preserve">Okres gwarancji na sprzęt zostanie automatycznie wydłużony o czas, który minie </w:t>
      </w:r>
      <w:r w:rsidRPr="004E0C3F">
        <w:rPr>
          <w:rFonts w:ascii="Verdana" w:hAnsi="Verdana"/>
          <w:bCs/>
          <w:sz w:val="18"/>
          <w:szCs w:val="18"/>
          <w:lang w:val="pl-PL" w:eastAsia="en-US"/>
        </w:rPr>
        <w:br/>
        <w:t>od momentu zgłoszenia usterki do uruchomienia sprzętu po wykonaniu naprawy.</w:t>
      </w:r>
    </w:p>
    <w:p w14:paraId="4EA67967" w14:textId="4DFA8552" w:rsidR="00BA5498" w:rsidRPr="004E0C3F" w:rsidRDefault="00DB6BFD" w:rsidP="00DE747C">
      <w:pPr>
        <w:numPr>
          <w:ilvl w:val="0"/>
          <w:numId w:val="10"/>
        </w:numPr>
        <w:ind w:left="284" w:hanging="284"/>
        <w:jc w:val="both"/>
        <w:rPr>
          <w:rFonts w:ascii="Verdana" w:hAnsi="Verdana"/>
          <w:bCs/>
          <w:sz w:val="18"/>
          <w:szCs w:val="18"/>
          <w:lang w:val="pl-PL" w:eastAsia="en-US"/>
        </w:rPr>
      </w:pPr>
      <w:r w:rsidRPr="004E0C3F">
        <w:rPr>
          <w:rFonts w:ascii="Verdana" w:hAnsi="Verdana"/>
          <w:bCs/>
          <w:sz w:val="18"/>
          <w:szCs w:val="18"/>
          <w:lang w:val="pl-PL" w:eastAsia="en-US"/>
        </w:rPr>
        <w:t>Sprzedawca</w:t>
      </w:r>
      <w:r w:rsidR="00BA5498" w:rsidRPr="004E0C3F">
        <w:rPr>
          <w:rFonts w:ascii="Verdana" w:hAnsi="Verdana"/>
          <w:bCs/>
          <w:sz w:val="18"/>
          <w:szCs w:val="18"/>
          <w:lang w:val="pl-PL" w:eastAsia="en-US"/>
        </w:rPr>
        <w:t xml:space="preserve"> ponosi pełną odpowiedzialność za ewentualną utratę lub zniszczenie Sprzętu po odebraniu go do naprawy z siedziby </w:t>
      </w:r>
      <w:r w:rsidR="0088444B" w:rsidRPr="004E0C3F">
        <w:rPr>
          <w:rFonts w:ascii="Verdana" w:hAnsi="Verdana"/>
          <w:bCs/>
          <w:sz w:val="18"/>
          <w:szCs w:val="18"/>
          <w:lang w:val="pl-PL" w:eastAsia="en-US"/>
        </w:rPr>
        <w:t>Kupującego</w:t>
      </w:r>
      <w:r w:rsidR="00BA5498" w:rsidRPr="004E0C3F">
        <w:rPr>
          <w:rFonts w:ascii="Verdana" w:hAnsi="Verdana"/>
          <w:bCs/>
          <w:sz w:val="18"/>
          <w:szCs w:val="18"/>
          <w:lang w:val="pl-PL" w:eastAsia="en-US"/>
        </w:rPr>
        <w:t xml:space="preserve">. </w:t>
      </w:r>
    </w:p>
    <w:p w14:paraId="638C4287" w14:textId="130E0C61" w:rsidR="00BA5498" w:rsidRPr="004E0C3F" w:rsidRDefault="00BA5498" w:rsidP="00DE747C">
      <w:pPr>
        <w:numPr>
          <w:ilvl w:val="0"/>
          <w:numId w:val="10"/>
        </w:numPr>
        <w:ind w:left="284" w:hanging="284"/>
        <w:jc w:val="both"/>
        <w:rPr>
          <w:rFonts w:ascii="Verdana" w:hAnsi="Verdana"/>
          <w:sz w:val="18"/>
          <w:szCs w:val="18"/>
          <w:lang w:val="pl-PL"/>
        </w:rPr>
      </w:pPr>
      <w:r w:rsidRPr="004E0C3F">
        <w:rPr>
          <w:rFonts w:ascii="Verdana" w:hAnsi="Verdana"/>
          <w:bCs/>
          <w:sz w:val="18"/>
          <w:szCs w:val="18"/>
          <w:lang w:val="pl-PL" w:eastAsia="en-US"/>
        </w:rPr>
        <w:t>W przypadku nie usunięcia przez Sprzedawcę usterki lub wady w terminie wymaganym przez Kupującego lub w przypadku braku reakcji na zawiadomienie</w:t>
      </w:r>
      <w:r w:rsidR="00FD1020">
        <w:rPr>
          <w:rFonts w:ascii="Verdana" w:hAnsi="Verdana"/>
          <w:bCs/>
          <w:sz w:val="18"/>
          <w:szCs w:val="18"/>
          <w:lang w:val="pl-PL" w:eastAsia="en-US"/>
        </w:rPr>
        <w:t xml:space="preserve"> </w:t>
      </w:r>
      <w:r w:rsidRPr="004E0C3F">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4E0C3F" w:rsidRDefault="00BA5498" w:rsidP="00DE747C">
      <w:pPr>
        <w:numPr>
          <w:ilvl w:val="0"/>
          <w:numId w:val="10"/>
        </w:numPr>
        <w:ind w:left="284" w:hanging="284"/>
        <w:jc w:val="both"/>
        <w:rPr>
          <w:rFonts w:ascii="Verdana" w:hAnsi="Verdana"/>
          <w:sz w:val="18"/>
          <w:szCs w:val="18"/>
          <w:lang w:val="pl-PL"/>
        </w:rPr>
      </w:pPr>
      <w:r w:rsidRPr="004E0C3F">
        <w:rPr>
          <w:rFonts w:ascii="Verdana" w:hAnsi="Verdana"/>
          <w:bCs/>
          <w:sz w:val="18"/>
          <w:szCs w:val="18"/>
          <w:lang w:val="pl-PL" w:eastAsia="en-US"/>
        </w:rPr>
        <w:t>Sprzedawca zobowiązuje się do wymiany wadliwego urządzenia (zespołu) na wolny od wad po bezskutecznych dwóch naprawach gwarancyjnych.</w:t>
      </w:r>
    </w:p>
    <w:p w14:paraId="53D3BC76" w14:textId="77777777" w:rsidR="00BA5498" w:rsidRPr="004E0C3F" w:rsidRDefault="00BA5498" w:rsidP="00FD1020">
      <w:pPr>
        <w:numPr>
          <w:ilvl w:val="0"/>
          <w:numId w:val="10"/>
        </w:numPr>
        <w:tabs>
          <w:tab w:val="left" w:pos="426"/>
        </w:tabs>
        <w:ind w:left="284" w:hanging="284"/>
        <w:jc w:val="both"/>
        <w:rPr>
          <w:rFonts w:ascii="Verdana" w:hAnsi="Verdana"/>
          <w:sz w:val="18"/>
          <w:szCs w:val="18"/>
          <w:lang w:val="pl-PL"/>
        </w:rPr>
      </w:pPr>
      <w:r w:rsidRPr="004E0C3F">
        <w:rPr>
          <w:rFonts w:ascii="Verdana" w:hAnsi="Verdana"/>
          <w:bCs/>
          <w:sz w:val="18"/>
          <w:szCs w:val="18"/>
          <w:lang w:val="pl-PL" w:eastAsia="en-US"/>
        </w:rPr>
        <w:t xml:space="preserve">Jeżeli w wykonywaniu swoich obowiązków sprzedawca dostarczył uprawnionemu </w:t>
      </w:r>
      <w:r w:rsidRPr="004E0C3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A49D" w14:textId="27D1479F" w:rsidR="00BA5498" w:rsidRPr="00FD1020" w:rsidRDefault="00BA5498" w:rsidP="00FD1020">
      <w:pPr>
        <w:numPr>
          <w:ilvl w:val="0"/>
          <w:numId w:val="10"/>
        </w:numPr>
        <w:tabs>
          <w:tab w:val="left" w:pos="426"/>
        </w:tabs>
        <w:ind w:left="284" w:hanging="284"/>
        <w:jc w:val="both"/>
        <w:rPr>
          <w:rFonts w:ascii="Verdana" w:hAnsi="Verdana"/>
          <w:sz w:val="18"/>
          <w:szCs w:val="18"/>
          <w:lang w:val="pl-PL"/>
        </w:rPr>
      </w:pPr>
      <w:r w:rsidRPr="004E0C3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58AF5C6" w14:textId="074BFC9A"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 xml:space="preserve">§ </w:t>
      </w:r>
      <w:r w:rsidR="00FD1020">
        <w:rPr>
          <w:rFonts w:ascii="Verdana" w:hAnsi="Verdana"/>
          <w:b/>
          <w:sz w:val="18"/>
          <w:szCs w:val="18"/>
        </w:rPr>
        <w:t>9</w:t>
      </w:r>
    </w:p>
    <w:p w14:paraId="265A63B3" w14:textId="3F7EA265" w:rsidR="00FE4D2F" w:rsidRPr="00FD1020" w:rsidRDefault="00BA5498" w:rsidP="00FD1020">
      <w:pPr>
        <w:pStyle w:val="Tekstpodstawowy"/>
        <w:spacing w:line="240" w:lineRule="auto"/>
        <w:ind w:right="-47"/>
        <w:jc w:val="both"/>
        <w:rPr>
          <w:rFonts w:ascii="Verdana" w:hAnsi="Verdana"/>
          <w:sz w:val="18"/>
          <w:szCs w:val="18"/>
        </w:rPr>
      </w:pPr>
      <w:r w:rsidRPr="004E0C3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AD67201" w14:textId="713B5B52" w:rsidR="00BA5498" w:rsidRPr="004E0C3F" w:rsidRDefault="00BA5498" w:rsidP="008E3AD5">
      <w:pPr>
        <w:spacing w:line="240" w:lineRule="atLeast"/>
        <w:ind w:right="-47"/>
        <w:jc w:val="center"/>
        <w:rPr>
          <w:rFonts w:ascii="Verdana" w:hAnsi="Verdana"/>
          <w:b/>
          <w:sz w:val="18"/>
          <w:szCs w:val="18"/>
        </w:rPr>
      </w:pPr>
      <w:r w:rsidRPr="004E0C3F">
        <w:rPr>
          <w:rFonts w:ascii="Verdana" w:hAnsi="Verdana"/>
          <w:b/>
          <w:sz w:val="18"/>
          <w:szCs w:val="18"/>
        </w:rPr>
        <w:t xml:space="preserve">§ </w:t>
      </w:r>
      <w:r w:rsidR="00FD1020">
        <w:rPr>
          <w:rFonts w:ascii="Verdana" w:hAnsi="Verdana"/>
          <w:b/>
          <w:sz w:val="18"/>
          <w:szCs w:val="18"/>
        </w:rPr>
        <w:t>10</w:t>
      </w:r>
    </w:p>
    <w:p w14:paraId="2FE04B55" w14:textId="77777777" w:rsidR="00BA5498" w:rsidRPr="004E0C3F" w:rsidRDefault="00BA5498" w:rsidP="00DE747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4E0C3F">
        <w:rPr>
          <w:rFonts w:ascii="Verdana" w:eastAsia="Calibri" w:hAnsi="Verdana"/>
          <w:sz w:val="18"/>
          <w:szCs w:val="18"/>
          <w:lang w:val="pl-PL" w:eastAsia="en-US"/>
        </w:rPr>
        <w:t xml:space="preserve">Strony ustalają, że osobami upoważnionymi do dokonywania odbiorów </w:t>
      </w:r>
      <w:r w:rsidRPr="004E0C3F">
        <w:rPr>
          <w:rFonts w:ascii="Verdana" w:eastAsia="Calibri" w:hAnsi="Verdana"/>
          <w:sz w:val="18"/>
          <w:szCs w:val="18"/>
          <w:lang w:val="pl-PL" w:eastAsia="en-US"/>
        </w:rPr>
        <w:br/>
        <w:t xml:space="preserve">i podpisywania protokołów odbioru są:  </w:t>
      </w:r>
    </w:p>
    <w:p w14:paraId="4AB6D3D8" w14:textId="77777777" w:rsidR="00BA5498" w:rsidRPr="004E0C3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62E9E8BF" w14:textId="77777777" w:rsidR="00BA5498" w:rsidRPr="004E0C3F" w:rsidRDefault="00BA5498" w:rsidP="00DE74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4E0C3F">
        <w:rPr>
          <w:rFonts w:ascii="Verdana" w:eastAsia="Calibri" w:hAnsi="Verdana"/>
          <w:sz w:val="18"/>
          <w:szCs w:val="18"/>
          <w:lang w:val="pl-PL" w:eastAsia="en-US"/>
        </w:rPr>
        <w:t xml:space="preserve">ze strony Kupującego  ................. tel. ............ e-mail …………… </w:t>
      </w:r>
    </w:p>
    <w:p w14:paraId="16EB5321" w14:textId="475286B1" w:rsidR="00BA5498" w:rsidRPr="00FD1020" w:rsidRDefault="00BA5498" w:rsidP="00FD102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4E0C3F">
        <w:rPr>
          <w:rFonts w:ascii="Verdana" w:eastAsia="Calibri" w:hAnsi="Verdana"/>
          <w:sz w:val="18"/>
          <w:szCs w:val="18"/>
          <w:lang w:val="pl-PL" w:eastAsia="en-US"/>
        </w:rPr>
        <w:t>ze strony Sprzedawcy  ................. tel. ............ e-mail ………………</w:t>
      </w:r>
    </w:p>
    <w:p w14:paraId="5CE0C9B1" w14:textId="4F7E2293" w:rsidR="00BA5498" w:rsidRPr="004E0C3F" w:rsidRDefault="00BA5498" w:rsidP="00BA5498">
      <w:pPr>
        <w:pStyle w:val="Tekstpodstawowy"/>
        <w:ind w:right="-47"/>
        <w:jc w:val="center"/>
        <w:rPr>
          <w:rFonts w:ascii="Verdana" w:hAnsi="Verdana"/>
          <w:b/>
          <w:bCs/>
          <w:sz w:val="18"/>
          <w:szCs w:val="18"/>
        </w:rPr>
      </w:pPr>
      <w:bookmarkStart w:id="3" w:name="_Hlk93992905"/>
      <w:r w:rsidRPr="004E0C3F">
        <w:rPr>
          <w:rFonts w:ascii="Verdana" w:hAnsi="Verdana"/>
          <w:b/>
          <w:bCs/>
          <w:sz w:val="18"/>
          <w:szCs w:val="18"/>
        </w:rPr>
        <w:t>§ 1</w:t>
      </w:r>
      <w:r w:rsidR="00FD1020">
        <w:rPr>
          <w:rFonts w:ascii="Verdana" w:hAnsi="Verdana"/>
          <w:b/>
          <w:bCs/>
          <w:sz w:val="18"/>
          <w:szCs w:val="18"/>
        </w:rPr>
        <w:t>1</w:t>
      </w:r>
    </w:p>
    <w:bookmarkEnd w:id="3"/>
    <w:p w14:paraId="36A667B0" w14:textId="77777777" w:rsidR="00BA5498" w:rsidRPr="004E0C3F"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E0C3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4E0C3F"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567CAE2C" w:rsidR="00BA5498" w:rsidRPr="004E0C3F" w:rsidRDefault="00BA5498" w:rsidP="00DE747C">
      <w:pPr>
        <w:pStyle w:val="Standard"/>
        <w:widowControl w:val="0"/>
        <w:numPr>
          <w:ilvl w:val="0"/>
          <w:numId w:val="13"/>
        </w:numPr>
        <w:spacing w:after="0"/>
        <w:jc w:val="both"/>
        <w:rPr>
          <w:rFonts w:ascii="Verdana" w:hAnsi="Verdana" w:cs="Times New Roman"/>
          <w:sz w:val="18"/>
          <w:szCs w:val="18"/>
        </w:rPr>
      </w:pPr>
      <w:r w:rsidRPr="004E0C3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FD1020">
        <w:rPr>
          <w:rFonts w:ascii="Verdana" w:eastAsia="Lucida Sans Unicode" w:hAnsi="Verdana" w:cs="Times New Roman"/>
          <w:sz w:val="18"/>
          <w:szCs w:val="18"/>
          <w:lang w:eastAsia="ar-SA"/>
        </w:rPr>
        <w:t xml:space="preserve"> </w:t>
      </w:r>
      <w:r w:rsidRPr="004E0C3F">
        <w:rPr>
          <w:rFonts w:ascii="Verdana" w:eastAsia="Lucida Sans Unicode" w:hAnsi="Verdana" w:cs="Times New Roman"/>
          <w:sz w:val="18"/>
          <w:szCs w:val="18"/>
          <w:lang w:eastAsia="ar-SA"/>
        </w:rPr>
        <w:t>i osób wyznaczonych do kontaktów roboczych oraz odpowiedzialnych za koordynację</w:t>
      </w:r>
      <w:r w:rsidR="00FD1020">
        <w:rPr>
          <w:rFonts w:ascii="Verdana" w:eastAsia="Lucida Sans Unicode" w:hAnsi="Verdana" w:cs="Times New Roman"/>
          <w:sz w:val="18"/>
          <w:szCs w:val="18"/>
          <w:lang w:eastAsia="ar-SA"/>
        </w:rPr>
        <w:t xml:space="preserve"> </w:t>
      </w:r>
      <w:r w:rsidRPr="004E0C3F">
        <w:rPr>
          <w:rFonts w:ascii="Verdana" w:eastAsia="Lucida Sans Unicode" w:hAnsi="Verdana" w:cs="Times New Roman"/>
          <w:sz w:val="18"/>
          <w:szCs w:val="18"/>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w:t>
      </w:r>
      <w:r w:rsidRPr="004E0C3F">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w:t>
      </w:r>
      <w:r w:rsidR="00FD1020">
        <w:rPr>
          <w:rFonts w:ascii="Verdana" w:eastAsia="Lucida Sans Unicode" w:hAnsi="Verdana" w:cs="Times New Roman"/>
          <w:sz w:val="18"/>
          <w:szCs w:val="18"/>
          <w:lang w:eastAsia="ar-SA"/>
        </w:rPr>
        <w:t xml:space="preserve"> </w:t>
      </w:r>
      <w:r w:rsidRPr="004E0C3F">
        <w:rPr>
          <w:rFonts w:ascii="Verdana" w:eastAsia="Lucida Sans Unicode" w:hAnsi="Verdana" w:cs="Times New Roman"/>
          <w:sz w:val="18"/>
          <w:szCs w:val="18"/>
          <w:lang w:eastAsia="ar-SA"/>
        </w:rPr>
        <w:t>z tytułu realizacji niniejszej umowy.</w:t>
      </w:r>
    </w:p>
    <w:p w14:paraId="633FFC32" w14:textId="77777777" w:rsidR="00BA5498" w:rsidRPr="004E0C3F" w:rsidRDefault="00BA5498" w:rsidP="00DE747C">
      <w:pPr>
        <w:pStyle w:val="Standard"/>
        <w:widowControl w:val="0"/>
        <w:numPr>
          <w:ilvl w:val="0"/>
          <w:numId w:val="13"/>
        </w:numPr>
        <w:spacing w:after="0"/>
        <w:jc w:val="both"/>
        <w:rPr>
          <w:rFonts w:ascii="Verdana" w:hAnsi="Verdana" w:cs="Times New Roman"/>
          <w:sz w:val="18"/>
          <w:szCs w:val="18"/>
        </w:rPr>
      </w:pPr>
      <w:r w:rsidRPr="004E0C3F">
        <w:rPr>
          <w:rFonts w:ascii="Verdana" w:eastAsia="Lucida Sans Unicode" w:hAnsi="Verdana" w:cs="Times New Roman"/>
          <w:sz w:val="18"/>
          <w:szCs w:val="18"/>
          <w:lang w:eastAsia="ar-SA"/>
        </w:rPr>
        <w:t xml:space="preserve">Osoby wyznaczone do kontaktów roboczych oraz odpowiedzialne za koordynację </w:t>
      </w:r>
      <w:r w:rsidRPr="004E0C3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E0C3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4E0C3F" w:rsidRDefault="00BA5498" w:rsidP="00DE747C">
      <w:pPr>
        <w:pStyle w:val="Standard"/>
        <w:widowControl w:val="0"/>
        <w:numPr>
          <w:ilvl w:val="0"/>
          <w:numId w:val="13"/>
        </w:numPr>
        <w:spacing w:after="0"/>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7BAEA27" w14:textId="2BC7E11F" w:rsidR="00BA5498" w:rsidRPr="004E0C3F"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 xml:space="preserve">z ramienia </w:t>
      </w:r>
      <w:r w:rsidR="0088444B" w:rsidRPr="004E0C3F">
        <w:rPr>
          <w:rFonts w:ascii="Verdana" w:eastAsia="Lucida Sans Unicode" w:hAnsi="Verdana" w:cs="Times New Roman"/>
          <w:sz w:val="18"/>
          <w:szCs w:val="18"/>
          <w:lang w:eastAsia="ar-SA"/>
        </w:rPr>
        <w:t>Kupującego</w:t>
      </w:r>
      <w:r w:rsidRPr="004E0C3F">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7" w:history="1">
        <w:r w:rsidRPr="004E0C3F">
          <w:rPr>
            <w:rStyle w:val="Hipercze"/>
            <w:rFonts w:ascii="Verdana" w:eastAsia="Lucida Sans Unicode" w:hAnsi="Verdana" w:cs="Times New Roman"/>
            <w:sz w:val="18"/>
            <w:szCs w:val="18"/>
            <w:lang w:eastAsia="ar-SA"/>
          </w:rPr>
          <w:t>iodo@agh.edu.pl</w:t>
        </w:r>
      </w:hyperlink>
      <w:r w:rsidRPr="004E0C3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8B5AE03" w14:textId="753C1748" w:rsidR="00BA5498" w:rsidRPr="004E0C3F" w:rsidRDefault="00BA5498" w:rsidP="00DE74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 xml:space="preserve">z ramienia </w:t>
      </w:r>
      <w:r w:rsidR="00DB6BFD" w:rsidRPr="004E0C3F">
        <w:rPr>
          <w:rFonts w:ascii="Verdana" w:eastAsia="Lucida Sans Unicode" w:hAnsi="Verdana" w:cs="Times New Roman"/>
          <w:sz w:val="18"/>
          <w:szCs w:val="18"/>
          <w:lang w:eastAsia="ar-SA"/>
        </w:rPr>
        <w:t>Sprzedawcy</w:t>
      </w:r>
      <w:r w:rsidRPr="004E0C3F">
        <w:rPr>
          <w:rFonts w:ascii="Verdana" w:eastAsia="Lucida Sans Unicode" w:hAnsi="Verdana" w:cs="Times New Roman"/>
          <w:sz w:val="18"/>
          <w:szCs w:val="18"/>
          <w:lang w:eastAsia="ar-SA"/>
        </w:rPr>
        <w:t xml:space="preserve"> - ……………………………………………..</w:t>
      </w:r>
    </w:p>
    <w:p w14:paraId="79BB5B94" w14:textId="1C658ADF" w:rsidR="00A35B44" w:rsidRPr="00FD1020" w:rsidRDefault="00BA5498" w:rsidP="00FD1020">
      <w:pPr>
        <w:pStyle w:val="Standard"/>
        <w:widowControl w:val="0"/>
        <w:numPr>
          <w:ilvl w:val="0"/>
          <w:numId w:val="13"/>
        </w:numPr>
        <w:spacing w:after="0"/>
        <w:jc w:val="both"/>
        <w:rPr>
          <w:rFonts w:ascii="Verdana" w:eastAsia="Lucida Sans Unicode" w:hAnsi="Verdana" w:cs="Times New Roman"/>
          <w:sz w:val="18"/>
          <w:szCs w:val="18"/>
          <w:lang w:eastAsia="ar-SA"/>
        </w:rPr>
      </w:pPr>
      <w:r w:rsidRPr="004E0C3F">
        <w:rPr>
          <w:rFonts w:ascii="Verdana" w:eastAsia="Lucida Sans Unicode" w:hAnsi="Verdana" w:cs="Times New Roman"/>
          <w:sz w:val="18"/>
          <w:szCs w:val="18"/>
          <w:lang w:eastAsia="ar-SA"/>
        </w:rPr>
        <w:t xml:space="preserve">Podanie danych osobowych jest konieczne dla celów związanych z zawarciem </w:t>
      </w:r>
      <w:r w:rsidRPr="004E0C3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18A4C2" w14:textId="0B252CE1" w:rsidR="00BA5498" w:rsidRPr="004E0C3F" w:rsidRDefault="00BA5498" w:rsidP="00BA5498">
      <w:pPr>
        <w:pStyle w:val="Tekstpodstawowy"/>
        <w:ind w:right="-47"/>
        <w:jc w:val="center"/>
        <w:rPr>
          <w:rFonts w:ascii="Verdana" w:hAnsi="Verdana"/>
          <w:b/>
          <w:bCs/>
          <w:sz w:val="18"/>
          <w:szCs w:val="18"/>
        </w:rPr>
      </w:pPr>
      <w:r w:rsidRPr="004E0C3F">
        <w:rPr>
          <w:rFonts w:ascii="Verdana" w:hAnsi="Verdana"/>
          <w:b/>
          <w:bCs/>
          <w:sz w:val="18"/>
          <w:szCs w:val="18"/>
        </w:rPr>
        <w:t>§ 1</w:t>
      </w:r>
      <w:r w:rsidR="00FD1020">
        <w:rPr>
          <w:rFonts w:ascii="Verdana" w:hAnsi="Verdana"/>
          <w:b/>
          <w:bCs/>
          <w:sz w:val="18"/>
          <w:szCs w:val="18"/>
        </w:rPr>
        <w:t>2</w:t>
      </w:r>
    </w:p>
    <w:p w14:paraId="07C89B35" w14:textId="77777777" w:rsidR="00A35B44" w:rsidRPr="004E0C3F" w:rsidRDefault="00A35B44" w:rsidP="00A35B44">
      <w:pPr>
        <w:widowControl w:val="0"/>
        <w:numPr>
          <w:ilvl w:val="0"/>
          <w:numId w:val="29"/>
        </w:numPr>
        <w:suppressAutoHyphens/>
        <w:autoSpaceDN w:val="0"/>
        <w:ind w:left="357" w:hanging="357"/>
        <w:jc w:val="both"/>
        <w:textAlignment w:val="baseline"/>
        <w:rPr>
          <w:rFonts w:ascii="Verdana" w:eastAsia="SimSun" w:hAnsi="Verdana"/>
          <w:color w:val="000000"/>
          <w:kern w:val="3"/>
          <w:sz w:val="18"/>
          <w:szCs w:val="18"/>
          <w:lang w:val="pl-PL"/>
        </w:rPr>
      </w:pPr>
      <w:r w:rsidRPr="004E0C3F">
        <w:rPr>
          <w:rFonts w:ascii="Verdana" w:eastAsia="SimSun" w:hAnsi="Verdana"/>
          <w:color w:val="000000"/>
          <w:kern w:val="3"/>
          <w:sz w:val="18"/>
          <w:szCs w:val="18"/>
          <w:lang w:val="pl-PL"/>
        </w:rPr>
        <w:t xml:space="preserve">Wszelkie zmiany Umowy wymagają zgody obu Stron i zachowania formy pisemnej </w:t>
      </w:r>
      <w:r w:rsidRPr="004E0C3F">
        <w:rPr>
          <w:rFonts w:ascii="Verdana" w:eastAsia="SimSun" w:hAnsi="Verdana"/>
          <w:color w:val="000000"/>
          <w:kern w:val="3"/>
          <w:sz w:val="18"/>
          <w:szCs w:val="18"/>
          <w:lang w:val="pl-PL"/>
        </w:rPr>
        <w:br/>
        <w:t>pod rygorem nieważności.</w:t>
      </w:r>
    </w:p>
    <w:p w14:paraId="35F6E292" w14:textId="77777777" w:rsidR="00A35B44" w:rsidRPr="004E0C3F" w:rsidRDefault="00A35B44" w:rsidP="00A35B44">
      <w:pPr>
        <w:widowControl w:val="0"/>
        <w:numPr>
          <w:ilvl w:val="0"/>
          <w:numId w:val="28"/>
        </w:numPr>
        <w:suppressAutoHyphens/>
        <w:autoSpaceDN w:val="0"/>
        <w:ind w:left="357" w:hanging="357"/>
        <w:jc w:val="both"/>
        <w:textAlignment w:val="baseline"/>
        <w:rPr>
          <w:rFonts w:ascii="Verdana" w:hAnsi="Verdana"/>
          <w:sz w:val="18"/>
          <w:szCs w:val="18"/>
          <w:lang w:val="pl-PL"/>
        </w:rPr>
      </w:pPr>
      <w:r w:rsidRPr="004E0C3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E0C3F">
        <w:rPr>
          <w:rFonts w:ascii="Verdana" w:eastAsia="SimSun" w:hAnsi="Verdana"/>
          <w:i/>
          <w:color w:val="000000"/>
          <w:kern w:val="3"/>
          <w:sz w:val="18"/>
          <w:szCs w:val="18"/>
          <w:lang w:val="pl-PL"/>
        </w:rPr>
        <w:t xml:space="preserve">  </w:t>
      </w:r>
    </w:p>
    <w:p w14:paraId="5B5EDC38" w14:textId="77777777" w:rsidR="00A35B44" w:rsidRPr="004E0C3F" w:rsidRDefault="00A35B44" w:rsidP="00A35B44">
      <w:pPr>
        <w:widowControl w:val="0"/>
        <w:numPr>
          <w:ilvl w:val="0"/>
          <w:numId w:val="28"/>
        </w:numPr>
        <w:suppressAutoHyphens/>
        <w:autoSpaceDN w:val="0"/>
        <w:ind w:left="357" w:hanging="357"/>
        <w:jc w:val="both"/>
        <w:textAlignment w:val="baseline"/>
        <w:rPr>
          <w:rFonts w:ascii="Verdana" w:eastAsia="SimSun" w:hAnsi="Verdana"/>
          <w:color w:val="000000"/>
          <w:kern w:val="3"/>
          <w:sz w:val="18"/>
          <w:szCs w:val="18"/>
          <w:lang w:val="pl-PL"/>
        </w:rPr>
      </w:pPr>
      <w:r w:rsidRPr="004E0C3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3340BC" w14:textId="77777777" w:rsidR="00A35B44" w:rsidRPr="004E0C3F" w:rsidRDefault="00A35B44" w:rsidP="00A35B44">
      <w:pPr>
        <w:numPr>
          <w:ilvl w:val="0"/>
          <w:numId w:val="31"/>
        </w:numPr>
        <w:suppressAutoHyphens/>
        <w:autoSpaceDN w:val="0"/>
        <w:ind w:left="357" w:hanging="357"/>
        <w:jc w:val="both"/>
        <w:rPr>
          <w:rFonts w:ascii="Verdana" w:hAnsi="Verdana"/>
          <w:sz w:val="18"/>
          <w:szCs w:val="18"/>
          <w:lang w:val="pl-PL"/>
        </w:rPr>
      </w:pPr>
      <w:r w:rsidRPr="004E0C3F">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E0C3F">
        <w:rPr>
          <w:rFonts w:ascii="Verdana" w:hAnsi="Verdana"/>
          <w:sz w:val="18"/>
          <w:szCs w:val="18"/>
          <w:lang w:val="pl-PL"/>
        </w:rPr>
        <w:br/>
        <w:t xml:space="preserve">w przypadku zakończenia jego produkcji lub wstrzymania lub wycofania go </w:t>
      </w:r>
      <w:r w:rsidRPr="004E0C3F">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064757D3" w14:textId="77777777" w:rsidR="00A35B44" w:rsidRPr="004E0C3F" w:rsidRDefault="00A35B44" w:rsidP="00A35B44">
      <w:pPr>
        <w:numPr>
          <w:ilvl w:val="0"/>
          <w:numId w:val="30"/>
        </w:numPr>
        <w:suppressAutoHyphens/>
        <w:autoSpaceDN w:val="0"/>
        <w:ind w:left="357" w:hanging="357"/>
        <w:jc w:val="both"/>
        <w:rPr>
          <w:rFonts w:ascii="Verdana" w:hAnsi="Verdana"/>
          <w:sz w:val="18"/>
          <w:szCs w:val="18"/>
          <w:lang w:val="pl-PL"/>
        </w:rPr>
      </w:pPr>
      <w:r w:rsidRPr="004E0C3F">
        <w:rPr>
          <w:rFonts w:ascii="Verdana" w:hAnsi="Verdana"/>
          <w:color w:val="000000"/>
          <w:sz w:val="18"/>
          <w:szCs w:val="18"/>
          <w:lang w:val="pl-PL"/>
        </w:rPr>
        <w:t xml:space="preserve">zmiany powszechnie obowiązujących przepisów prawa w zakresie mającym wpływ </w:t>
      </w:r>
      <w:r w:rsidRPr="004E0C3F">
        <w:rPr>
          <w:rFonts w:ascii="Verdana" w:hAnsi="Verdana"/>
          <w:color w:val="000000"/>
          <w:sz w:val="18"/>
          <w:szCs w:val="18"/>
          <w:lang w:val="pl-PL"/>
        </w:rPr>
        <w:br/>
        <w:t>na realizację Umowy;</w:t>
      </w:r>
    </w:p>
    <w:p w14:paraId="7A00DFDD" w14:textId="77777777" w:rsidR="00A35B44" w:rsidRPr="004E0C3F" w:rsidRDefault="00A35B44" w:rsidP="00A35B44">
      <w:pPr>
        <w:numPr>
          <w:ilvl w:val="0"/>
          <w:numId w:val="30"/>
        </w:numPr>
        <w:suppressAutoHyphens/>
        <w:autoSpaceDN w:val="0"/>
        <w:ind w:left="357" w:hanging="357"/>
        <w:jc w:val="both"/>
        <w:rPr>
          <w:rFonts w:ascii="Verdana" w:hAnsi="Verdana"/>
          <w:sz w:val="18"/>
          <w:szCs w:val="18"/>
          <w:lang w:val="pl-PL"/>
        </w:rPr>
      </w:pPr>
      <w:r w:rsidRPr="004E0C3F">
        <w:rPr>
          <w:rFonts w:ascii="Verdana" w:hAnsi="Verdana"/>
          <w:color w:val="000000"/>
          <w:sz w:val="18"/>
          <w:szCs w:val="18"/>
          <w:lang w:val="pl-PL"/>
        </w:rPr>
        <w:t xml:space="preserve">przedłużenia okresu gwarancji, w sytuacji jej przedłużenia przez producenta </w:t>
      </w:r>
      <w:r w:rsidRPr="004E0C3F">
        <w:rPr>
          <w:rFonts w:ascii="Verdana" w:hAnsi="Verdana"/>
          <w:color w:val="000000"/>
          <w:sz w:val="18"/>
          <w:szCs w:val="18"/>
          <w:lang w:val="pl-PL"/>
        </w:rPr>
        <w:br/>
        <w:t>lub Sprzedawcę,</w:t>
      </w:r>
    </w:p>
    <w:p w14:paraId="0E99138E" w14:textId="77777777" w:rsidR="00A35B44" w:rsidRPr="004E0C3F" w:rsidRDefault="00A35B44" w:rsidP="00A35B44">
      <w:pPr>
        <w:numPr>
          <w:ilvl w:val="0"/>
          <w:numId w:val="30"/>
        </w:numPr>
        <w:suppressAutoHyphens/>
        <w:autoSpaceDN w:val="0"/>
        <w:ind w:left="357" w:hanging="357"/>
        <w:jc w:val="both"/>
        <w:rPr>
          <w:rFonts w:ascii="Verdana" w:hAnsi="Verdana"/>
          <w:sz w:val="18"/>
          <w:szCs w:val="18"/>
          <w:lang w:val="pl-PL"/>
        </w:rPr>
      </w:pPr>
      <w:r w:rsidRPr="004E0C3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E0C3F">
        <w:rPr>
          <w:rFonts w:ascii="Verdana" w:hAnsi="Verdana"/>
          <w:color w:val="000000"/>
          <w:sz w:val="18"/>
          <w:szCs w:val="18"/>
          <w:lang w:val="pl-PL"/>
        </w:rPr>
        <w:br/>
        <w:t xml:space="preserve">na pisemny wniosek jednej ze Stron. </w:t>
      </w:r>
    </w:p>
    <w:p w14:paraId="218FE237" w14:textId="77777777" w:rsidR="00A35B44" w:rsidRPr="004E0C3F" w:rsidRDefault="00A35B44" w:rsidP="00A35B44">
      <w:pPr>
        <w:widowControl w:val="0"/>
        <w:numPr>
          <w:ilvl w:val="0"/>
          <w:numId w:val="28"/>
        </w:numPr>
        <w:suppressAutoHyphens/>
        <w:autoSpaceDN w:val="0"/>
        <w:ind w:left="357" w:hanging="357"/>
        <w:jc w:val="both"/>
        <w:textAlignment w:val="baseline"/>
        <w:rPr>
          <w:rFonts w:ascii="Verdana" w:eastAsia="SimSun" w:hAnsi="Verdana"/>
          <w:color w:val="000000"/>
          <w:kern w:val="3"/>
          <w:sz w:val="18"/>
          <w:szCs w:val="18"/>
          <w:lang w:val="pl-PL"/>
        </w:rPr>
      </w:pPr>
      <w:r w:rsidRPr="004E0C3F">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657E74" w14:textId="71D8877A" w:rsidR="00BA5498" w:rsidRPr="00FD1020" w:rsidRDefault="00A35B44" w:rsidP="007E3720">
      <w:pPr>
        <w:widowControl w:val="0"/>
        <w:numPr>
          <w:ilvl w:val="0"/>
          <w:numId w:val="28"/>
        </w:numPr>
        <w:suppressAutoHyphens/>
        <w:autoSpaceDN w:val="0"/>
        <w:ind w:left="357" w:hanging="357"/>
        <w:jc w:val="both"/>
        <w:textAlignment w:val="baseline"/>
        <w:rPr>
          <w:rFonts w:ascii="Verdana" w:eastAsia="SimSun" w:hAnsi="Verdana"/>
          <w:color w:val="000000"/>
          <w:kern w:val="3"/>
          <w:sz w:val="18"/>
          <w:szCs w:val="18"/>
          <w:lang w:val="pl-PL"/>
        </w:rPr>
      </w:pPr>
      <w:r w:rsidRPr="004E0C3F">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E0C3F">
        <w:rPr>
          <w:rFonts w:ascii="Verdana" w:eastAsia="SimSun" w:hAnsi="Verdana"/>
          <w:color w:val="000000"/>
          <w:kern w:val="3"/>
          <w:sz w:val="18"/>
          <w:szCs w:val="18"/>
          <w:lang w:val="pl-PL"/>
        </w:rPr>
        <w:t>administracyjno</w:t>
      </w:r>
      <w:proofErr w:type="spellEnd"/>
      <w:r w:rsidRPr="004E0C3F">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3FB103A1" w14:textId="66B5C12C" w:rsidR="00BA5498" w:rsidRPr="004E0C3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E0C3F">
        <w:rPr>
          <w:rFonts w:ascii="Verdana" w:eastAsia="SimSun" w:hAnsi="Verdana"/>
          <w:b/>
          <w:bCs/>
          <w:color w:val="000000"/>
          <w:kern w:val="2"/>
          <w:sz w:val="18"/>
          <w:szCs w:val="18"/>
        </w:rPr>
        <w:t>§ 1</w:t>
      </w:r>
      <w:r w:rsidR="00FD1020">
        <w:rPr>
          <w:rFonts w:ascii="Verdana" w:eastAsia="SimSun" w:hAnsi="Verdana"/>
          <w:b/>
          <w:bCs/>
          <w:color w:val="000000"/>
          <w:kern w:val="2"/>
          <w:sz w:val="18"/>
          <w:szCs w:val="18"/>
        </w:rPr>
        <w:t>3</w:t>
      </w:r>
    </w:p>
    <w:p w14:paraId="04E50904" w14:textId="77777777" w:rsidR="00BA5498" w:rsidRPr="004E0C3F" w:rsidRDefault="00BA5498" w:rsidP="00FD1020">
      <w:pPr>
        <w:numPr>
          <w:ilvl w:val="0"/>
          <w:numId w:val="17"/>
        </w:numPr>
        <w:suppressAutoHyphens/>
        <w:autoSpaceDN w:val="0"/>
        <w:ind w:left="357" w:hanging="357"/>
        <w:jc w:val="both"/>
        <w:rPr>
          <w:rFonts w:ascii="Verdana" w:hAnsi="Verdana"/>
          <w:color w:val="000000"/>
          <w:kern w:val="2"/>
          <w:sz w:val="18"/>
          <w:szCs w:val="18"/>
          <w:lang w:val="pl-PL"/>
        </w:rPr>
      </w:pPr>
      <w:r w:rsidRPr="004E0C3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4E0C3F" w:rsidRDefault="00BA5498" w:rsidP="00FD1020">
      <w:pPr>
        <w:numPr>
          <w:ilvl w:val="0"/>
          <w:numId w:val="17"/>
        </w:numPr>
        <w:suppressAutoHyphens/>
        <w:autoSpaceDN w:val="0"/>
        <w:ind w:left="357" w:hanging="357"/>
        <w:jc w:val="both"/>
        <w:rPr>
          <w:rFonts w:ascii="Verdana" w:hAnsi="Verdana"/>
          <w:color w:val="000000"/>
          <w:kern w:val="2"/>
          <w:sz w:val="18"/>
          <w:szCs w:val="18"/>
          <w:lang w:val="pl-PL"/>
        </w:rPr>
      </w:pPr>
      <w:r w:rsidRPr="004E0C3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4E0C3F" w:rsidRDefault="00BA5498" w:rsidP="00FD1020">
      <w:pPr>
        <w:numPr>
          <w:ilvl w:val="0"/>
          <w:numId w:val="17"/>
        </w:numPr>
        <w:suppressAutoHyphens/>
        <w:autoSpaceDN w:val="0"/>
        <w:ind w:left="357" w:hanging="357"/>
        <w:jc w:val="both"/>
        <w:rPr>
          <w:rFonts w:ascii="Verdana" w:hAnsi="Verdana"/>
          <w:color w:val="000000"/>
          <w:kern w:val="2"/>
          <w:sz w:val="18"/>
          <w:szCs w:val="18"/>
          <w:lang w:val="pl-PL"/>
        </w:rPr>
      </w:pPr>
      <w:r w:rsidRPr="004E0C3F">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4E0C3F" w:rsidRDefault="00BA5498" w:rsidP="00FD1020">
      <w:pPr>
        <w:numPr>
          <w:ilvl w:val="0"/>
          <w:numId w:val="17"/>
        </w:numPr>
        <w:suppressAutoHyphens/>
        <w:autoSpaceDN w:val="0"/>
        <w:ind w:left="357" w:hanging="357"/>
        <w:jc w:val="both"/>
        <w:rPr>
          <w:rFonts w:ascii="Verdana" w:hAnsi="Verdana"/>
          <w:color w:val="000000"/>
          <w:kern w:val="2"/>
          <w:sz w:val="18"/>
          <w:szCs w:val="18"/>
          <w:lang w:val="pl-PL"/>
        </w:rPr>
      </w:pPr>
      <w:r w:rsidRPr="004E0C3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2BF3EF9F"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 1</w:t>
      </w:r>
      <w:r w:rsidR="00FD1020">
        <w:rPr>
          <w:rFonts w:ascii="Verdana" w:hAnsi="Verdana"/>
          <w:b/>
          <w:sz w:val="18"/>
          <w:szCs w:val="18"/>
        </w:rPr>
        <w:t>4</w:t>
      </w:r>
    </w:p>
    <w:p w14:paraId="54E7AD28" w14:textId="77777777" w:rsidR="00BA5498" w:rsidRPr="004E0C3F"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4E0C3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4E0C3F"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E0C3F">
        <w:rPr>
          <w:rFonts w:ascii="Verdana" w:hAnsi="Verdana"/>
          <w:sz w:val="18"/>
          <w:szCs w:val="18"/>
        </w:rPr>
        <w:t>W razie wątpliwości, czy określona informacja stanowi tajemnicę Sprzedawca zobowiązany jest zwrócić się w formie pisemnej do Kupującego o wyjaśnienie takiej wątpliwości.</w:t>
      </w:r>
    </w:p>
    <w:p w14:paraId="03478AD6" w14:textId="77777777" w:rsidR="00BA5498" w:rsidRPr="004E0C3F"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4E0C3F">
        <w:rPr>
          <w:rFonts w:ascii="Verdana" w:hAnsi="Verdana"/>
          <w:sz w:val="18"/>
          <w:szCs w:val="18"/>
        </w:rPr>
        <w:t xml:space="preserve">Sprzedawca zobowiązuje się do wykorzystania uzyskanych, powyższych informacji jedynie w celu wykonania przedmiotu umowy. </w:t>
      </w:r>
    </w:p>
    <w:p w14:paraId="6AA5E6B1" w14:textId="77777777" w:rsidR="00BA5498" w:rsidRPr="004E0C3F" w:rsidRDefault="00BA5498" w:rsidP="00DE747C">
      <w:pPr>
        <w:pStyle w:val="Tekstpodstawowy"/>
        <w:numPr>
          <w:ilvl w:val="2"/>
          <w:numId w:val="6"/>
        </w:numPr>
        <w:tabs>
          <w:tab w:val="clear" w:pos="2160"/>
        </w:tabs>
        <w:spacing w:line="240" w:lineRule="auto"/>
        <w:ind w:left="284" w:right="-47" w:hanging="284"/>
        <w:jc w:val="both"/>
        <w:rPr>
          <w:rFonts w:ascii="Verdana" w:hAnsi="Verdana"/>
          <w:sz w:val="18"/>
          <w:szCs w:val="18"/>
        </w:rPr>
      </w:pPr>
      <w:r w:rsidRPr="004E0C3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Default="00BA5498" w:rsidP="00DE747C">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E0C3F">
        <w:rPr>
          <w:rFonts w:ascii="Verdana" w:hAnsi="Verdana"/>
          <w:sz w:val="18"/>
          <w:szCs w:val="18"/>
        </w:rPr>
        <w:t>Powyższe przepisy nie będą miały zastosowania wobec informacji powszechnie znanych lub opublikowanych oraz w przypadku żądania ich ujawnienia przez uprawniony organ.</w:t>
      </w:r>
    </w:p>
    <w:p w14:paraId="40E5AFC5" w14:textId="77777777" w:rsidR="00FD1020" w:rsidRPr="004E0C3F" w:rsidRDefault="00FD1020" w:rsidP="00FD1020">
      <w:pPr>
        <w:pStyle w:val="Tekstpodstawowy"/>
        <w:spacing w:line="240" w:lineRule="auto"/>
        <w:ind w:left="284" w:right="-47"/>
        <w:jc w:val="both"/>
        <w:rPr>
          <w:rFonts w:ascii="Verdana" w:hAnsi="Verdana"/>
          <w:sz w:val="18"/>
          <w:szCs w:val="18"/>
        </w:rPr>
      </w:pPr>
    </w:p>
    <w:p w14:paraId="44DB9423" w14:textId="5186637E"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§1</w:t>
      </w:r>
      <w:r w:rsidR="00FD1020">
        <w:rPr>
          <w:rFonts w:ascii="Verdana" w:hAnsi="Verdana"/>
          <w:b/>
          <w:sz w:val="18"/>
          <w:szCs w:val="18"/>
        </w:rPr>
        <w:t>5</w:t>
      </w:r>
    </w:p>
    <w:p w14:paraId="36CEE7A5" w14:textId="77777777" w:rsidR="00BA5498" w:rsidRPr="004E0C3F" w:rsidRDefault="00BA5498" w:rsidP="00BA5498">
      <w:pPr>
        <w:jc w:val="both"/>
        <w:rPr>
          <w:rFonts w:ascii="Verdana" w:hAnsi="Verdana"/>
          <w:sz w:val="18"/>
          <w:szCs w:val="18"/>
          <w:lang w:val="pl-PL"/>
        </w:rPr>
      </w:pPr>
      <w:r w:rsidRPr="004E0C3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3A99721E" w14:textId="77777777" w:rsidR="00BA5498" w:rsidRPr="004E0C3F" w:rsidRDefault="00BA5498" w:rsidP="00BA5498">
      <w:pPr>
        <w:jc w:val="center"/>
        <w:rPr>
          <w:rFonts w:ascii="Verdana" w:hAnsi="Verdana"/>
          <w:b/>
          <w:sz w:val="18"/>
          <w:szCs w:val="18"/>
          <w:lang w:val="pl-PL"/>
        </w:rPr>
      </w:pPr>
    </w:p>
    <w:p w14:paraId="2BBBC630" w14:textId="606C3E03" w:rsidR="00BA5498" w:rsidRPr="004E0C3F" w:rsidRDefault="00BA5498" w:rsidP="00BA5498">
      <w:pPr>
        <w:jc w:val="center"/>
        <w:rPr>
          <w:rFonts w:ascii="Verdana" w:hAnsi="Verdana"/>
          <w:b/>
          <w:sz w:val="18"/>
          <w:szCs w:val="18"/>
          <w:lang w:val="pl-PL"/>
        </w:rPr>
      </w:pPr>
      <w:r w:rsidRPr="004E0C3F">
        <w:rPr>
          <w:rFonts w:ascii="Verdana" w:hAnsi="Verdana"/>
          <w:b/>
          <w:sz w:val="18"/>
          <w:szCs w:val="18"/>
          <w:lang w:val="pl-PL"/>
        </w:rPr>
        <w:t>§1</w:t>
      </w:r>
      <w:r w:rsidR="00FD1020">
        <w:rPr>
          <w:rFonts w:ascii="Verdana" w:hAnsi="Verdana"/>
          <w:b/>
          <w:sz w:val="18"/>
          <w:szCs w:val="18"/>
          <w:lang w:val="pl-PL"/>
        </w:rPr>
        <w:t>6</w:t>
      </w:r>
    </w:p>
    <w:p w14:paraId="5DAED862" w14:textId="77777777" w:rsidR="00BA5498" w:rsidRPr="004E0C3F" w:rsidRDefault="00BA5498" w:rsidP="00BA5498">
      <w:pPr>
        <w:pStyle w:val="Tekstpodstawowy"/>
        <w:spacing w:line="240" w:lineRule="auto"/>
        <w:ind w:right="-47"/>
        <w:jc w:val="both"/>
        <w:rPr>
          <w:rFonts w:ascii="Verdana" w:hAnsi="Verdana"/>
          <w:sz w:val="18"/>
          <w:szCs w:val="18"/>
        </w:rPr>
      </w:pPr>
      <w:r w:rsidRPr="004E0C3F">
        <w:rPr>
          <w:rFonts w:ascii="Verdana" w:hAnsi="Verdana"/>
          <w:sz w:val="18"/>
          <w:szCs w:val="18"/>
        </w:rPr>
        <w:t>Właściwym dla rozpoznania sporów wynikłych na tle realizacji niniejszej umowy jest sąd  właściwy dla siedziby Kupującego.</w:t>
      </w:r>
    </w:p>
    <w:p w14:paraId="250B180E" w14:textId="77777777" w:rsidR="00FD1020" w:rsidRDefault="00FD1020" w:rsidP="00BA5498">
      <w:pPr>
        <w:pStyle w:val="Tekstpodstawowy"/>
        <w:spacing w:line="240" w:lineRule="auto"/>
        <w:ind w:right="-47"/>
        <w:jc w:val="center"/>
        <w:rPr>
          <w:rFonts w:ascii="Verdana" w:hAnsi="Verdana"/>
          <w:b/>
          <w:sz w:val="18"/>
          <w:szCs w:val="18"/>
        </w:rPr>
      </w:pPr>
    </w:p>
    <w:p w14:paraId="17B0033E" w14:textId="5D1C62E7"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§1</w:t>
      </w:r>
      <w:r w:rsidR="00FD1020">
        <w:rPr>
          <w:rFonts w:ascii="Verdana" w:hAnsi="Verdana"/>
          <w:b/>
          <w:sz w:val="18"/>
          <w:szCs w:val="18"/>
        </w:rPr>
        <w:t>7</w:t>
      </w:r>
    </w:p>
    <w:p w14:paraId="56791A9E" w14:textId="77777777" w:rsidR="00BA5498" w:rsidRPr="004E0C3F" w:rsidRDefault="00BA5498" w:rsidP="00BA5498">
      <w:pPr>
        <w:pStyle w:val="Tekstpodstawowy"/>
        <w:spacing w:line="240" w:lineRule="auto"/>
        <w:ind w:right="-47"/>
        <w:jc w:val="both"/>
        <w:rPr>
          <w:rFonts w:ascii="Verdana" w:hAnsi="Verdana"/>
          <w:sz w:val="18"/>
          <w:szCs w:val="18"/>
        </w:rPr>
      </w:pPr>
      <w:r w:rsidRPr="004E0C3F">
        <w:rPr>
          <w:rFonts w:ascii="Verdana" w:hAnsi="Verdana"/>
          <w:sz w:val="18"/>
          <w:szCs w:val="18"/>
        </w:rPr>
        <w:t>W sprawach nie uregulowanych w niniejszej umowie stosuje się przepisy kodeksu cywilnego i ustawy prawo zamówień publicznych.</w:t>
      </w:r>
    </w:p>
    <w:p w14:paraId="7EFF08F8" w14:textId="77777777" w:rsidR="00BA5498" w:rsidRPr="004E0C3F" w:rsidRDefault="00BA5498" w:rsidP="00BA5498">
      <w:pPr>
        <w:pStyle w:val="Tekstpodstawowy"/>
        <w:spacing w:line="240" w:lineRule="auto"/>
        <w:ind w:right="-47"/>
        <w:jc w:val="center"/>
        <w:rPr>
          <w:rFonts w:ascii="Verdana" w:hAnsi="Verdana"/>
          <w:b/>
          <w:sz w:val="18"/>
          <w:szCs w:val="18"/>
        </w:rPr>
      </w:pPr>
    </w:p>
    <w:p w14:paraId="654E23CE" w14:textId="77FF6C46" w:rsidR="00BA5498" w:rsidRPr="004E0C3F" w:rsidRDefault="00BA5498" w:rsidP="008E3AD5">
      <w:pPr>
        <w:pStyle w:val="Tekstpodstawowy"/>
        <w:spacing w:line="240" w:lineRule="auto"/>
        <w:ind w:right="-47"/>
        <w:jc w:val="center"/>
        <w:rPr>
          <w:rFonts w:ascii="Verdana" w:hAnsi="Verdana"/>
          <w:b/>
          <w:sz w:val="18"/>
          <w:szCs w:val="18"/>
        </w:rPr>
      </w:pPr>
      <w:r w:rsidRPr="004E0C3F">
        <w:rPr>
          <w:rFonts w:ascii="Verdana" w:hAnsi="Verdana"/>
          <w:b/>
          <w:sz w:val="18"/>
          <w:szCs w:val="18"/>
        </w:rPr>
        <w:t>§1</w:t>
      </w:r>
      <w:r w:rsidR="00FD1020">
        <w:rPr>
          <w:rFonts w:ascii="Verdana" w:hAnsi="Verdana"/>
          <w:b/>
          <w:sz w:val="18"/>
          <w:szCs w:val="18"/>
        </w:rPr>
        <w:t>8</w:t>
      </w:r>
    </w:p>
    <w:p w14:paraId="01C08C60" w14:textId="77777777" w:rsidR="00BA5498" w:rsidRDefault="00BA5498" w:rsidP="00BA5498">
      <w:pPr>
        <w:pStyle w:val="Tekstpodstawowy"/>
        <w:spacing w:line="240" w:lineRule="auto"/>
        <w:ind w:right="-47"/>
        <w:rPr>
          <w:rFonts w:ascii="Verdana" w:hAnsi="Verdana"/>
          <w:bCs/>
          <w:sz w:val="18"/>
          <w:szCs w:val="18"/>
        </w:rPr>
      </w:pPr>
      <w:r w:rsidRPr="004E0C3F">
        <w:rPr>
          <w:rFonts w:ascii="Verdana" w:hAnsi="Verdana"/>
          <w:bCs/>
          <w:sz w:val="18"/>
          <w:szCs w:val="18"/>
        </w:rPr>
        <w:t>Wszelkie załączniki stanowią integralną część niniejszej umowy.</w:t>
      </w:r>
    </w:p>
    <w:p w14:paraId="507A7702" w14:textId="77777777" w:rsidR="00FD1020" w:rsidRPr="004E0C3F" w:rsidRDefault="00FD1020" w:rsidP="00BA5498">
      <w:pPr>
        <w:pStyle w:val="Tekstpodstawowy"/>
        <w:spacing w:line="240" w:lineRule="auto"/>
        <w:ind w:right="-47"/>
        <w:rPr>
          <w:rFonts w:ascii="Verdana" w:hAnsi="Verdana"/>
          <w:bCs/>
          <w:sz w:val="18"/>
          <w:szCs w:val="18"/>
        </w:rPr>
      </w:pPr>
    </w:p>
    <w:p w14:paraId="1D49EDDF" w14:textId="77777777" w:rsidR="008E3AD5" w:rsidRPr="004E0C3F" w:rsidRDefault="008E3AD5" w:rsidP="00BA5498">
      <w:pPr>
        <w:pStyle w:val="Tekstpodstawowy"/>
        <w:spacing w:line="240" w:lineRule="auto"/>
        <w:ind w:right="-47"/>
        <w:jc w:val="both"/>
        <w:rPr>
          <w:rFonts w:ascii="Verdana" w:hAnsi="Verdana"/>
          <w:sz w:val="18"/>
          <w:szCs w:val="18"/>
        </w:rPr>
      </w:pPr>
    </w:p>
    <w:p w14:paraId="76CA60D4" w14:textId="4BDFA07B" w:rsidR="00BA5498" w:rsidRPr="004E0C3F" w:rsidRDefault="00BA5498" w:rsidP="00BA5498">
      <w:pPr>
        <w:pStyle w:val="Tekstpodstawowy"/>
        <w:spacing w:line="240" w:lineRule="auto"/>
        <w:ind w:right="-47"/>
        <w:jc w:val="center"/>
        <w:rPr>
          <w:rFonts w:ascii="Verdana" w:hAnsi="Verdana"/>
          <w:b/>
          <w:sz w:val="18"/>
          <w:szCs w:val="18"/>
        </w:rPr>
      </w:pPr>
      <w:r w:rsidRPr="004E0C3F">
        <w:rPr>
          <w:rFonts w:ascii="Verdana" w:hAnsi="Verdana"/>
          <w:b/>
          <w:sz w:val="18"/>
          <w:szCs w:val="18"/>
        </w:rPr>
        <w:t>§1</w:t>
      </w:r>
      <w:r w:rsidR="00FD1020">
        <w:rPr>
          <w:rFonts w:ascii="Verdana" w:hAnsi="Verdana"/>
          <w:b/>
          <w:sz w:val="18"/>
          <w:szCs w:val="18"/>
        </w:rPr>
        <w:t>9</w:t>
      </w:r>
    </w:p>
    <w:p w14:paraId="4CF1A6A4" w14:textId="77777777" w:rsidR="00BA5498" w:rsidRDefault="00BA5498" w:rsidP="00BA5498">
      <w:pPr>
        <w:pStyle w:val="Tekstpodstawowy"/>
        <w:spacing w:line="240" w:lineRule="auto"/>
        <w:ind w:right="-47"/>
        <w:jc w:val="both"/>
        <w:rPr>
          <w:rFonts w:ascii="Verdana" w:hAnsi="Verdana"/>
          <w:sz w:val="18"/>
          <w:szCs w:val="18"/>
        </w:rPr>
      </w:pPr>
      <w:r w:rsidRPr="004E0C3F">
        <w:rPr>
          <w:rFonts w:ascii="Verdana" w:hAnsi="Verdana"/>
          <w:sz w:val="18"/>
          <w:szCs w:val="18"/>
        </w:rPr>
        <w:t>Umowę sporządzono w 2 jednobrzmiących egzemplarzach po 1 dla każdej ze stron.</w:t>
      </w:r>
    </w:p>
    <w:p w14:paraId="48898713" w14:textId="77777777" w:rsidR="00FD1020" w:rsidRDefault="00FD1020" w:rsidP="00BA5498">
      <w:pPr>
        <w:pStyle w:val="Tekstpodstawowy"/>
        <w:spacing w:line="240" w:lineRule="auto"/>
        <w:ind w:right="-47"/>
        <w:jc w:val="both"/>
        <w:rPr>
          <w:rFonts w:ascii="Verdana" w:hAnsi="Verdana"/>
          <w:sz w:val="18"/>
          <w:szCs w:val="18"/>
        </w:rPr>
      </w:pPr>
    </w:p>
    <w:p w14:paraId="7CEE7129" w14:textId="77777777" w:rsidR="00FD1020" w:rsidRPr="004E0C3F" w:rsidRDefault="00FD1020" w:rsidP="00BA5498">
      <w:pPr>
        <w:pStyle w:val="Tekstpodstawowy"/>
        <w:spacing w:line="240" w:lineRule="auto"/>
        <w:ind w:right="-47"/>
        <w:jc w:val="both"/>
        <w:rPr>
          <w:rFonts w:ascii="Verdana" w:hAnsi="Verdana"/>
          <w:sz w:val="18"/>
          <w:szCs w:val="18"/>
        </w:rPr>
      </w:pPr>
    </w:p>
    <w:p w14:paraId="32913982" w14:textId="77777777" w:rsidR="00BA5498" w:rsidRPr="004E0C3F" w:rsidRDefault="00BA5498" w:rsidP="00BA5498">
      <w:pPr>
        <w:pStyle w:val="Tekstpodstawowy2"/>
        <w:spacing w:line="240" w:lineRule="auto"/>
        <w:ind w:right="-47"/>
        <w:rPr>
          <w:rFonts w:ascii="Verdana" w:hAnsi="Verdana"/>
          <w:sz w:val="18"/>
          <w:szCs w:val="18"/>
        </w:rPr>
      </w:pPr>
    </w:p>
    <w:p w14:paraId="0857FD7B" w14:textId="77777777" w:rsidR="00BA5498" w:rsidRDefault="00BA5498" w:rsidP="00BA5498">
      <w:pPr>
        <w:pStyle w:val="Tekstpodstawowy2"/>
        <w:spacing w:line="240" w:lineRule="auto"/>
        <w:ind w:right="-47"/>
        <w:rPr>
          <w:rFonts w:ascii="Verdana" w:hAnsi="Verdana"/>
          <w:b/>
          <w:sz w:val="18"/>
          <w:szCs w:val="18"/>
        </w:rPr>
      </w:pPr>
      <w:r w:rsidRPr="004E0C3F">
        <w:rPr>
          <w:rFonts w:ascii="Verdana" w:hAnsi="Verdana"/>
          <w:b/>
          <w:sz w:val="18"/>
          <w:szCs w:val="18"/>
        </w:rPr>
        <w:t xml:space="preserve">         Za Sprzedawcę                                                                  Za Kupującego</w:t>
      </w:r>
    </w:p>
    <w:p w14:paraId="5C588227" w14:textId="77777777" w:rsidR="00FD1020" w:rsidRPr="004E0C3F" w:rsidRDefault="00FD1020" w:rsidP="00BA5498">
      <w:pPr>
        <w:pStyle w:val="Tekstpodstawowy2"/>
        <w:spacing w:line="240" w:lineRule="auto"/>
        <w:ind w:right="-47"/>
        <w:rPr>
          <w:rFonts w:ascii="Verdana" w:hAnsi="Verdana"/>
          <w:b/>
          <w:sz w:val="18"/>
          <w:szCs w:val="18"/>
        </w:rPr>
      </w:pPr>
    </w:p>
    <w:p w14:paraId="32A41593" w14:textId="77777777" w:rsidR="00BA5498" w:rsidRPr="004E0C3F" w:rsidRDefault="00BA5498" w:rsidP="00BA5498">
      <w:pPr>
        <w:rPr>
          <w:rFonts w:ascii="Verdana" w:hAnsi="Verdana"/>
          <w:sz w:val="18"/>
          <w:szCs w:val="18"/>
          <w:lang w:val="pl-PL"/>
        </w:rPr>
      </w:pPr>
    </w:p>
    <w:p w14:paraId="5BDC8397" w14:textId="77777777" w:rsidR="00BA5498" w:rsidRPr="004E0C3F" w:rsidRDefault="00BA5498" w:rsidP="00BA5498">
      <w:pPr>
        <w:pStyle w:val="Zwykytekst"/>
        <w:rPr>
          <w:rFonts w:ascii="Verdana" w:hAnsi="Verdana" w:cs="Times New Roman"/>
          <w:sz w:val="18"/>
          <w:szCs w:val="18"/>
          <w:lang w:val="pl-PL"/>
        </w:rPr>
      </w:pPr>
      <w:r w:rsidRPr="004E0C3F">
        <w:rPr>
          <w:rFonts w:ascii="Verdana" w:hAnsi="Verdana" w:cs="Times New Roman"/>
          <w:sz w:val="18"/>
          <w:szCs w:val="18"/>
          <w:lang w:val="pl-PL"/>
        </w:rPr>
        <w:t>......................................</w:t>
      </w:r>
      <w:r w:rsidRPr="004E0C3F">
        <w:rPr>
          <w:rFonts w:ascii="Verdana" w:hAnsi="Verdana" w:cs="Times New Roman"/>
          <w:sz w:val="18"/>
          <w:szCs w:val="18"/>
          <w:lang w:val="pl-PL"/>
        </w:rPr>
        <w:tab/>
      </w:r>
      <w:r w:rsidRPr="004E0C3F">
        <w:rPr>
          <w:rFonts w:ascii="Verdana" w:hAnsi="Verdana" w:cs="Times New Roman"/>
          <w:sz w:val="18"/>
          <w:szCs w:val="18"/>
          <w:lang w:val="pl-PL"/>
        </w:rPr>
        <w:tab/>
      </w:r>
      <w:r w:rsidRPr="004E0C3F">
        <w:rPr>
          <w:rFonts w:ascii="Verdana" w:hAnsi="Verdana" w:cs="Times New Roman"/>
          <w:sz w:val="18"/>
          <w:szCs w:val="18"/>
          <w:lang w:val="pl-PL"/>
        </w:rPr>
        <w:tab/>
        <w:t xml:space="preserve">                          ……………………………………….</w:t>
      </w:r>
    </w:p>
    <w:p w14:paraId="4352271C" w14:textId="7C0805CA" w:rsidR="00BA5498" w:rsidRDefault="00BA5498" w:rsidP="00BA5498">
      <w:pPr>
        <w:pStyle w:val="Zwykytekst"/>
        <w:tabs>
          <w:tab w:val="left" w:pos="7050"/>
        </w:tabs>
        <w:rPr>
          <w:rFonts w:ascii="Verdana" w:hAnsi="Verdana" w:cs="Times New Roman"/>
          <w:i/>
          <w:iCs/>
          <w:sz w:val="18"/>
          <w:szCs w:val="18"/>
          <w:lang w:val="pl-PL"/>
        </w:rPr>
      </w:pPr>
      <w:r w:rsidRPr="004E0C3F">
        <w:rPr>
          <w:rFonts w:ascii="Verdana" w:hAnsi="Verdana" w:cs="Times New Roman"/>
          <w:i/>
          <w:iCs/>
          <w:sz w:val="18"/>
          <w:szCs w:val="18"/>
          <w:lang w:val="pl-PL"/>
        </w:rPr>
        <w:t xml:space="preserve">                (data i podpis)</w:t>
      </w:r>
      <w:r w:rsidRPr="004E0C3F">
        <w:rPr>
          <w:rFonts w:ascii="Verdana" w:hAnsi="Verdana" w:cs="Times New Roman"/>
          <w:i/>
          <w:iCs/>
          <w:sz w:val="18"/>
          <w:szCs w:val="18"/>
          <w:lang w:val="pl-PL"/>
        </w:rPr>
        <w:tab/>
        <w:t>(data i podpis)</w:t>
      </w:r>
    </w:p>
    <w:p w14:paraId="12483189" w14:textId="77777777" w:rsidR="00FD1020" w:rsidRPr="004E0C3F" w:rsidRDefault="00FD1020" w:rsidP="00BA5498">
      <w:pPr>
        <w:pStyle w:val="Zwykytekst"/>
        <w:tabs>
          <w:tab w:val="left" w:pos="7050"/>
        </w:tabs>
        <w:rPr>
          <w:rFonts w:ascii="Verdana" w:hAnsi="Verdana" w:cs="Times New Roman"/>
          <w:i/>
          <w:iCs/>
          <w:sz w:val="18"/>
          <w:szCs w:val="18"/>
          <w:lang w:val="pl-PL"/>
        </w:rPr>
      </w:pPr>
    </w:p>
    <w:p w14:paraId="1A80DA0E" w14:textId="77777777" w:rsidR="00F97323" w:rsidRPr="004E0C3F" w:rsidRDefault="00F97323" w:rsidP="00BA5498">
      <w:pPr>
        <w:pStyle w:val="Zwykytekst"/>
        <w:tabs>
          <w:tab w:val="left" w:pos="7050"/>
        </w:tabs>
        <w:rPr>
          <w:rFonts w:ascii="Verdana" w:hAnsi="Verdana" w:cs="Times New Roman"/>
          <w:i/>
          <w:iCs/>
          <w:sz w:val="18"/>
          <w:szCs w:val="18"/>
          <w:lang w:val="pl-PL"/>
        </w:rPr>
      </w:pPr>
    </w:p>
    <w:p w14:paraId="34B2FDB2" w14:textId="77777777" w:rsidR="00F97323" w:rsidRPr="004E0C3F" w:rsidRDefault="00F97323" w:rsidP="00BA5498">
      <w:pPr>
        <w:pStyle w:val="Zwykytekst"/>
        <w:tabs>
          <w:tab w:val="left" w:pos="7050"/>
        </w:tabs>
        <w:rPr>
          <w:rFonts w:ascii="Verdana" w:hAnsi="Verdana" w:cs="Times New Roman"/>
          <w:i/>
          <w:iCs/>
          <w:sz w:val="18"/>
          <w:szCs w:val="18"/>
          <w:lang w:val="pl-PL"/>
        </w:rPr>
      </w:pPr>
    </w:p>
    <w:p w14:paraId="530D1E32" w14:textId="33DBA718" w:rsidR="00FD1020" w:rsidRPr="00FD1020" w:rsidRDefault="00FD1020" w:rsidP="00FD1020">
      <w:pPr>
        <w:pStyle w:val="Zwykytekst"/>
        <w:tabs>
          <w:tab w:val="left" w:pos="7050"/>
        </w:tabs>
        <w:rPr>
          <w:rFonts w:ascii="Verdana" w:hAnsi="Verdana" w:cs="Times New Roman"/>
          <w:b/>
          <w:bCs/>
          <w:i/>
          <w:iCs/>
          <w:sz w:val="18"/>
          <w:szCs w:val="18"/>
          <w:lang w:val="pl-PL"/>
        </w:rPr>
      </w:pPr>
      <w:r>
        <w:rPr>
          <w:rFonts w:ascii="Verdana" w:hAnsi="Verdana" w:cs="Times New Roman"/>
          <w:b/>
          <w:bCs/>
          <w:i/>
          <w:iCs/>
          <w:sz w:val="18"/>
          <w:szCs w:val="18"/>
          <w:lang w:val="pl-PL"/>
        </w:rPr>
        <w:t xml:space="preserve">                                                                                              </w:t>
      </w:r>
      <w:r w:rsidRPr="00FD1020">
        <w:rPr>
          <w:rFonts w:ascii="Verdana" w:hAnsi="Verdana" w:cs="Times New Roman"/>
          <w:b/>
          <w:bCs/>
          <w:i/>
          <w:iCs/>
          <w:sz w:val="18"/>
          <w:szCs w:val="18"/>
          <w:lang w:val="pl-PL"/>
        </w:rPr>
        <w:t>Kontrasygnata finansowa</w:t>
      </w:r>
    </w:p>
    <w:p w14:paraId="394C5695" w14:textId="77777777" w:rsidR="00FD1020" w:rsidRPr="00FD1020" w:rsidRDefault="00FD1020" w:rsidP="00FD1020">
      <w:pPr>
        <w:pStyle w:val="Zwykytekst"/>
        <w:tabs>
          <w:tab w:val="left" w:pos="7050"/>
        </w:tabs>
        <w:rPr>
          <w:rFonts w:ascii="Verdana" w:hAnsi="Verdana" w:cs="Times New Roman"/>
          <w:i/>
          <w:iCs/>
          <w:sz w:val="18"/>
          <w:szCs w:val="18"/>
          <w:lang w:val="pl-PL"/>
        </w:rPr>
      </w:pPr>
    </w:p>
    <w:p w14:paraId="40A2539E" w14:textId="62F46668" w:rsidR="00FD1020" w:rsidRPr="00FD1020" w:rsidRDefault="00FD1020" w:rsidP="00FD1020">
      <w:pPr>
        <w:pStyle w:val="Zwykytekst"/>
        <w:tabs>
          <w:tab w:val="left" w:pos="7050"/>
        </w:tabs>
        <w:rPr>
          <w:rFonts w:ascii="Verdana" w:hAnsi="Verdana" w:cs="Times New Roman"/>
          <w:i/>
          <w:iCs/>
          <w:sz w:val="18"/>
          <w:szCs w:val="18"/>
          <w:lang w:val="pl-PL"/>
        </w:rPr>
      </w:pPr>
      <w:r w:rsidRPr="00FD1020">
        <w:rPr>
          <w:rFonts w:ascii="Verdana" w:hAnsi="Verdana" w:cs="Times New Roman"/>
          <w:i/>
          <w:iCs/>
          <w:sz w:val="18"/>
          <w:szCs w:val="18"/>
          <w:lang w:val="pl-PL"/>
        </w:rPr>
        <w:t xml:space="preserve">                                                                                          ......................................</w:t>
      </w:r>
    </w:p>
    <w:p w14:paraId="1B8F7D9F" w14:textId="3793F098" w:rsidR="00F97323" w:rsidRPr="004E0C3F" w:rsidRDefault="00FD1020" w:rsidP="00FD1020">
      <w:pPr>
        <w:pStyle w:val="Zwykytekst"/>
        <w:tabs>
          <w:tab w:val="left" w:pos="6946"/>
        </w:tabs>
        <w:ind w:left="7050" w:hanging="104"/>
        <w:rPr>
          <w:rFonts w:ascii="Verdana" w:hAnsi="Verdana" w:cs="Times New Roman"/>
          <w:i/>
          <w:iCs/>
          <w:sz w:val="18"/>
          <w:szCs w:val="18"/>
          <w:lang w:val="pl-PL"/>
        </w:rPr>
      </w:pPr>
      <w:r w:rsidRPr="00FD1020">
        <w:rPr>
          <w:rFonts w:ascii="Verdana" w:hAnsi="Verdana" w:cs="Times New Roman"/>
          <w:i/>
          <w:iCs/>
          <w:sz w:val="18"/>
          <w:szCs w:val="18"/>
          <w:lang w:val="pl-PL"/>
        </w:rPr>
        <w:tab/>
      </w:r>
      <w:r w:rsidRPr="00FD1020">
        <w:rPr>
          <w:rFonts w:ascii="Verdana" w:hAnsi="Verdana" w:cs="Times New Roman"/>
          <w:i/>
          <w:iCs/>
          <w:sz w:val="18"/>
          <w:szCs w:val="18"/>
          <w:lang w:val="pl-PL"/>
        </w:rPr>
        <w:tab/>
      </w:r>
      <w:r w:rsidRPr="00FD1020">
        <w:rPr>
          <w:rFonts w:ascii="Verdana" w:hAnsi="Verdana" w:cs="Times New Roman"/>
          <w:i/>
          <w:iCs/>
          <w:sz w:val="18"/>
          <w:szCs w:val="18"/>
          <w:lang w:val="pl-PL"/>
        </w:rPr>
        <w:tab/>
        <w:t xml:space="preserve">                                                              </w:t>
      </w:r>
      <w:r>
        <w:rPr>
          <w:rFonts w:ascii="Verdana" w:hAnsi="Verdana" w:cs="Times New Roman"/>
          <w:i/>
          <w:iCs/>
          <w:sz w:val="18"/>
          <w:szCs w:val="18"/>
          <w:lang w:val="pl-PL"/>
        </w:rPr>
        <w:t>(</w:t>
      </w:r>
      <w:r w:rsidRPr="00FD1020">
        <w:rPr>
          <w:rFonts w:ascii="Verdana" w:hAnsi="Verdana" w:cs="Times New Roman"/>
          <w:i/>
          <w:iCs/>
          <w:sz w:val="18"/>
          <w:szCs w:val="18"/>
          <w:lang w:val="pl-PL"/>
        </w:rPr>
        <w:t>podpis)</w:t>
      </w:r>
    </w:p>
    <w:p w14:paraId="391AC88C" w14:textId="77777777" w:rsidR="00F97323" w:rsidRPr="004E0C3F" w:rsidRDefault="00F97323" w:rsidP="00BA5498">
      <w:pPr>
        <w:pStyle w:val="Zwykytekst"/>
        <w:tabs>
          <w:tab w:val="left" w:pos="7050"/>
        </w:tabs>
        <w:rPr>
          <w:rFonts w:ascii="Verdana" w:hAnsi="Verdana" w:cs="Times New Roman"/>
          <w:i/>
          <w:iCs/>
          <w:sz w:val="18"/>
          <w:szCs w:val="18"/>
          <w:lang w:val="pl-PL"/>
        </w:rPr>
      </w:pPr>
    </w:p>
    <w:p w14:paraId="5102E067" w14:textId="77777777" w:rsidR="00F97323" w:rsidRPr="004E0C3F" w:rsidRDefault="00F97323" w:rsidP="00BA5498">
      <w:pPr>
        <w:pStyle w:val="Zwykytekst"/>
        <w:tabs>
          <w:tab w:val="left" w:pos="7050"/>
        </w:tabs>
        <w:rPr>
          <w:rFonts w:ascii="Verdana" w:hAnsi="Verdana" w:cs="Times New Roman"/>
          <w:i/>
          <w:iCs/>
          <w:sz w:val="18"/>
          <w:szCs w:val="18"/>
          <w:lang w:val="pl-PL"/>
        </w:rPr>
      </w:pPr>
    </w:p>
    <w:p w14:paraId="554A0E6E" w14:textId="77777777" w:rsidR="00367E9F" w:rsidRPr="004E0C3F" w:rsidRDefault="00367E9F" w:rsidP="00367E9F">
      <w:pPr>
        <w:pStyle w:val="Zwykytekst"/>
        <w:tabs>
          <w:tab w:val="left" w:pos="7050"/>
        </w:tabs>
        <w:jc w:val="center"/>
        <w:rPr>
          <w:rFonts w:ascii="Verdana" w:hAnsi="Verdana" w:cs="Times New Roman"/>
          <w:i/>
          <w:iCs/>
          <w:sz w:val="18"/>
          <w:szCs w:val="18"/>
          <w:lang w:val="pl-PL"/>
        </w:rPr>
      </w:pPr>
    </w:p>
    <w:p w14:paraId="735AC4E6" w14:textId="77777777" w:rsidR="00367E9F" w:rsidRPr="004E0C3F" w:rsidRDefault="00367E9F" w:rsidP="00FD1020">
      <w:pPr>
        <w:pStyle w:val="Zwykytekst"/>
        <w:tabs>
          <w:tab w:val="left" w:pos="7050"/>
        </w:tabs>
        <w:rPr>
          <w:rFonts w:ascii="Verdana" w:hAnsi="Verdana" w:cs="Times New Roman"/>
          <w:i/>
          <w:iCs/>
          <w:sz w:val="18"/>
          <w:szCs w:val="18"/>
          <w:lang w:val="pl-PL"/>
        </w:rPr>
      </w:pPr>
    </w:p>
    <w:p w14:paraId="54D3E836" w14:textId="77777777" w:rsidR="00367E9F" w:rsidRPr="004E0C3F" w:rsidRDefault="00367E9F" w:rsidP="00C02A64">
      <w:pPr>
        <w:pStyle w:val="Zwykytekst"/>
        <w:tabs>
          <w:tab w:val="left" w:pos="7050"/>
        </w:tabs>
        <w:jc w:val="right"/>
        <w:rPr>
          <w:rFonts w:ascii="Verdana" w:hAnsi="Verdana" w:cs="Times New Roman"/>
          <w:i/>
          <w:iCs/>
          <w:sz w:val="18"/>
          <w:szCs w:val="18"/>
          <w:lang w:val="pl-PL"/>
        </w:rPr>
      </w:pPr>
    </w:p>
    <w:p w14:paraId="250D790A" w14:textId="77777777" w:rsidR="00ED4CFE" w:rsidRPr="004E0C3F" w:rsidRDefault="00ED4CFE" w:rsidP="00C02A64">
      <w:pPr>
        <w:pStyle w:val="Zwykytekst"/>
        <w:tabs>
          <w:tab w:val="left" w:pos="7050"/>
        </w:tabs>
        <w:jc w:val="right"/>
        <w:rPr>
          <w:rFonts w:ascii="Verdana" w:hAnsi="Verdana" w:cs="Times New Roman"/>
          <w:i/>
          <w:iCs/>
          <w:sz w:val="18"/>
          <w:szCs w:val="18"/>
          <w:lang w:val="pl-PL"/>
        </w:rPr>
      </w:pPr>
    </w:p>
    <w:p w14:paraId="0AE7D7F1" w14:textId="77777777" w:rsidR="00367E9F" w:rsidRPr="004E0C3F" w:rsidRDefault="00367E9F" w:rsidP="00C02A64">
      <w:pPr>
        <w:pStyle w:val="Zwykytekst"/>
        <w:tabs>
          <w:tab w:val="left" w:pos="7050"/>
        </w:tabs>
        <w:jc w:val="right"/>
        <w:rPr>
          <w:rFonts w:ascii="Verdana" w:hAnsi="Verdana" w:cs="Times New Roman"/>
          <w:i/>
          <w:iCs/>
          <w:sz w:val="18"/>
          <w:szCs w:val="18"/>
          <w:lang w:val="pl-PL"/>
        </w:rPr>
      </w:pPr>
    </w:p>
    <w:p w14:paraId="50861F10" w14:textId="1D4B3425" w:rsidR="00BA5498" w:rsidRPr="004E0C3F" w:rsidRDefault="00BA5498" w:rsidP="00BA5498">
      <w:pPr>
        <w:pStyle w:val="Zwykytekst"/>
        <w:tabs>
          <w:tab w:val="left" w:pos="7050"/>
        </w:tabs>
        <w:rPr>
          <w:rFonts w:ascii="Verdana" w:hAnsi="Verdana" w:cs="Times New Roman"/>
          <w:i/>
          <w:iCs/>
          <w:sz w:val="18"/>
          <w:szCs w:val="18"/>
          <w:lang w:val="pl-PL"/>
        </w:rPr>
      </w:pPr>
      <w:r w:rsidRPr="004E0C3F">
        <w:rPr>
          <w:rFonts w:ascii="Verdana" w:hAnsi="Verdana" w:cs="Times New Roman"/>
          <w:i/>
          <w:iCs/>
          <w:sz w:val="18"/>
          <w:szCs w:val="18"/>
          <w:lang w:val="pl-PL"/>
        </w:rPr>
        <w:t>Załączniki do umowy:</w:t>
      </w:r>
    </w:p>
    <w:p w14:paraId="44629AA1" w14:textId="77777777" w:rsidR="00BA5498" w:rsidRPr="004E0C3F" w:rsidRDefault="00BA5498" w:rsidP="00BA5498">
      <w:pPr>
        <w:pStyle w:val="Zwykytekst"/>
        <w:tabs>
          <w:tab w:val="left" w:pos="7050"/>
        </w:tabs>
        <w:rPr>
          <w:rFonts w:ascii="Verdana" w:hAnsi="Verdana" w:cs="Times New Roman"/>
          <w:i/>
          <w:iCs/>
          <w:sz w:val="18"/>
          <w:szCs w:val="18"/>
          <w:lang w:val="pl-PL"/>
        </w:rPr>
      </w:pPr>
      <w:r w:rsidRPr="004E0C3F">
        <w:rPr>
          <w:rFonts w:ascii="Verdana" w:hAnsi="Verdana" w:cs="Times New Roman"/>
          <w:i/>
          <w:iCs/>
          <w:sz w:val="18"/>
          <w:szCs w:val="18"/>
          <w:lang w:val="pl-PL"/>
        </w:rPr>
        <w:t xml:space="preserve">1) Szczegółowa specyfikacja sprzętu/opis przedmiotu zamówienia </w:t>
      </w:r>
    </w:p>
    <w:p w14:paraId="6531D6BD" w14:textId="66070FA7" w:rsidR="008E3AD5" w:rsidRPr="004E0C3F" w:rsidRDefault="00BA5498" w:rsidP="00367E9F">
      <w:pPr>
        <w:pStyle w:val="Zwykytekst"/>
        <w:tabs>
          <w:tab w:val="left" w:pos="7050"/>
        </w:tabs>
        <w:rPr>
          <w:rFonts w:ascii="Verdana" w:hAnsi="Verdana" w:cs="Times New Roman"/>
          <w:i/>
          <w:iCs/>
          <w:sz w:val="18"/>
          <w:szCs w:val="18"/>
          <w:lang w:val="pl-PL"/>
        </w:rPr>
      </w:pPr>
      <w:r w:rsidRPr="004E0C3F">
        <w:rPr>
          <w:rFonts w:ascii="Verdana" w:hAnsi="Verdana" w:cs="Times New Roman"/>
          <w:i/>
          <w:iCs/>
          <w:sz w:val="18"/>
          <w:szCs w:val="18"/>
          <w:lang w:val="pl-PL"/>
        </w:rPr>
        <w:t>2) Oświadczenie dla celów podatkowych dotyczące podmiotów powiązanyc</w:t>
      </w:r>
      <w:r w:rsidR="00367E9F" w:rsidRPr="004E0C3F">
        <w:rPr>
          <w:rFonts w:ascii="Verdana" w:hAnsi="Verdana" w:cs="Times New Roman"/>
          <w:i/>
          <w:iCs/>
          <w:sz w:val="18"/>
          <w:szCs w:val="18"/>
          <w:lang w:val="pl-PL"/>
        </w:rPr>
        <w:t>h</w:t>
      </w:r>
    </w:p>
    <w:p w14:paraId="453581BF" w14:textId="77777777" w:rsidR="00BA5498" w:rsidRPr="004E0C3F" w:rsidRDefault="00BA5498" w:rsidP="00BA5498">
      <w:pPr>
        <w:widowControl w:val="0"/>
        <w:autoSpaceDE w:val="0"/>
        <w:autoSpaceDN w:val="0"/>
        <w:jc w:val="right"/>
        <w:textAlignment w:val="baseline"/>
        <w:rPr>
          <w:rFonts w:ascii="Verdana" w:hAnsi="Verdana" w:cs="Arial"/>
          <w:sz w:val="18"/>
          <w:szCs w:val="18"/>
          <w:lang w:val="pl-PL"/>
        </w:rPr>
      </w:pPr>
      <w:r w:rsidRPr="004E0C3F">
        <w:rPr>
          <w:rFonts w:ascii="Verdana" w:hAnsi="Verdana" w:cs="Arial"/>
          <w:sz w:val="18"/>
          <w:szCs w:val="18"/>
          <w:lang w:val="pl-PL"/>
        </w:rPr>
        <w:lastRenderedPageBreak/>
        <w:t>Załącznik nr 2 do umowy</w:t>
      </w:r>
    </w:p>
    <w:p w14:paraId="30BF601E" w14:textId="77777777" w:rsidR="00BA5498" w:rsidRPr="004E0C3F" w:rsidRDefault="00BA5498" w:rsidP="00BA5498">
      <w:pPr>
        <w:widowControl w:val="0"/>
        <w:autoSpaceDE w:val="0"/>
        <w:autoSpaceDN w:val="0"/>
        <w:jc w:val="both"/>
        <w:textAlignment w:val="baseline"/>
        <w:rPr>
          <w:rFonts w:ascii="Verdana" w:hAnsi="Verdana" w:cs="Arial"/>
          <w:sz w:val="18"/>
          <w:szCs w:val="18"/>
          <w:lang w:val="pl-PL"/>
        </w:rPr>
      </w:pPr>
    </w:p>
    <w:p w14:paraId="38D72FAC" w14:textId="77777777" w:rsidR="00BA5498" w:rsidRPr="004E0C3F" w:rsidRDefault="00BA5498" w:rsidP="00BA5498">
      <w:pPr>
        <w:widowControl w:val="0"/>
        <w:autoSpaceDE w:val="0"/>
        <w:autoSpaceDN w:val="0"/>
        <w:jc w:val="both"/>
        <w:textAlignment w:val="baseline"/>
        <w:rPr>
          <w:rFonts w:ascii="Verdana" w:hAnsi="Verdana" w:cs="Arial"/>
          <w:sz w:val="18"/>
          <w:szCs w:val="18"/>
          <w:lang w:val="pl-PL"/>
        </w:rPr>
      </w:pPr>
    </w:p>
    <w:p w14:paraId="324CABFB" w14:textId="77777777" w:rsidR="00BA5498" w:rsidRPr="004E0C3F" w:rsidRDefault="00BA5498" w:rsidP="00BA5498">
      <w:pPr>
        <w:widowControl w:val="0"/>
        <w:autoSpaceDE w:val="0"/>
        <w:autoSpaceDN w:val="0"/>
        <w:jc w:val="both"/>
        <w:textAlignment w:val="baseline"/>
        <w:rPr>
          <w:rFonts w:ascii="Verdana" w:hAnsi="Verdana" w:cs="Segoe UI"/>
          <w:sz w:val="18"/>
          <w:szCs w:val="18"/>
          <w:lang w:val="pl-PL"/>
        </w:rPr>
      </w:pPr>
      <w:r w:rsidRPr="004E0C3F">
        <w:rPr>
          <w:rFonts w:ascii="Verdana" w:hAnsi="Verdana" w:cs="Arial"/>
          <w:sz w:val="18"/>
          <w:szCs w:val="18"/>
          <w:lang w:val="pl-PL"/>
        </w:rPr>
        <w:t>.....................................… </w:t>
      </w:r>
    </w:p>
    <w:p w14:paraId="426E9580" w14:textId="0F7EE1A2" w:rsidR="00BA5498" w:rsidRPr="004E0C3F" w:rsidRDefault="00BA5498" w:rsidP="00BA5498">
      <w:pPr>
        <w:widowControl w:val="0"/>
        <w:autoSpaceDE w:val="0"/>
        <w:autoSpaceDN w:val="0"/>
        <w:ind w:firstLine="555"/>
        <w:textAlignment w:val="baseline"/>
        <w:rPr>
          <w:rFonts w:ascii="Verdana" w:hAnsi="Verdana" w:cs="Arial"/>
          <w:sz w:val="18"/>
          <w:szCs w:val="18"/>
          <w:lang w:val="pl-PL"/>
        </w:rPr>
      </w:pPr>
      <w:r w:rsidRPr="004E0C3F">
        <w:rPr>
          <w:rFonts w:ascii="Verdana" w:hAnsi="Verdana" w:cs="Arial"/>
          <w:sz w:val="18"/>
          <w:szCs w:val="18"/>
          <w:lang w:val="pl-PL"/>
        </w:rPr>
        <w:t xml:space="preserve">Nazwa </w:t>
      </w:r>
      <w:r w:rsidR="00E1623D" w:rsidRPr="004E0C3F">
        <w:rPr>
          <w:rFonts w:ascii="Verdana" w:hAnsi="Verdana" w:cs="Arial"/>
          <w:sz w:val="18"/>
          <w:szCs w:val="18"/>
          <w:lang w:val="pl-PL"/>
        </w:rPr>
        <w:t>Sprzedawcy</w:t>
      </w:r>
    </w:p>
    <w:p w14:paraId="276A16C2" w14:textId="77777777" w:rsidR="00BA5498" w:rsidRPr="004E0C3F" w:rsidRDefault="00BA5498" w:rsidP="00BA5498">
      <w:pPr>
        <w:widowControl w:val="0"/>
        <w:autoSpaceDE w:val="0"/>
        <w:autoSpaceDN w:val="0"/>
        <w:textAlignment w:val="baseline"/>
        <w:rPr>
          <w:rFonts w:ascii="Verdana" w:hAnsi="Verdana" w:cs="Segoe UI"/>
          <w:sz w:val="18"/>
          <w:szCs w:val="18"/>
          <w:lang w:val="pl-PL"/>
        </w:rPr>
      </w:pPr>
    </w:p>
    <w:p w14:paraId="2BF7E05A" w14:textId="77777777" w:rsidR="00BA5498" w:rsidRPr="004E0C3F" w:rsidRDefault="00BA5498" w:rsidP="00BA5498">
      <w:pPr>
        <w:widowControl w:val="0"/>
        <w:autoSpaceDE w:val="0"/>
        <w:autoSpaceDN w:val="0"/>
        <w:jc w:val="both"/>
        <w:textAlignment w:val="baseline"/>
        <w:rPr>
          <w:rFonts w:ascii="Verdana" w:hAnsi="Verdana" w:cs="Arial"/>
          <w:sz w:val="18"/>
          <w:szCs w:val="18"/>
          <w:lang w:val="pl-PL"/>
        </w:rPr>
      </w:pPr>
      <w:r w:rsidRPr="004E0C3F">
        <w:rPr>
          <w:rFonts w:ascii="Verdana" w:hAnsi="Verdana" w:cs="Arial"/>
          <w:sz w:val="18"/>
          <w:szCs w:val="18"/>
          <w:lang w:val="pl-PL"/>
        </w:rPr>
        <w:t>.....................................…</w:t>
      </w:r>
    </w:p>
    <w:p w14:paraId="6BC91005" w14:textId="7B53DC4A" w:rsidR="00034713" w:rsidRPr="004E0C3F" w:rsidRDefault="00BA5498" w:rsidP="00367E9F">
      <w:pPr>
        <w:widowControl w:val="0"/>
        <w:autoSpaceDE w:val="0"/>
        <w:autoSpaceDN w:val="0"/>
        <w:ind w:firstLine="840"/>
        <w:textAlignment w:val="baseline"/>
        <w:rPr>
          <w:rFonts w:ascii="Verdana" w:hAnsi="Verdana" w:cs="Segoe UI"/>
          <w:sz w:val="18"/>
          <w:szCs w:val="18"/>
          <w:lang w:val="pl-PL"/>
        </w:rPr>
      </w:pPr>
      <w:r w:rsidRPr="004E0C3F">
        <w:rPr>
          <w:rFonts w:ascii="Verdana" w:hAnsi="Verdana" w:cs="Arial"/>
          <w:sz w:val="18"/>
          <w:szCs w:val="18"/>
          <w:lang w:val="pl-PL"/>
        </w:rPr>
        <w:t>NIP</w:t>
      </w:r>
      <w:r w:rsidRPr="004E0C3F">
        <w:rPr>
          <w:rFonts w:ascii="Verdana" w:hAnsi="Verdana" w:cs="Calibri"/>
          <w:sz w:val="18"/>
          <w:szCs w:val="18"/>
          <w:lang w:val="pl-PL"/>
        </w:rPr>
        <w:tab/>
      </w:r>
      <w:r w:rsidRPr="004E0C3F">
        <w:rPr>
          <w:rFonts w:ascii="Verdana" w:hAnsi="Verdana" w:cs="Arial"/>
          <w:sz w:val="18"/>
          <w:szCs w:val="18"/>
          <w:lang w:val="pl-PL"/>
        </w:rPr>
        <w:t> </w:t>
      </w:r>
    </w:p>
    <w:p w14:paraId="78CA1DB3" w14:textId="77777777" w:rsidR="00034713" w:rsidRPr="004E0C3F" w:rsidRDefault="00034713"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114DC0" w14:textId="77777777" w:rsidR="00BA5498" w:rsidRPr="004E0C3F" w:rsidRDefault="00BA5498" w:rsidP="00BA5498">
      <w:pPr>
        <w:widowControl w:val="0"/>
        <w:autoSpaceDE w:val="0"/>
        <w:autoSpaceDN w:val="0"/>
        <w:jc w:val="center"/>
        <w:textAlignment w:val="baseline"/>
        <w:rPr>
          <w:rFonts w:ascii="Verdana" w:hAnsi="Verdana" w:cs="Arial"/>
          <w:b/>
          <w:bCs/>
          <w:sz w:val="18"/>
          <w:szCs w:val="18"/>
          <w:lang w:val="pl-PL"/>
        </w:rPr>
      </w:pPr>
    </w:p>
    <w:p w14:paraId="58E0A9CD" w14:textId="77777777" w:rsidR="00BA5498" w:rsidRPr="004E0C3F" w:rsidRDefault="00BA5498" w:rsidP="00BA5498">
      <w:pPr>
        <w:widowControl w:val="0"/>
        <w:autoSpaceDE w:val="0"/>
        <w:autoSpaceDN w:val="0"/>
        <w:jc w:val="center"/>
        <w:textAlignment w:val="baseline"/>
        <w:rPr>
          <w:rFonts w:ascii="Verdana" w:hAnsi="Verdana" w:cs="Arial"/>
          <w:b/>
          <w:bCs/>
          <w:sz w:val="18"/>
          <w:szCs w:val="18"/>
          <w:lang w:val="pl-PL"/>
        </w:rPr>
      </w:pPr>
    </w:p>
    <w:p w14:paraId="3DDF14D5" w14:textId="77777777" w:rsidR="00BA5498" w:rsidRPr="004E0C3F" w:rsidRDefault="00BA5498" w:rsidP="00BA5498">
      <w:pPr>
        <w:widowControl w:val="0"/>
        <w:autoSpaceDE w:val="0"/>
        <w:autoSpaceDN w:val="0"/>
        <w:jc w:val="center"/>
        <w:textAlignment w:val="baseline"/>
        <w:rPr>
          <w:rFonts w:ascii="Verdana" w:hAnsi="Verdana" w:cs="Arial"/>
          <w:b/>
          <w:bCs/>
          <w:sz w:val="18"/>
          <w:szCs w:val="18"/>
          <w:lang w:val="pl-PL"/>
        </w:rPr>
      </w:pPr>
      <w:r w:rsidRPr="004E0C3F">
        <w:rPr>
          <w:rFonts w:ascii="Verdana" w:hAnsi="Verdana" w:cs="Arial"/>
          <w:b/>
          <w:bCs/>
          <w:sz w:val="18"/>
          <w:szCs w:val="18"/>
          <w:lang w:val="pl-PL"/>
        </w:rPr>
        <w:t>OŚWIADCZENIE DLA CELÓW PODATKOWYCH</w:t>
      </w:r>
    </w:p>
    <w:p w14:paraId="322F16C8" w14:textId="77777777" w:rsidR="00BA5498" w:rsidRPr="004E0C3F" w:rsidRDefault="00BA5498" w:rsidP="00BA5498">
      <w:pPr>
        <w:widowControl w:val="0"/>
        <w:autoSpaceDE w:val="0"/>
        <w:autoSpaceDN w:val="0"/>
        <w:jc w:val="center"/>
        <w:textAlignment w:val="baseline"/>
        <w:rPr>
          <w:rFonts w:ascii="Verdana" w:hAnsi="Verdana" w:cs="Arial"/>
          <w:b/>
          <w:bCs/>
          <w:sz w:val="18"/>
          <w:szCs w:val="18"/>
          <w:lang w:val="pl-PL"/>
        </w:rPr>
      </w:pPr>
      <w:r w:rsidRPr="004E0C3F">
        <w:rPr>
          <w:rFonts w:ascii="Verdana" w:hAnsi="Verdana" w:cs="Arial"/>
          <w:b/>
          <w:bCs/>
          <w:sz w:val="18"/>
          <w:szCs w:val="18"/>
          <w:lang w:val="pl-PL"/>
        </w:rPr>
        <w:t xml:space="preserve">DOTYCZĄCE PODMIOTÓW POWIĄZANYCH </w:t>
      </w:r>
    </w:p>
    <w:p w14:paraId="5389C39B" w14:textId="77777777" w:rsidR="00BA5498" w:rsidRPr="004E0C3F" w:rsidRDefault="00BA5498" w:rsidP="00BA5498">
      <w:pPr>
        <w:widowControl w:val="0"/>
        <w:autoSpaceDE w:val="0"/>
        <w:autoSpaceDN w:val="0"/>
        <w:jc w:val="center"/>
        <w:textAlignment w:val="baseline"/>
        <w:rPr>
          <w:rFonts w:ascii="Verdana" w:hAnsi="Verdana" w:cs="Arial"/>
          <w:b/>
          <w:bCs/>
          <w:sz w:val="18"/>
          <w:szCs w:val="18"/>
          <w:lang w:val="pl-PL"/>
        </w:rPr>
      </w:pPr>
    </w:p>
    <w:p w14:paraId="6722000D" w14:textId="77777777" w:rsidR="00BA5498" w:rsidRPr="004E0C3F" w:rsidRDefault="00BA5498" w:rsidP="00BA5498">
      <w:pPr>
        <w:widowControl w:val="0"/>
        <w:autoSpaceDE w:val="0"/>
        <w:autoSpaceDN w:val="0"/>
        <w:textAlignment w:val="baseline"/>
        <w:rPr>
          <w:rFonts w:ascii="Verdana" w:hAnsi="Verdana" w:cs="Arial"/>
          <w:sz w:val="18"/>
          <w:szCs w:val="18"/>
          <w:lang w:val="pl-PL"/>
        </w:rPr>
      </w:pPr>
      <w:r w:rsidRPr="004E0C3F">
        <w:rPr>
          <w:rFonts w:ascii="Verdana" w:hAnsi="Verdana" w:cs="Arial"/>
          <w:sz w:val="18"/>
          <w:szCs w:val="18"/>
          <w:lang w:val="pl-PL"/>
        </w:rPr>
        <w:t>Działając w imieniu ………………………………, (dalej jako: „</w:t>
      </w:r>
      <w:r w:rsidRPr="004E0C3F">
        <w:rPr>
          <w:rFonts w:ascii="Verdana" w:hAnsi="Verdana" w:cs="Arial"/>
          <w:b/>
          <w:bCs/>
          <w:sz w:val="18"/>
          <w:szCs w:val="18"/>
          <w:lang w:val="pl-PL"/>
        </w:rPr>
        <w:t>Podmiot</w:t>
      </w:r>
      <w:r w:rsidRPr="004E0C3F">
        <w:rPr>
          <w:rFonts w:ascii="Verdana" w:hAnsi="Verdana" w:cs="Arial"/>
          <w:sz w:val="18"/>
          <w:szCs w:val="18"/>
          <w:lang w:val="pl-PL"/>
        </w:rPr>
        <w:t>”) niniejszym oświadcza, że Podmiot:</w:t>
      </w:r>
    </w:p>
    <w:p w14:paraId="1E68DE66" w14:textId="77777777" w:rsidR="00BA5498" w:rsidRPr="004E0C3F"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4E0C3F">
        <w:rPr>
          <w:rFonts w:ascii="Verdana" w:hAnsi="Verdana" w:cs="Arial"/>
          <w:b/>
          <w:bCs/>
          <w:sz w:val="18"/>
          <w:szCs w:val="18"/>
          <w:lang w:val="pl-PL"/>
        </w:rPr>
        <w:t>jest / nie jest</w:t>
      </w:r>
      <w:r w:rsidRPr="004E0C3F">
        <w:rPr>
          <w:rFonts w:ascii="Verdana" w:hAnsi="Verdana" w:cs="Arial"/>
          <w:sz w:val="18"/>
          <w:szCs w:val="18"/>
          <w:vertAlign w:val="superscript"/>
          <w:lang w:val="pl-PL"/>
        </w:rPr>
        <w:footnoteReference w:id="1"/>
      </w:r>
      <w:r w:rsidRPr="004E0C3F">
        <w:rPr>
          <w:rFonts w:ascii="Verdana" w:hAnsi="Verdana" w:cs="Arial"/>
          <w:sz w:val="18"/>
          <w:szCs w:val="18"/>
          <w:lang w:val="pl-PL"/>
        </w:rPr>
        <w:t xml:space="preserve"> podmiotem powiązanym z Akademią Górniczo-Hutniczą </w:t>
      </w:r>
      <w:r w:rsidRPr="004E0C3F">
        <w:rPr>
          <w:rFonts w:ascii="Verdana" w:hAnsi="Verdana" w:cs="Arial"/>
          <w:sz w:val="18"/>
          <w:szCs w:val="18"/>
          <w:lang w:val="pl-PL"/>
        </w:rPr>
        <w:br/>
        <w:t>im. Stanisława Staszica w Krakowie w rozumieniu art. 11a Ustawy o podatku dochodowym od osób prawnych z dnia 15 marca 1992 r.</w:t>
      </w:r>
      <w:r w:rsidRPr="004E0C3F">
        <w:rPr>
          <w:rFonts w:ascii="Verdana" w:hAnsi="Verdana" w:cs="Arial"/>
          <w:sz w:val="18"/>
          <w:szCs w:val="18"/>
          <w:vertAlign w:val="superscript"/>
          <w:lang w:val="pl-PL"/>
        </w:rPr>
        <w:footnoteReference w:id="2"/>
      </w:r>
      <w:r w:rsidRPr="004E0C3F">
        <w:rPr>
          <w:rFonts w:ascii="Verdana" w:hAnsi="Verdana" w:cs="Arial"/>
          <w:sz w:val="18"/>
          <w:szCs w:val="18"/>
          <w:lang w:val="pl-PL"/>
        </w:rPr>
        <w:t>;</w:t>
      </w:r>
    </w:p>
    <w:p w14:paraId="3828A335" w14:textId="77777777" w:rsidR="00BA5498" w:rsidRPr="004E0C3F"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4E0C3F">
        <w:rPr>
          <w:rFonts w:ascii="Verdana" w:eastAsia="Calibri" w:hAnsi="Verdana" w:cs="Arial"/>
          <w:b/>
          <w:bCs/>
          <w:sz w:val="18"/>
          <w:szCs w:val="18"/>
          <w:lang w:val="pl-PL" w:eastAsia="en-US"/>
        </w:rPr>
        <w:t>jest / nie</w:t>
      </w:r>
      <w:r w:rsidRPr="004E0C3F">
        <w:rPr>
          <w:rFonts w:ascii="Verdana" w:eastAsia="Calibri" w:hAnsi="Verdana" w:cs="Arial"/>
          <w:sz w:val="18"/>
          <w:szCs w:val="18"/>
          <w:lang w:val="pl-PL" w:eastAsia="en-US"/>
        </w:rPr>
        <w:t xml:space="preserve"> </w:t>
      </w:r>
      <w:r w:rsidRPr="004E0C3F">
        <w:rPr>
          <w:rFonts w:ascii="Verdana" w:eastAsia="Calibri" w:hAnsi="Verdana" w:cs="Arial"/>
          <w:b/>
          <w:bCs/>
          <w:sz w:val="18"/>
          <w:szCs w:val="18"/>
          <w:lang w:val="pl-PL" w:eastAsia="en-US"/>
        </w:rPr>
        <w:t>jest</w:t>
      </w:r>
      <w:r w:rsidRPr="004E0C3F">
        <w:rPr>
          <w:rFonts w:ascii="Verdana" w:eastAsia="Calibri" w:hAnsi="Verdana" w:cs="Arial"/>
          <w:sz w:val="18"/>
          <w:szCs w:val="18"/>
          <w:vertAlign w:val="superscript"/>
          <w:lang w:val="pl-PL" w:eastAsia="en-US"/>
        </w:rPr>
        <w:footnoteReference w:id="3"/>
      </w:r>
      <w:r w:rsidRPr="004E0C3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E0C3F">
        <w:rPr>
          <w:rFonts w:ascii="Verdana" w:eastAsia="Calibri" w:hAnsi="Verdana" w:cs="Arial"/>
          <w:sz w:val="18"/>
          <w:szCs w:val="18"/>
          <w:vertAlign w:val="superscript"/>
          <w:lang w:val="pl-PL" w:eastAsia="en-US"/>
        </w:rPr>
        <w:footnoteReference w:id="4"/>
      </w:r>
      <w:r w:rsidRPr="004E0C3F">
        <w:rPr>
          <w:rFonts w:ascii="Verdana" w:eastAsia="Calibri" w:hAnsi="Verdana" w:cs="Arial"/>
          <w:sz w:val="18"/>
          <w:szCs w:val="18"/>
          <w:lang w:val="pl-PL" w:eastAsia="en-US"/>
        </w:rPr>
        <w:t xml:space="preserve"> </w:t>
      </w:r>
    </w:p>
    <w:p w14:paraId="0A09EBEB" w14:textId="77777777" w:rsidR="00BA5498" w:rsidRPr="004E0C3F" w:rsidRDefault="00BA5498" w:rsidP="00DE74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4E0C3F">
        <w:rPr>
          <w:rFonts w:ascii="Verdana" w:eastAsia="Calibri" w:hAnsi="Verdana" w:cs="Arial"/>
          <w:sz w:val="18"/>
          <w:szCs w:val="18"/>
          <w:lang w:val="pl-PL" w:eastAsia="en-US"/>
        </w:rPr>
        <w:t>rzeczywisty właściciel</w:t>
      </w:r>
      <w:r w:rsidRPr="004E0C3F">
        <w:rPr>
          <w:rFonts w:ascii="Verdana" w:eastAsia="Calibri" w:hAnsi="Verdana" w:cs="Arial"/>
          <w:sz w:val="18"/>
          <w:szCs w:val="18"/>
          <w:vertAlign w:val="superscript"/>
          <w:lang w:val="pl-PL" w:eastAsia="en-US"/>
        </w:rPr>
        <w:footnoteReference w:id="5"/>
      </w:r>
      <w:r w:rsidRPr="004E0C3F">
        <w:rPr>
          <w:rFonts w:ascii="Verdana" w:eastAsia="Calibri" w:hAnsi="Verdana" w:cs="Arial"/>
          <w:sz w:val="18"/>
          <w:szCs w:val="18"/>
          <w:lang w:val="pl-PL" w:eastAsia="en-US"/>
        </w:rPr>
        <w:t xml:space="preserve"> Podmiotu </w:t>
      </w:r>
      <w:r w:rsidRPr="004E0C3F">
        <w:rPr>
          <w:rFonts w:ascii="Verdana" w:eastAsia="Calibri" w:hAnsi="Verdana" w:cs="Arial"/>
          <w:b/>
          <w:bCs/>
          <w:sz w:val="18"/>
          <w:szCs w:val="18"/>
          <w:lang w:val="pl-PL" w:eastAsia="en-US"/>
        </w:rPr>
        <w:t>jest / nie jest</w:t>
      </w:r>
      <w:r w:rsidRPr="004E0C3F">
        <w:rPr>
          <w:rFonts w:ascii="Verdana" w:eastAsia="Calibri" w:hAnsi="Verdana" w:cs="Arial"/>
          <w:sz w:val="18"/>
          <w:szCs w:val="18"/>
          <w:vertAlign w:val="superscript"/>
          <w:lang w:val="pl-PL" w:eastAsia="en-US"/>
        </w:rPr>
        <w:footnoteReference w:id="6"/>
      </w:r>
      <w:r w:rsidRPr="004E0C3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E0C3F">
        <w:rPr>
          <w:rFonts w:ascii="Verdana" w:eastAsia="Calibri" w:hAnsi="Verdana" w:cs="Arial"/>
          <w:sz w:val="18"/>
          <w:szCs w:val="18"/>
          <w:vertAlign w:val="superscript"/>
          <w:lang w:val="pl-PL" w:eastAsia="en-US"/>
        </w:rPr>
        <w:t>4</w:t>
      </w:r>
      <w:r w:rsidRPr="004E0C3F">
        <w:rPr>
          <w:rFonts w:ascii="Verdana" w:eastAsia="Calibri" w:hAnsi="Verdana" w:cs="Arial"/>
          <w:sz w:val="18"/>
          <w:szCs w:val="18"/>
          <w:lang w:val="pl-PL" w:eastAsia="en-US"/>
        </w:rPr>
        <w:t xml:space="preserve"> </w:t>
      </w:r>
    </w:p>
    <w:p w14:paraId="39AC4AAC" w14:textId="77777777" w:rsidR="00BA5498" w:rsidRPr="004E0C3F" w:rsidRDefault="00BA5498" w:rsidP="00DE747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4E0C3F">
        <w:rPr>
          <w:rFonts w:ascii="Verdana" w:eastAsia="Calibri" w:hAnsi="Verdana" w:cs="Arial"/>
          <w:sz w:val="18"/>
          <w:szCs w:val="18"/>
          <w:lang w:val="pl-PL" w:eastAsia="en-US"/>
        </w:rPr>
        <w:t xml:space="preserve">Podmiot </w:t>
      </w:r>
      <w:r w:rsidRPr="004E0C3F">
        <w:rPr>
          <w:rFonts w:ascii="Verdana" w:eastAsia="Calibri" w:hAnsi="Verdana" w:cs="Arial"/>
          <w:b/>
          <w:bCs/>
          <w:sz w:val="18"/>
          <w:szCs w:val="18"/>
          <w:lang w:val="pl-PL" w:eastAsia="en-US"/>
        </w:rPr>
        <w:t>stanowi / nie stanowi</w:t>
      </w:r>
      <w:r w:rsidRPr="004E0C3F">
        <w:rPr>
          <w:rFonts w:ascii="Verdana" w:hAnsi="Verdana" w:cs="Arial"/>
          <w:sz w:val="18"/>
          <w:szCs w:val="18"/>
          <w:vertAlign w:val="superscript"/>
          <w:lang w:val="pl-PL"/>
        </w:rPr>
        <w:footnoteReference w:id="7"/>
      </w:r>
      <w:r w:rsidRPr="004E0C3F">
        <w:rPr>
          <w:rFonts w:ascii="Verdana" w:hAnsi="Verdana" w:cs="Arial"/>
          <w:sz w:val="18"/>
          <w:szCs w:val="18"/>
          <w:lang w:val="pl-PL"/>
        </w:rPr>
        <w:t xml:space="preserve"> </w:t>
      </w:r>
      <w:r w:rsidRPr="004E0C3F">
        <w:rPr>
          <w:rFonts w:ascii="Verdana" w:eastAsia="Calibri" w:hAnsi="Verdana" w:cs="Arial"/>
          <w:b/>
          <w:bCs/>
          <w:sz w:val="18"/>
          <w:szCs w:val="18"/>
          <w:lang w:val="pl-PL" w:eastAsia="en-US"/>
        </w:rPr>
        <w:t xml:space="preserve"> </w:t>
      </w:r>
      <w:r w:rsidRPr="004E0C3F">
        <w:rPr>
          <w:rFonts w:ascii="Verdana" w:eastAsia="Calibri" w:hAnsi="Verdana" w:cs="Arial"/>
          <w:sz w:val="18"/>
          <w:szCs w:val="18"/>
          <w:lang w:val="pl-PL" w:eastAsia="en-US"/>
        </w:rPr>
        <w:t xml:space="preserve">dla Akademia Górniczo-Hutnicza im. Stanisława </w:t>
      </w:r>
      <w:r w:rsidRPr="004E0C3F">
        <w:rPr>
          <w:rFonts w:ascii="Verdana" w:eastAsia="Calibri" w:hAnsi="Verdana" w:cs="Arial"/>
          <w:sz w:val="18"/>
          <w:szCs w:val="18"/>
          <w:lang w:val="pl-PL" w:eastAsia="en-US"/>
        </w:rPr>
        <w:lastRenderedPageBreak/>
        <w:t>Staszica w Krakowie zagranicznej jednostki kontrolowanej</w:t>
      </w:r>
      <w:r w:rsidRPr="004E0C3F">
        <w:rPr>
          <w:rFonts w:ascii="Verdana" w:eastAsia="Calibri" w:hAnsi="Verdana" w:cs="Arial"/>
          <w:sz w:val="18"/>
          <w:szCs w:val="18"/>
          <w:vertAlign w:val="superscript"/>
          <w:lang w:val="pl-PL" w:eastAsia="en-US"/>
        </w:rPr>
        <w:footnoteReference w:id="8"/>
      </w:r>
      <w:r w:rsidRPr="004E0C3F">
        <w:rPr>
          <w:rFonts w:ascii="Verdana" w:eastAsia="Calibri" w:hAnsi="Verdana" w:cs="Arial"/>
          <w:sz w:val="18"/>
          <w:szCs w:val="18"/>
          <w:lang w:val="pl-PL" w:eastAsia="en-US"/>
        </w:rPr>
        <w:t xml:space="preserve"> </w:t>
      </w:r>
      <w:r w:rsidRPr="004E0C3F">
        <w:rPr>
          <w:rFonts w:ascii="Verdana" w:eastAsia="Calibri" w:hAnsi="Verdana" w:cs="Arial"/>
          <w:sz w:val="18"/>
          <w:szCs w:val="18"/>
          <w:lang w:val="pl-PL" w:eastAsia="en-US"/>
        </w:rPr>
        <w:br/>
        <w:t>w rozumieniu art. 24a ustawy z dnia 15 lutego 1992 r. o podatku dochodowym od osób prawnych.</w:t>
      </w:r>
    </w:p>
    <w:p w14:paraId="21B97A15" w14:textId="77777777" w:rsidR="00BA5498" w:rsidRPr="004E0C3F" w:rsidRDefault="00BA5498" w:rsidP="00BA5498">
      <w:pPr>
        <w:spacing w:after="200" w:line="276" w:lineRule="auto"/>
        <w:ind w:left="780"/>
        <w:contextualSpacing/>
        <w:textAlignment w:val="baseline"/>
        <w:rPr>
          <w:rFonts w:ascii="Verdana" w:hAnsi="Verdana" w:cs="Arial"/>
          <w:sz w:val="18"/>
          <w:szCs w:val="18"/>
          <w:lang w:val="pl-PL"/>
        </w:rPr>
      </w:pPr>
    </w:p>
    <w:p w14:paraId="638D4A0C" w14:textId="77777777" w:rsidR="00BA5498" w:rsidRPr="004E0C3F" w:rsidRDefault="00BA5498" w:rsidP="00BA5498">
      <w:pPr>
        <w:spacing w:line="276" w:lineRule="auto"/>
        <w:jc w:val="both"/>
        <w:rPr>
          <w:rFonts w:ascii="Verdana" w:eastAsia="Calibri" w:hAnsi="Verdana" w:cs="Arial"/>
          <w:sz w:val="18"/>
          <w:szCs w:val="18"/>
          <w:lang w:val="pl-PL" w:eastAsia="en-US"/>
        </w:rPr>
      </w:pPr>
      <w:r w:rsidRPr="004E0C3F">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4E0C3F">
        <w:rPr>
          <w:rFonts w:ascii="Verdana" w:eastAsia="Calibri" w:hAnsi="Verdana" w:cs="Arial"/>
          <w:sz w:val="18"/>
          <w:szCs w:val="18"/>
          <w:lang w:val="pl-PL" w:eastAsia="en-US"/>
        </w:rPr>
        <w:br/>
        <w:t>o zaistniałej zmianie.</w:t>
      </w:r>
    </w:p>
    <w:p w14:paraId="3E5EA712" w14:textId="77777777" w:rsidR="00BA5498" w:rsidRPr="004E0C3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3C28EB" w14:textId="77777777" w:rsidR="00BA5498" w:rsidRPr="004E0C3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EFA8EDF" w14:textId="77777777" w:rsidR="00BA5498" w:rsidRPr="004E0C3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D47D022" w14:textId="77777777" w:rsidR="00BA5498" w:rsidRPr="004E0C3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E0C3F" w14:paraId="0D9C04DE" w14:textId="77777777" w:rsidTr="00BA5498">
        <w:tc>
          <w:tcPr>
            <w:tcW w:w="4105" w:type="dxa"/>
            <w:hideMark/>
          </w:tcPr>
          <w:p w14:paraId="2708A15D" w14:textId="77777777" w:rsidR="00BA5498" w:rsidRPr="004E0C3F" w:rsidRDefault="00BA5498">
            <w:pPr>
              <w:spacing w:line="360" w:lineRule="auto"/>
              <w:jc w:val="both"/>
              <w:rPr>
                <w:rFonts w:ascii="Verdana" w:eastAsia="Calibri" w:hAnsi="Verdana" w:cs="Arial"/>
                <w:color w:val="222A35"/>
                <w:sz w:val="18"/>
                <w:szCs w:val="18"/>
                <w:lang w:val="pl-PL" w:eastAsia="x-none"/>
              </w:rPr>
            </w:pPr>
            <w:r w:rsidRPr="004E0C3F">
              <w:rPr>
                <w:rFonts w:ascii="Verdana" w:eastAsia="Calibri" w:hAnsi="Verdana" w:cs="Arial"/>
                <w:color w:val="222A35"/>
                <w:sz w:val="18"/>
                <w:szCs w:val="18"/>
                <w:lang w:val="pl-PL" w:eastAsia="x-none"/>
              </w:rPr>
              <w:t>……………………………………………………………</w:t>
            </w:r>
          </w:p>
          <w:p w14:paraId="11232DAD" w14:textId="77777777" w:rsidR="00BA5498" w:rsidRPr="004E0C3F" w:rsidRDefault="00BA5498">
            <w:pPr>
              <w:spacing w:line="276" w:lineRule="auto"/>
              <w:jc w:val="center"/>
              <w:rPr>
                <w:rFonts w:ascii="Verdana" w:eastAsia="Calibri" w:hAnsi="Verdana" w:cs="Arial"/>
                <w:i/>
                <w:iCs/>
                <w:color w:val="222A35"/>
                <w:sz w:val="18"/>
                <w:szCs w:val="18"/>
                <w:lang w:val="pl-PL" w:eastAsia="x-none"/>
              </w:rPr>
            </w:pPr>
            <w:r w:rsidRPr="004E0C3F">
              <w:rPr>
                <w:rFonts w:ascii="Verdana" w:eastAsia="Calibri" w:hAnsi="Verdana" w:cs="Arial"/>
                <w:i/>
                <w:iCs/>
                <w:color w:val="222A35"/>
                <w:sz w:val="18"/>
                <w:szCs w:val="18"/>
                <w:lang w:val="pl-PL" w:eastAsia="x-none"/>
              </w:rPr>
              <w:t>(pieczęć firmowa i podpis osoby upoważnionej/</w:t>
            </w:r>
            <w:proofErr w:type="spellStart"/>
            <w:r w:rsidRPr="004E0C3F">
              <w:rPr>
                <w:rFonts w:ascii="Verdana" w:eastAsia="Calibri" w:hAnsi="Verdana" w:cs="Arial"/>
                <w:i/>
                <w:iCs/>
                <w:color w:val="222A35"/>
                <w:sz w:val="18"/>
                <w:szCs w:val="18"/>
                <w:lang w:val="pl-PL" w:eastAsia="x-none"/>
              </w:rPr>
              <w:t>ych</w:t>
            </w:r>
            <w:proofErr w:type="spellEnd"/>
            <w:r w:rsidRPr="004E0C3F">
              <w:rPr>
                <w:rFonts w:ascii="Verdana" w:eastAsia="Calibri" w:hAnsi="Verdana" w:cs="Arial"/>
                <w:i/>
                <w:iCs/>
                <w:color w:val="222A35"/>
                <w:sz w:val="18"/>
                <w:szCs w:val="18"/>
                <w:lang w:val="pl-PL" w:eastAsia="x-none"/>
              </w:rPr>
              <w:t xml:space="preserve"> do reprezentacji)</w:t>
            </w:r>
          </w:p>
        </w:tc>
      </w:tr>
    </w:tbl>
    <w:p w14:paraId="1C8FA05B" w14:textId="77777777" w:rsidR="00496551" w:rsidRPr="004E0C3F" w:rsidRDefault="00496551" w:rsidP="00BA5498">
      <w:pPr>
        <w:rPr>
          <w:rFonts w:ascii="Verdana" w:hAnsi="Verdana"/>
          <w:sz w:val="18"/>
          <w:szCs w:val="18"/>
          <w:lang w:val="pl-PL"/>
        </w:rPr>
      </w:pPr>
    </w:p>
    <w:sectPr w:rsidR="00496551" w:rsidRPr="004E0C3F" w:rsidSect="00FD1020">
      <w:headerReference w:type="default" r:id="rId8"/>
      <w:pgSz w:w="11905" w:h="16837"/>
      <w:pgMar w:top="567"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810A" w14:textId="77777777" w:rsidR="007C266B" w:rsidRDefault="007C266B">
      <w:r>
        <w:separator/>
      </w:r>
    </w:p>
  </w:endnote>
  <w:endnote w:type="continuationSeparator" w:id="0">
    <w:p w14:paraId="61D595F3" w14:textId="77777777" w:rsidR="007C266B" w:rsidRDefault="007C2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1B1A9" w14:textId="77777777" w:rsidR="007C266B" w:rsidRDefault="007C266B">
      <w:r>
        <w:separator/>
      </w:r>
    </w:p>
  </w:footnote>
  <w:footnote w:type="continuationSeparator" w:id="0">
    <w:p w14:paraId="1529DBDF" w14:textId="77777777" w:rsidR="007C266B" w:rsidRDefault="007C266B">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DE74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DE74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DE747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DE747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DE74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DE747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DE74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5A43F" w14:textId="5D54E5D6" w:rsidR="001846D9" w:rsidRDefault="001846D9" w:rsidP="001846D9">
    <w:pPr>
      <w:pStyle w:val="Nagwek"/>
    </w:pPr>
  </w:p>
  <w:p w14:paraId="38C8C592"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3CFAB4EE"/>
    <w:lvl w:ilvl="0" w:tplc="B6C2AD74">
      <w:start w:val="1"/>
      <w:numFmt w:val="decimal"/>
      <w:lvlText w:val="%1."/>
      <w:lvlJc w:val="left"/>
      <w:pPr>
        <w:tabs>
          <w:tab w:val="num" w:pos="720"/>
        </w:tabs>
        <w:ind w:left="720" w:hanging="360"/>
      </w:pPr>
      <w:rPr>
        <w:rFonts w:ascii="Verdana" w:eastAsia="Times New Roman" w:hAnsi="Verdana" w:cs="Times New Roman"/>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16052C3"/>
    <w:multiLevelType w:val="hybridMultilevel"/>
    <w:tmpl w:val="BF164372"/>
    <w:lvl w:ilvl="0" w:tplc="6B922242">
      <w:start w:val="1"/>
      <w:numFmt w:val="decimal"/>
      <w:lvlText w:val="%1."/>
      <w:lvlJc w:val="left"/>
      <w:pPr>
        <w:ind w:left="720" w:hanging="360"/>
      </w:pPr>
      <w:rPr>
        <w:rFonts w:hint="default"/>
        <w:b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41A028E8"/>
    <w:lvl w:ilvl="0" w:tplc="A0C0688A">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7646FE5"/>
    <w:multiLevelType w:val="hybridMultilevel"/>
    <w:tmpl w:val="0A8282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975289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96292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31979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3713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0367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5529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85105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46143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227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32553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33815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27880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38228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2767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9118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69416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9704174">
    <w:abstractNumId w:val="2"/>
  </w:num>
  <w:num w:numId="23" w16cid:durableId="1201825503">
    <w:abstractNumId w:val="18"/>
  </w:num>
  <w:num w:numId="24" w16cid:durableId="625890605">
    <w:abstractNumId w:val="6"/>
  </w:num>
  <w:num w:numId="25" w16cid:durableId="1441219469">
    <w:abstractNumId w:val="15"/>
  </w:num>
  <w:num w:numId="26" w16cid:durableId="972640633">
    <w:abstractNumId w:val="9"/>
  </w:num>
  <w:num w:numId="27" w16cid:durableId="1954895512">
    <w:abstractNumId w:val="24"/>
  </w:num>
  <w:num w:numId="28" w16cid:durableId="289090164">
    <w:abstractNumId w:val="20"/>
  </w:num>
  <w:num w:numId="29" w16cid:durableId="1804033111">
    <w:abstractNumId w:val="20"/>
    <w:lvlOverride w:ilvl="0">
      <w:startOverride w:val="1"/>
    </w:lvlOverride>
  </w:num>
  <w:num w:numId="30" w16cid:durableId="939023695">
    <w:abstractNumId w:val="17"/>
  </w:num>
  <w:num w:numId="31" w16cid:durableId="2054764751">
    <w:abstractNumId w:val="17"/>
    <w:lvlOverride w:ilvl="0">
      <w:startOverride w:val="1"/>
    </w:lvlOverride>
  </w:num>
  <w:num w:numId="32"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248E6"/>
    <w:rsid w:val="00034713"/>
    <w:rsid w:val="00040A7A"/>
    <w:rsid w:val="0005055B"/>
    <w:rsid w:val="00057B79"/>
    <w:rsid w:val="0007315E"/>
    <w:rsid w:val="000936CA"/>
    <w:rsid w:val="00097182"/>
    <w:rsid w:val="000B1A00"/>
    <w:rsid w:val="000B6E54"/>
    <w:rsid w:val="000C0F66"/>
    <w:rsid w:val="000E306C"/>
    <w:rsid w:val="00124DB4"/>
    <w:rsid w:val="0014069B"/>
    <w:rsid w:val="001663D9"/>
    <w:rsid w:val="001764D4"/>
    <w:rsid w:val="001846D9"/>
    <w:rsid w:val="001B4438"/>
    <w:rsid w:val="001B4CDD"/>
    <w:rsid w:val="001C4C10"/>
    <w:rsid w:val="001F341B"/>
    <w:rsid w:val="00212C92"/>
    <w:rsid w:val="002179EE"/>
    <w:rsid w:val="002430FD"/>
    <w:rsid w:val="002537B8"/>
    <w:rsid w:val="00266D76"/>
    <w:rsid w:val="00267340"/>
    <w:rsid w:val="00275C59"/>
    <w:rsid w:val="002B2B20"/>
    <w:rsid w:val="002C4893"/>
    <w:rsid w:val="00316374"/>
    <w:rsid w:val="00324778"/>
    <w:rsid w:val="00337165"/>
    <w:rsid w:val="00346EF8"/>
    <w:rsid w:val="00367E9F"/>
    <w:rsid w:val="00394467"/>
    <w:rsid w:val="003974EB"/>
    <w:rsid w:val="003C212A"/>
    <w:rsid w:val="003C6167"/>
    <w:rsid w:val="003F1749"/>
    <w:rsid w:val="0047742C"/>
    <w:rsid w:val="004872AF"/>
    <w:rsid w:val="00496551"/>
    <w:rsid w:val="004A692C"/>
    <w:rsid w:val="004B77C6"/>
    <w:rsid w:val="004C4EC3"/>
    <w:rsid w:val="004E0C3F"/>
    <w:rsid w:val="004E5742"/>
    <w:rsid w:val="0050219D"/>
    <w:rsid w:val="00512FD2"/>
    <w:rsid w:val="00523F87"/>
    <w:rsid w:val="005760F9"/>
    <w:rsid w:val="00582392"/>
    <w:rsid w:val="00593CEB"/>
    <w:rsid w:val="00596918"/>
    <w:rsid w:val="005C6D38"/>
    <w:rsid w:val="005D2104"/>
    <w:rsid w:val="005E129B"/>
    <w:rsid w:val="00610CAD"/>
    <w:rsid w:val="00614C95"/>
    <w:rsid w:val="00626621"/>
    <w:rsid w:val="00634BE4"/>
    <w:rsid w:val="00653380"/>
    <w:rsid w:val="00660027"/>
    <w:rsid w:val="00680529"/>
    <w:rsid w:val="0069339E"/>
    <w:rsid w:val="00693626"/>
    <w:rsid w:val="006B3C55"/>
    <w:rsid w:val="006F51B5"/>
    <w:rsid w:val="006F7905"/>
    <w:rsid w:val="00714F51"/>
    <w:rsid w:val="007311CD"/>
    <w:rsid w:val="00731F6E"/>
    <w:rsid w:val="00773200"/>
    <w:rsid w:val="00773247"/>
    <w:rsid w:val="00783624"/>
    <w:rsid w:val="007A2EF1"/>
    <w:rsid w:val="007B00D4"/>
    <w:rsid w:val="007C266B"/>
    <w:rsid w:val="007C5380"/>
    <w:rsid w:val="007D44ED"/>
    <w:rsid w:val="007D703B"/>
    <w:rsid w:val="007E3720"/>
    <w:rsid w:val="00800261"/>
    <w:rsid w:val="00841B63"/>
    <w:rsid w:val="00861FCC"/>
    <w:rsid w:val="0086736E"/>
    <w:rsid w:val="00873B85"/>
    <w:rsid w:val="00880D12"/>
    <w:rsid w:val="008819A1"/>
    <w:rsid w:val="0088444B"/>
    <w:rsid w:val="008D3AF3"/>
    <w:rsid w:val="008E0730"/>
    <w:rsid w:val="008E3AD5"/>
    <w:rsid w:val="00922DF9"/>
    <w:rsid w:val="0092337E"/>
    <w:rsid w:val="0092730E"/>
    <w:rsid w:val="009463C4"/>
    <w:rsid w:val="009561DA"/>
    <w:rsid w:val="00977F41"/>
    <w:rsid w:val="00981762"/>
    <w:rsid w:val="0098432D"/>
    <w:rsid w:val="00997B0E"/>
    <w:rsid w:val="009A694A"/>
    <w:rsid w:val="009A7064"/>
    <w:rsid w:val="009B5A80"/>
    <w:rsid w:val="009E7142"/>
    <w:rsid w:val="009F7ECA"/>
    <w:rsid w:val="00A35B44"/>
    <w:rsid w:val="00A5625C"/>
    <w:rsid w:val="00A57131"/>
    <w:rsid w:val="00A601F8"/>
    <w:rsid w:val="00A701A7"/>
    <w:rsid w:val="00A70EA7"/>
    <w:rsid w:val="00A76190"/>
    <w:rsid w:val="00AA7F39"/>
    <w:rsid w:val="00AB0ED8"/>
    <w:rsid w:val="00AC027B"/>
    <w:rsid w:val="00AF7449"/>
    <w:rsid w:val="00B14AD1"/>
    <w:rsid w:val="00B152FB"/>
    <w:rsid w:val="00B169CD"/>
    <w:rsid w:val="00BA1B11"/>
    <w:rsid w:val="00BA5498"/>
    <w:rsid w:val="00BB3D95"/>
    <w:rsid w:val="00BC5233"/>
    <w:rsid w:val="00BD0C12"/>
    <w:rsid w:val="00BD5E3D"/>
    <w:rsid w:val="00BE5F5D"/>
    <w:rsid w:val="00C02A64"/>
    <w:rsid w:val="00C07E7C"/>
    <w:rsid w:val="00C12A61"/>
    <w:rsid w:val="00C14141"/>
    <w:rsid w:val="00C14DB1"/>
    <w:rsid w:val="00C2196F"/>
    <w:rsid w:val="00C23E95"/>
    <w:rsid w:val="00C35AD4"/>
    <w:rsid w:val="00C62D4C"/>
    <w:rsid w:val="00C65CFC"/>
    <w:rsid w:val="00C74D2A"/>
    <w:rsid w:val="00C923E8"/>
    <w:rsid w:val="00C93478"/>
    <w:rsid w:val="00CC7A69"/>
    <w:rsid w:val="00CD12B0"/>
    <w:rsid w:val="00CF1947"/>
    <w:rsid w:val="00CF4024"/>
    <w:rsid w:val="00D03706"/>
    <w:rsid w:val="00D432AD"/>
    <w:rsid w:val="00D46DCD"/>
    <w:rsid w:val="00D70657"/>
    <w:rsid w:val="00D90ED3"/>
    <w:rsid w:val="00D9696A"/>
    <w:rsid w:val="00D97E9A"/>
    <w:rsid w:val="00DA7174"/>
    <w:rsid w:val="00DB6BFD"/>
    <w:rsid w:val="00DD0915"/>
    <w:rsid w:val="00DD0EDB"/>
    <w:rsid w:val="00DE2464"/>
    <w:rsid w:val="00DE747C"/>
    <w:rsid w:val="00E07DF4"/>
    <w:rsid w:val="00E13592"/>
    <w:rsid w:val="00E1623D"/>
    <w:rsid w:val="00E256BD"/>
    <w:rsid w:val="00E27575"/>
    <w:rsid w:val="00E3334C"/>
    <w:rsid w:val="00E41EFD"/>
    <w:rsid w:val="00E4751B"/>
    <w:rsid w:val="00E52112"/>
    <w:rsid w:val="00E874DC"/>
    <w:rsid w:val="00EB7EF6"/>
    <w:rsid w:val="00ED4CFE"/>
    <w:rsid w:val="00ED7A5A"/>
    <w:rsid w:val="00EE6740"/>
    <w:rsid w:val="00EF0390"/>
    <w:rsid w:val="00F0079B"/>
    <w:rsid w:val="00F735E6"/>
    <w:rsid w:val="00F937FC"/>
    <w:rsid w:val="00F97323"/>
    <w:rsid w:val="00FB4F4A"/>
    <w:rsid w:val="00FD1020"/>
    <w:rsid w:val="00FE4D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043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8</Pages>
  <Words>3631</Words>
  <Characters>21788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2024-03-28T15:21:00Z</cp:lastPrinted>
  <dcterms:created xsi:type="dcterms:W3CDTF">2025-03-03T12:07:00Z</dcterms:created>
  <dcterms:modified xsi:type="dcterms:W3CDTF">2025-03-04T07:33:00Z</dcterms:modified>
</cp:coreProperties>
</file>