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3F9E30ED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 w:rsidRPr="00B470BD">
        <w:rPr>
          <w:rFonts w:ascii="Arial" w:hAnsi="Arial" w:cs="Arial"/>
          <w:b/>
          <w:sz w:val="22"/>
        </w:rPr>
        <w:t>ADZP-381-</w:t>
      </w:r>
      <w:r w:rsidR="003E1C9E">
        <w:rPr>
          <w:rFonts w:ascii="Arial" w:hAnsi="Arial" w:cs="Arial"/>
          <w:b/>
          <w:sz w:val="22"/>
        </w:rPr>
        <w:t>21/25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4F8B517F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r w:rsidR="003E1C9E" w:rsidRPr="003E1C9E">
        <w:rPr>
          <w:rFonts w:ascii="Arial" w:hAnsi="Arial" w:cs="Arial"/>
          <w:b/>
          <w:bCs/>
          <w:iCs/>
          <w:lang w:val="sq-AL"/>
        </w:rPr>
        <w:t>Sukcesywna dostawa preparatów do dezynfekcji/pielęgnacji skóry i błon śluzowych, małych i dużych powierzchni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1497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C4F75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65BF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1C9E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0E5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04AA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94D65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4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50660"/>
    <w:rsid w:val="00A7348A"/>
    <w:rsid w:val="00A8031D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4A3A"/>
    <w:rsid w:val="00B15384"/>
    <w:rsid w:val="00B35D2B"/>
    <w:rsid w:val="00B42F1E"/>
    <w:rsid w:val="00B45416"/>
    <w:rsid w:val="00B45C2E"/>
    <w:rsid w:val="00B470BD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0F0E"/>
    <w:rsid w:val="00C154D6"/>
    <w:rsid w:val="00C21091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C7150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35</cp:revision>
  <cp:lastPrinted>2017-01-12T14:38:00Z</cp:lastPrinted>
  <dcterms:created xsi:type="dcterms:W3CDTF">2022-06-19T16:11:00Z</dcterms:created>
  <dcterms:modified xsi:type="dcterms:W3CDTF">2025-02-26T11:19:00Z</dcterms:modified>
</cp:coreProperties>
</file>