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E659D24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C2786C">
        <w:rPr>
          <w:rFonts w:ascii="Arial" w:hAnsi="Arial" w:cs="Arial"/>
          <w:b/>
          <w:sz w:val="22"/>
        </w:rPr>
        <w:t>ADZP-381</w:t>
      </w:r>
      <w:r w:rsidR="00237971" w:rsidRPr="00C2786C">
        <w:rPr>
          <w:rFonts w:ascii="Arial" w:hAnsi="Arial" w:cs="Arial"/>
          <w:b/>
          <w:sz w:val="22"/>
        </w:rPr>
        <w:t>-</w:t>
      </w:r>
      <w:r w:rsidR="00492062">
        <w:rPr>
          <w:rFonts w:ascii="Arial" w:hAnsi="Arial" w:cs="Arial"/>
          <w:b/>
          <w:sz w:val="22"/>
        </w:rPr>
        <w:t>21/25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71D67CF0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92062" w:rsidRPr="00492062">
        <w:rPr>
          <w:rFonts w:ascii="Arial" w:hAnsi="Arial" w:cs="Arial"/>
          <w:b/>
          <w:bCs/>
          <w:iCs/>
          <w:szCs w:val="20"/>
        </w:rPr>
        <w:t>Sukcesywna dostawa preparatów do dezynfekcji/pielęgnacji skóry i błon śluzowych, małych i dużych powierzchni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7DE907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751BA8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r w:rsidR="00751BA8"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1C68"/>
    <w:rsid w:val="00075CF6"/>
    <w:rsid w:val="00082E78"/>
    <w:rsid w:val="00091F95"/>
    <w:rsid w:val="000B19E1"/>
    <w:rsid w:val="000B3965"/>
    <w:rsid w:val="000D3E5A"/>
    <w:rsid w:val="000D6018"/>
    <w:rsid w:val="000F22B1"/>
    <w:rsid w:val="000F5C00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E65BF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92062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04AA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1BA8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355EF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87E0E"/>
    <w:rsid w:val="00892B3E"/>
    <w:rsid w:val="008A1D80"/>
    <w:rsid w:val="008A26BF"/>
    <w:rsid w:val="008B3261"/>
    <w:rsid w:val="008C39DF"/>
    <w:rsid w:val="008D1F5D"/>
    <w:rsid w:val="008E176A"/>
    <w:rsid w:val="00912990"/>
    <w:rsid w:val="00920234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84773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94B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50660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588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2786C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C1445"/>
    <w:rsid w:val="00DD36B3"/>
    <w:rsid w:val="00E0007C"/>
    <w:rsid w:val="00E040EC"/>
    <w:rsid w:val="00E07600"/>
    <w:rsid w:val="00E078DD"/>
    <w:rsid w:val="00E11350"/>
    <w:rsid w:val="00E150E9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36</cp:revision>
  <cp:lastPrinted>2017-01-12T14:38:00Z</cp:lastPrinted>
  <dcterms:created xsi:type="dcterms:W3CDTF">2022-06-19T16:08:00Z</dcterms:created>
  <dcterms:modified xsi:type="dcterms:W3CDTF">2025-02-26T11:19:00Z</dcterms:modified>
</cp:coreProperties>
</file>