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28F13" w14:textId="77777777" w:rsidR="00CB0596" w:rsidRDefault="00CB0596" w:rsidP="00820407">
      <w:pPr>
        <w:ind w:right="4533"/>
        <w:jc w:val="center"/>
        <w:rPr>
          <w:rFonts w:ascii="Arial" w:hAnsi="Arial" w:cs="Arial"/>
          <w:sz w:val="22"/>
          <w:szCs w:val="22"/>
        </w:rPr>
      </w:pPr>
    </w:p>
    <w:p w14:paraId="159AF001" w14:textId="77777777" w:rsidR="00CB0596" w:rsidRDefault="00CB0596" w:rsidP="00820407">
      <w:pPr>
        <w:ind w:right="4533"/>
        <w:jc w:val="center"/>
        <w:rPr>
          <w:rFonts w:ascii="Arial" w:hAnsi="Arial" w:cs="Arial"/>
          <w:sz w:val="22"/>
          <w:szCs w:val="22"/>
        </w:rPr>
      </w:pPr>
    </w:p>
    <w:p w14:paraId="4B0A6E1D" w14:textId="63B799FA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61FF80D3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5F759B">
        <w:rPr>
          <w:rFonts w:ascii="Arial" w:hAnsi="Arial" w:cs="Arial"/>
          <w:b/>
          <w:sz w:val="22"/>
          <w:szCs w:val="22"/>
        </w:rPr>
        <w:t>-</w:t>
      </w:r>
      <w:r w:rsidR="007D06D7">
        <w:rPr>
          <w:rFonts w:ascii="Arial" w:hAnsi="Arial" w:cs="Arial"/>
          <w:b/>
          <w:sz w:val="22"/>
          <w:szCs w:val="22"/>
        </w:rPr>
        <w:t>19</w:t>
      </w:r>
      <w:r w:rsidR="000C312C">
        <w:rPr>
          <w:rFonts w:ascii="Arial" w:hAnsi="Arial" w:cs="Arial"/>
          <w:b/>
          <w:sz w:val="22"/>
          <w:szCs w:val="22"/>
        </w:rPr>
        <w:t>/25</w:t>
      </w:r>
    </w:p>
    <w:p w14:paraId="400CB87A" w14:textId="77777777" w:rsidR="00CB0596" w:rsidRDefault="00CB0596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0FF22D9F" w14:textId="73F60437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44001539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A8534E" w:rsidRPr="00A8534E">
        <w:rPr>
          <w:rFonts w:ascii="Arial" w:hAnsi="Arial" w:cs="Arial"/>
          <w:iCs/>
          <w:sz w:val="22"/>
          <w:szCs w:val="22"/>
        </w:rPr>
        <w:t>w trybie podstawowym bez negocjacji – zgodnie z art. 275 pkt 1)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„</w:t>
      </w:r>
      <w:r w:rsidR="00CB0596" w:rsidRPr="00CB0596">
        <w:rPr>
          <w:rFonts w:ascii="Arial" w:hAnsi="Arial" w:cs="Arial"/>
          <w:b/>
          <w:bCs/>
          <w:iCs/>
          <w:sz w:val="22"/>
          <w:szCs w:val="22"/>
        </w:rPr>
        <w:t>Sporz</w:t>
      </w:r>
      <w:r w:rsidR="00CB0596" w:rsidRPr="00CB0596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CB0596" w:rsidRPr="00CB0596">
        <w:rPr>
          <w:rFonts w:ascii="Arial" w:hAnsi="Arial" w:cs="Arial"/>
          <w:b/>
          <w:bCs/>
          <w:iCs/>
          <w:sz w:val="22"/>
          <w:szCs w:val="22"/>
        </w:rPr>
        <w:t>dzenie audytu dost</w:t>
      </w:r>
      <w:r w:rsidR="00CB0596" w:rsidRPr="00CB0596">
        <w:rPr>
          <w:rFonts w:ascii="Arial" w:hAnsi="Arial" w:cs="Arial" w:hint="cs"/>
          <w:b/>
          <w:bCs/>
          <w:iCs/>
          <w:sz w:val="22"/>
          <w:szCs w:val="22"/>
        </w:rPr>
        <w:t>ę</w:t>
      </w:r>
      <w:r w:rsidR="00CB0596" w:rsidRPr="00CB0596">
        <w:rPr>
          <w:rFonts w:ascii="Arial" w:hAnsi="Arial" w:cs="Arial"/>
          <w:b/>
          <w:bCs/>
          <w:iCs/>
          <w:sz w:val="22"/>
          <w:szCs w:val="22"/>
        </w:rPr>
        <w:t>pno</w:t>
      </w:r>
      <w:r w:rsidR="00CB0596" w:rsidRPr="00CB0596">
        <w:rPr>
          <w:rFonts w:ascii="Arial" w:hAnsi="Arial" w:cs="Arial" w:hint="cs"/>
          <w:b/>
          <w:bCs/>
          <w:iCs/>
          <w:sz w:val="22"/>
          <w:szCs w:val="22"/>
        </w:rPr>
        <w:t>ś</w:t>
      </w:r>
      <w:r w:rsidR="00CB0596" w:rsidRPr="00CB0596">
        <w:rPr>
          <w:rFonts w:ascii="Arial" w:hAnsi="Arial" w:cs="Arial"/>
          <w:b/>
          <w:bCs/>
          <w:iCs/>
          <w:sz w:val="22"/>
          <w:szCs w:val="22"/>
        </w:rPr>
        <w:t xml:space="preserve">ci architektonicznej dla budynku Szpitala </w:t>
      </w:r>
      <w:r w:rsidR="00CB0596" w:rsidRPr="00CB0596">
        <w:rPr>
          <w:rFonts w:ascii="Arial" w:hAnsi="Arial" w:cs="Arial" w:hint="cs"/>
          <w:b/>
          <w:bCs/>
          <w:iCs/>
          <w:sz w:val="22"/>
          <w:szCs w:val="22"/>
        </w:rPr>
        <w:t>Ś</w:t>
      </w:r>
      <w:r w:rsidR="00CB0596" w:rsidRPr="00CB0596">
        <w:rPr>
          <w:rFonts w:ascii="Arial" w:hAnsi="Arial" w:cs="Arial"/>
          <w:b/>
          <w:bCs/>
          <w:iCs/>
          <w:sz w:val="22"/>
          <w:szCs w:val="22"/>
        </w:rPr>
        <w:t xml:space="preserve">w. Rodziny przy ul. Jarochowskiego 18 </w:t>
      </w:r>
      <w:r w:rsidR="00CB0596">
        <w:rPr>
          <w:rFonts w:ascii="Arial" w:hAnsi="Arial" w:cs="Arial"/>
          <w:b/>
          <w:bCs/>
          <w:iCs/>
          <w:sz w:val="22"/>
          <w:szCs w:val="22"/>
        </w:rPr>
        <w:br/>
      </w:r>
      <w:r w:rsidR="00CB0596" w:rsidRPr="00CB0596">
        <w:rPr>
          <w:rFonts w:ascii="Arial" w:hAnsi="Arial" w:cs="Arial"/>
          <w:b/>
          <w:bCs/>
          <w:iCs/>
          <w:sz w:val="22"/>
          <w:szCs w:val="22"/>
        </w:rPr>
        <w:t>w Poznaniu</w:t>
      </w:r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0A87C577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7BD5AB44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6F76EECA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4786F9F7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77C5A941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5E0C84C8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693B241D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24BDCC0C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44A11EC2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680E1599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0E1E1BE7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79656C03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306284EA" w14:textId="77777777" w:rsidR="00CB0596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p w14:paraId="485F1335" w14:textId="77777777" w:rsidR="00CB0596" w:rsidRPr="0067702A" w:rsidRDefault="00CB0596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lastRenderedPageBreak/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27E4B2F3" w14:textId="77777777" w:rsidR="006170A4" w:rsidRPr="00CB0596" w:rsidRDefault="006170A4" w:rsidP="00CB0596">
      <w:pPr>
        <w:rPr>
          <w:rFonts w:ascii="Arial" w:hAnsi="Arial" w:cs="Arial"/>
          <w:b/>
          <w:sz w:val="22"/>
          <w:szCs w:val="22"/>
          <w:u w:val="single"/>
        </w:rPr>
      </w:pPr>
    </w:p>
    <w:p w14:paraId="746CA082" w14:textId="7B4F2FAB" w:rsidR="00B63B96" w:rsidRPr="006170A4" w:rsidRDefault="006170A4" w:rsidP="006170A4">
      <w:pPr>
        <w:pStyle w:val="Akapitzlist"/>
        <w:ind w:left="426"/>
        <w:rPr>
          <w:rFonts w:ascii="Arial" w:hAnsi="Arial" w:cs="Arial"/>
          <w:b/>
          <w:sz w:val="22"/>
          <w:szCs w:val="22"/>
          <w:u w:val="single"/>
        </w:rPr>
      </w:pPr>
      <w:r w:rsidRPr="006170A4">
        <w:rPr>
          <w:rFonts w:ascii="Arial" w:hAnsi="Arial" w:cs="Arial"/>
          <w:b/>
          <w:sz w:val="22"/>
          <w:szCs w:val="22"/>
          <w:u w:val="single"/>
        </w:rPr>
        <w:t>Kryterium nr 1</w:t>
      </w:r>
    </w:p>
    <w:p w14:paraId="37D31125" w14:textId="72E3B25F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2" w:name="_Hlk109205547"/>
      <w:bookmarkStart w:id="3" w:name="_Hlk123642111"/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netto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wynosi....................... zł</w:t>
      </w:r>
    </w:p>
    <w:p w14:paraId="37457DD3" w14:textId="77777777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stawka podatku VAT wynosi  ......%</w:t>
      </w:r>
    </w:p>
    <w:p w14:paraId="7FF8E921" w14:textId="77777777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kwota podatku VAT wynosi ................................ zł</w:t>
      </w:r>
    </w:p>
    <w:p w14:paraId="0B14A342" w14:textId="1D1A2129" w:rsidR="000C312C" w:rsidRPr="006170A4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brutto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</w:t>
      </w: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</w:rPr>
        <w:t>....................... zł</w:t>
      </w:r>
    </w:p>
    <w:p w14:paraId="31C7CFA7" w14:textId="77777777" w:rsidR="000C312C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(słownie:......................................................................................................................zł),</w:t>
      </w:r>
    </w:p>
    <w:p w14:paraId="2BD3E6EF" w14:textId="77777777" w:rsidR="006170A4" w:rsidRDefault="006170A4" w:rsidP="00AC693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</w:p>
    <w:p w14:paraId="43887348" w14:textId="2C17E5B4" w:rsidR="00AC693A" w:rsidRPr="006170A4" w:rsidRDefault="006170A4" w:rsidP="00AC693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2</w:t>
      </w:r>
    </w:p>
    <w:p w14:paraId="3D56B09E" w14:textId="66F60F0B" w:rsidR="00BB7267" w:rsidRPr="00CB0596" w:rsidRDefault="00CB0596" w:rsidP="00CB0596">
      <w:pPr>
        <w:widowControl/>
        <w:suppressAutoHyphens w:val="0"/>
        <w:ind w:left="426" w:right="-45"/>
        <w:jc w:val="both"/>
        <w:rPr>
          <w:rFonts w:ascii="Arial" w:hAnsi="Arial" w:cs="Arial"/>
          <w:sz w:val="22"/>
          <w:szCs w:val="22"/>
        </w:rPr>
      </w:pPr>
      <w:bookmarkStart w:id="4" w:name="_Hlk190863709"/>
      <w:r w:rsidRPr="00CB0596">
        <w:rPr>
          <w:rFonts w:ascii="Arial" w:hAnsi="Arial" w:cs="Arial"/>
          <w:b/>
          <w:bCs/>
          <w:sz w:val="22"/>
          <w:szCs w:val="22"/>
        </w:rPr>
        <w:t>Do</w:t>
      </w:r>
      <w:r w:rsidRPr="00CB0596">
        <w:rPr>
          <w:rFonts w:ascii="Arial" w:hAnsi="Arial" w:cs="Arial" w:hint="cs"/>
          <w:b/>
          <w:bCs/>
          <w:sz w:val="22"/>
          <w:szCs w:val="22"/>
        </w:rPr>
        <w:t>ś</w:t>
      </w:r>
      <w:r w:rsidRPr="00CB0596">
        <w:rPr>
          <w:rFonts w:ascii="Arial" w:hAnsi="Arial" w:cs="Arial"/>
          <w:b/>
          <w:bCs/>
          <w:sz w:val="22"/>
          <w:szCs w:val="22"/>
        </w:rPr>
        <w:t>wiadczenie projektanta opracowuj</w:t>
      </w:r>
      <w:r w:rsidRPr="00CB0596">
        <w:rPr>
          <w:rFonts w:ascii="Arial" w:hAnsi="Arial" w:cs="Arial" w:hint="cs"/>
          <w:b/>
          <w:bCs/>
          <w:sz w:val="22"/>
          <w:szCs w:val="22"/>
        </w:rPr>
        <w:t>ą</w:t>
      </w:r>
      <w:r w:rsidRPr="00CB0596">
        <w:rPr>
          <w:rFonts w:ascii="Arial" w:hAnsi="Arial" w:cs="Arial"/>
          <w:b/>
          <w:bCs/>
          <w:sz w:val="22"/>
          <w:szCs w:val="22"/>
        </w:rPr>
        <w:t>cego dokumentacj</w:t>
      </w:r>
      <w:r w:rsidRPr="00CB0596">
        <w:rPr>
          <w:rFonts w:ascii="Arial" w:hAnsi="Arial" w:cs="Arial" w:hint="cs"/>
          <w:b/>
          <w:bCs/>
          <w:sz w:val="22"/>
          <w:szCs w:val="22"/>
        </w:rPr>
        <w:t>ę</w:t>
      </w:r>
      <w:r w:rsidRPr="00CB0596">
        <w:rPr>
          <w:rFonts w:ascii="Arial" w:hAnsi="Arial" w:cs="Arial"/>
          <w:b/>
          <w:bCs/>
          <w:sz w:val="22"/>
          <w:szCs w:val="22"/>
        </w:rPr>
        <w:t xml:space="preserve"> projektow</w:t>
      </w:r>
      <w:r w:rsidRPr="00CB0596">
        <w:rPr>
          <w:rFonts w:ascii="Arial" w:hAnsi="Arial" w:cs="Arial" w:hint="cs"/>
          <w:b/>
          <w:bCs/>
          <w:sz w:val="22"/>
          <w:szCs w:val="22"/>
        </w:rPr>
        <w:t>ą</w:t>
      </w:r>
      <w:r w:rsidRPr="00CB0596">
        <w:rPr>
          <w:rFonts w:ascii="Arial" w:hAnsi="Arial" w:cs="Arial"/>
          <w:b/>
          <w:bCs/>
          <w:sz w:val="22"/>
          <w:szCs w:val="22"/>
        </w:rPr>
        <w:t xml:space="preserve"> dost</w:t>
      </w:r>
      <w:r w:rsidRPr="00CB0596">
        <w:rPr>
          <w:rFonts w:ascii="Arial" w:hAnsi="Arial" w:cs="Arial" w:hint="cs"/>
          <w:b/>
          <w:bCs/>
          <w:sz w:val="22"/>
          <w:szCs w:val="22"/>
        </w:rPr>
        <w:t>ę</w:t>
      </w:r>
      <w:r w:rsidRPr="00CB0596">
        <w:rPr>
          <w:rFonts w:ascii="Arial" w:hAnsi="Arial" w:cs="Arial"/>
          <w:b/>
          <w:bCs/>
          <w:sz w:val="22"/>
          <w:szCs w:val="22"/>
        </w:rPr>
        <w:t>pno</w:t>
      </w:r>
      <w:r w:rsidRPr="00CB0596">
        <w:rPr>
          <w:rFonts w:ascii="Arial" w:hAnsi="Arial" w:cs="Arial" w:hint="cs"/>
          <w:b/>
          <w:bCs/>
          <w:sz w:val="22"/>
          <w:szCs w:val="22"/>
        </w:rPr>
        <w:t>ś</w:t>
      </w:r>
      <w:r w:rsidRPr="00CB0596">
        <w:rPr>
          <w:rFonts w:ascii="Arial" w:hAnsi="Arial" w:cs="Arial"/>
          <w:b/>
          <w:bCs/>
          <w:sz w:val="22"/>
          <w:szCs w:val="22"/>
        </w:rPr>
        <w:t>ci architektonicznej</w:t>
      </w:r>
      <w:r w:rsidR="00F469B7" w:rsidRPr="00F469B7">
        <w:rPr>
          <w:rFonts w:ascii="Arial" w:hAnsi="Arial" w:cs="Arial"/>
          <w:b/>
          <w:bCs/>
          <w:sz w:val="22"/>
          <w:szCs w:val="22"/>
        </w:rPr>
        <w:t xml:space="preserve">: </w:t>
      </w:r>
      <w:r w:rsidR="006170A4">
        <w:rPr>
          <w:rFonts w:ascii="Arial" w:hAnsi="Arial" w:cs="Arial"/>
          <w:b/>
          <w:bCs/>
          <w:sz w:val="22"/>
          <w:szCs w:val="22"/>
        </w:rPr>
        <w:t xml:space="preserve">(min 2 lata): ……………… </w:t>
      </w:r>
      <w:r w:rsidR="006170A4" w:rsidRPr="006170A4">
        <w:rPr>
          <w:rFonts w:ascii="Arial" w:hAnsi="Arial" w:cs="Arial"/>
          <w:sz w:val="22"/>
          <w:szCs w:val="22"/>
        </w:rPr>
        <w:t>(podać)</w:t>
      </w:r>
      <w:bookmarkStart w:id="5" w:name="_Hlk123642410"/>
      <w:bookmarkEnd w:id="2"/>
      <w:bookmarkEnd w:id="4"/>
    </w:p>
    <w:p w14:paraId="70170AA9" w14:textId="77777777" w:rsidR="00BB7267" w:rsidRPr="00B86EAA" w:rsidRDefault="00BB7267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3"/>
    <w:bookmarkEnd w:id="5"/>
    <w:p w14:paraId="6A135EEA" w14:textId="0AC075E9" w:rsidR="00AC27A8" w:rsidRPr="00C2735A" w:rsidRDefault="00AC27A8" w:rsidP="00CB059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jc w:val="both"/>
        <w:rPr>
          <w:rFonts w:ascii="Arial" w:hAnsi="Arial" w:cs="Arial"/>
          <w:i/>
          <w:sz w:val="22"/>
        </w:rPr>
      </w:pPr>
      <w:r w:rsidRPr="005E5B81">
        <w:rPr>
          <w:rFonts w:ascii="Arial" w:hAnsi="Arial" w:cs="Arial"/>
          <w:b/>
          <w:bCs/>
          <w:sz w:val="22"/>
          <w:szCs w:val="22"/>
          <w:lang w:eastAsia="pl-PL"/>
        </w:rPr>
        <w:lastRenderedPageBreak/>
        <w:t>O</w:t>
      </w:r>
      <w:r w:rsidRPr="005E5B81">
        <w:rPr>
          <w:rFonts w:ascii="Arial" w:hAnsi="Arial" w:cs="Arial" w:hint="cs"/>
          <w:b/>
          <w:bCs/>
          <w:sz w:val="22"/>
          <w:szCs w:val="22"/>
          <w:lang w:eastAsia="pl-PL"/>
        </w:rPr>
        <w:t>Ś</w:t>
      </w:r>
      <w:r w:rsidRPr="005E5B81">
        <w:rPr>
          <w:rFonts w:ascii="Arial" w:hAnsi="Arial" w:cs="Arial"/>
          <w:b/>
          <w:bCs/>
          <w:sz w:val="22"/>
          <w:szCs w:val="22"/>
          <w:lang w:eastAsia="pl-PL"/>
        </w:rPr>
        <w:t>WIADCZAMY</w:t>
      </w:r>
      <w:r w:rsidRPr="005E5B81">
        <w:rPr>
          <w:rFonts w:ascii="Arial" w:hAnsi="Arial" w:cs="Arial"/>
          <w:sz w:val="22"/>
          <w:szCs w:val="22"/>
          <w:lang w:eastAsia="pl-PL"/>
        </w:rPr>
        <w:t xml:space="preserve">, iż wskazane niżej osoby, które zostaną skierowane do realizacji zamówienia zgodnie z warunkami udziału w postępowaniu wykazują się doświadczeniem </w:t>
      </w:r>
      <w:r w:rsidRPr="005E5B81">
        <w:rPr>
          <w:rFonts w:ascii="Arial" w:hAnsi="Arial" w:cs="Arial"/>
          <w:b/>
          <w:sz w:val="22"/>
          <w:szCs w:val="22"/>
          <w:lang w:eastAsia="pl-PL"/>
        </w:rPr>
        <w:t xml:space="preserve">zgodnie z wytycznymi określonymi w rozdziale </w:t>
      </w:r>
      <w:r w:rsidRPr="005E5B81">
        <w:rPr>
          <w:rFonts w:ascii="Arial" w:hAnsi="Arial" w:cs="Arial"/>
          <w:b/>
          <w:sz w:val="22"/>
          <w:szCs w:val="22"/>
          <w:lang w:val="pl-PL" w:eastAsia="pl-PL"/>
        </w:rPr>
        <w:t>XX</w:t>
      </w:r>
      <w:r w:rsidR="00C2735A">
        <w:rPr>
          <w:rFonts w:ascii="Arial" w:hAnsi="Arial" w:cs="Arial"/>
          <w:b/>
          <w:sz w:val="22"/>
          <w:szCs w:val="22"/>
          <w:lang w:val="pl-PL" w:eastAsia="pl-PL"/>
        </w:rPr>
        <w:t>V</w:t>
      </w:r>
      <w:r w:rsidRPr="005E5B81">
        <w:rPr>
          <w:rFonts w:ascii="Arial" w:hAnsi="Arial" w:cs="Arial"/>
          <w:b/>
          <w:sz w:val="22"/>
          <w:szCs w:val="22"/>
          <w:lang w:val="pl-PL" w:eastAsia="pl-PL"/>
        </w:rPr>
        <w:t xml:space="preserve"> SWZ</w:t>
      </w:r>
      <w:r w:rsidRPr="005E5B81">
        <w:rPr>
          <w:rFonts w:ascii="Arial" w:hAnsi="Arial" w:cs="Arial"/>
          <w:b/>
          <w:i/>
          <w:sz w:val="22"/>
          <w:szCs w:val="22"/>
          <w:lang w:eastAsia="pl-PL"/>
        </w:rPr>
        <w:t xml:space="preserve"> „</w:t>
      </w:r>
      <w:r w:rsidR="00CB0596" w:rsidRPr="00CB0596">
        <w:rPr>
          <w:rFonts w:ascii="Arial" w:hAnsi="Arial" w:cs="Arial"/>
          <w:b/>
          <w:i/>
          <w:sz w:val="22"/>
          <w:szCs w:val="22"/>
          <w:lang w:eastAsia="pl-PL"/>
        </w:rPr>
        <w:t>Do</w:t>
      </w:r>
      <w:r w:rsidR="00CB0596" w:rsidRPr="00CB0596">
        <w:rPr>
          <w:rFonts w:ascii="Arial" w:hAnsi="Arial" w:cs="Arial" w:hint="cs"/>
          <w:b/>
          <w:i/>
          <w:sz w:val="22"/>
          <w:szCs w:val="22"/>
          <w:lang w:eastAsia="pl-PL"/>
        </w:rPr>
        <w:t>ś</w:t>
      </w:r>
      <w:r w:rsidR="00CB0596" w:rsidRPr="00CB0596">
        <w:rPr>
          <w:rFonts w:ascii="Arial" w:hAnsi="Arial" w:cs="Arial"/>
          <w:b/>
          <w:i/>
          <w:sz w:val="22"/>
          <w:szCs w:val="22"/>
          <w:lang w:eastAsia="pl-PL"/>
        </w:rPr>
        <w:t>wiadczenie projektanta opracowuj</w:t>
      </w:r>
      <w:r w:rsidR="00CB0596" w:rsidRPr="00CB0596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B0596" w:rsidRPr="00CB0596">
        <w:rPr>
          <w:rFonts w:ascii="Arial" w:hAnsi="Arial" w:cs="Arial"/>
          <w:b/>
          <w:i/>
          <w:sz w:val="22"/>
          <w:szCs w:val="22"/>
          <w:lang w:eastAsia="pl-PL"/>
        </w:rPr>
        <w:t>cego dokumentacj</w:t>
      </w:r>
      <w:r w:rsidR="00CB0596" w:rsidRPr="00CB0596">
        <w:rPr>
          <w:rFonts w:ascii="Arial" w:hAnsi="Arial" w:cs="Arial" w:hint="cs"/>
          <w:b/>
          <w:i/>
          <w:sz w:val="22"/>
          <w:szCs w:val="22"/>
          <w:lang w:eastAsia="pl-PL"/>
        </w:rPr>
        <w:t>ę</w:t>
      </w:r>
      <w:r w:rsidR="00CB0596" w:rsidRPr="00CB0596">
        <w:rPr>
          <w:rFonts w:ascii="Arial" w:hAnsi="Arial" w:cs="Arial"/>
          <w:b/>
          <w:i/>
          <w:sz w:val="22"/>
          <w:szCs w:val="22"/>
          <w:lang w:eastAsia="pl-PL"/>
        </w:rPr>
        <w:t xml:space="preserve"> projektow</w:t>
      </w:r>
      <w:r w:rsidR="00CB0596" w:rsidRPr="00CB0596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B0596" w:rsidRPr="00CB0596">
        <w:rPr>
          <w:rFonts w:ascii="Arial" w:hAnsi="Arial" w:cs="Arial"/>
          <w:b/>
          <w:i/>
          <w:sz w:val="22"/>
          <w:szCs w:val="22"/>
          <w:lang w:eastAsia="pl-PL"/>
        </w:rPr>
        <w:t xml:space="preserve"> </w:t>
      </w:r>
      <w:bookmarkStart w:id="6" w:name="_Hlk191382364"/>
      <w:r w:rsidR="00CB0596" w:rsidRPr="00CB0596">
        <w:rPr>
          <w:rFonts w:ascii="Arial" w:hAnsi="Arial" w:cs="Arial"/>
          <w:b/>
          <w:i/>
          <w:sz w:val="22"/>
          <w:szCs w:val="22"/>
          <w:lang w:eastAsia="pl-PL"/>
        </w:rPr>
        <w:t>dost</w:t>
      </w:r>
      <w:r w:rsidR="00CB0596" w:rsidRPr="00CB0596">
        <w:rPr>
          <w:rFonts w:ascii="Arial" w:hAnsi="Arial" w:cs="Arial" w:hint="cs"/>
          <w:b/>
          <w:i/>
          <w:sz w:val="22"/>
          <w:szCs w:val="22"/>
          <w:lang w:eastAsia="pl-PL"/>
        </w:rPr>
        <w:t>ę</w:t>
      </w:r>
      <w:r w:rsidR="00CB0596" w:rsidRPr="00CB0596">
        <w:rPr>
          <w:rFonts w:ascii="Arial" w:hAnsi="Arial" w:cs="Arial"/>
          <w:b/>
          <w:i/>
          <w:sz w:val="22"/>
          <w:szCs w:val="22"/>
          <w:lang w:eastAsia="pl-PL"/>
        </w:rPr>
        <w:t>pno</w:t>
      </w:r>
      <w:r w:rsidR="00CB0596" w:rsidRPr="00CB0596">
        <w:rPr>
          <w:rFonts w:ascii="Arial" w:hAnsi="Arial" w:cs="Arial" w:hint="cs"/>
          <w:b/>
          <w:i/>
          <w:sz w:val="22"/>
          <w:szCs w:val="22"/>
          <w:lang w:eastAsia="pl-PL"/>
        </w:rPr>
        <w:t>ś</w:t>
      </w:r>
      <w:r w:rsidR="00CB0596" w:rsidRPr="00CB0596">
        <w:rPr>
          <w:rFonts w:ascii="Arial" w:hAnsi="Arial" w:cs="Arial"/>
          <w:b/>
          <w:i/>
          <w:sz w:val="22"/>
          <w:szCs w:val="22"/>
          <w:lang w:eastAsia="pl-PL"/>
        </w:rPr>
        <w:t>ci architektonicznej</w:t>
      </w:r>
      <w:bookmarkEnd w:id="6"/>
      <w:r w:rsidR="005A0A41" w:rsidRPr="005A0A41">
        <w:rPr>
          <w:rFonts w:ascii="Arial" w:hAnsi="Arial" w:cs="Arial"/>
          <w:b/>
          <w:i/>
          <w:sz w:val="22"/>
          <w:szCs w:val="22"/>
          <w:lang w:eastAsia="pl-PL"/>
        </w:rPr>
        <w:t>:</w:t>
      </w:r>
    </w:p>
    <w:tbl>
      <w:tblPr>
        <w:tblW w:w="849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"/>
        <w:gridCol w:w="2356"/>
        <w:gridCol w:w="5298"/>
      </w:tblGrid>
      <w:tr w:rsidR="00C53CA0" w:rsidRPr="005E5B81" w14:paraId="10758884" w14:textId="77777777" w:rsidTr="00E41181">
        <w:trPr>
          <w:trHeight w:val="339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2B1EF6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  <w:t>Lp.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4F85D4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  <w:t>Imię i nazwisko</w:t>
            </w:r>
          </w:p>
        </w:tc>
        <w:tc>
          <w:tcPr>
            <w:tcW w:w="5298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6C0E84" w14:textId="1BACF32F" w:rsidR="00C53CA0" w:rsidRPr="005E5B81" w:rsidRDefault="00CB0596" w:rsidP="00E41181">
            <w:pPr>
              <w:widowControl/>
              <w:tabs>
                <w:tab w:val="left" w:pos="567"/>
              </w:tabs>
              <w:suppressAutoHyphens w:val="0"/>
              <w:jc w:val="center"/>
              <w:rPr>
                <w:rFonts w:ascii="Arial" w:eastAsia="Andale Sans UI" w:hAnsi="Arial" w:cs="Arial"/>
                <w:i/>
                <w:color w:val="auto"/>
                <w:kern w:val="2"/>
                <w:sz w:val="20"/>
                <w:szCs w:val="20"/>
                <w:lang w:eastAsia="fa-IR"/>
              </w:rPr>
            </w:pPr>
            <w:r w:rsidRPr="00CB0596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Do</w:t>
            </w:r>
            <w:r w:rsidRPr="00CB0596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ś</w:t>
            </w:r>
            <w:r w:rsidRPr="00CB0596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wiadczenie projektanta opracowuj</w:t>
            </w:r>
            <w:r w:rsidRPr="00CB0596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CB0596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cego dokumentacj</w:t>
            </w:r>
            <w:r w:rsidRPr="00CB0596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ę</w:t>
            </w:r>
            <w:r w:rsidRPr="00CB0596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projektow</w:t>
            </w:r>
            <w:r w:rsidRPr="00CB0596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CB0596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dost</w:t>
            </w:r>
            <w:r w:rsidRPr="00CB0596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ę</w:t>
            </w:r>
            <w:r w:rsidRPr="00CB0596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pno</w:t>
            </w:r>
            <w:r w:rsidRPr="00CB0596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ś</w:t>
            </w:r>
            <w:r w:rsidRPr="00CB0596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ci architektonicznej </w:t>
            </w:r>
          </w:p>
        </w:tc>
      </w:tr>
      <w:tr w:rsidR="00C53CA0" w:rsidRPr="005E5B81" w14:paraId="4274D5A7" w14:textId="77777777" w:rsidTr="00AB3909">
        <w:trPr>
          <w:trHeight w:val="515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802EA07" w14:textId="110CAD18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  <w:t>1</w:t>
            </w:r>
            <w:r w:rsidR="00AB3909"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  <w:t>.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3E25EC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529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41054A" w14:textId="77777777" w:rsidR="00C53CA0" w:rsidRPr="005E5B81" w:rsidRDefault="00C53CA0" w:rsidP="00C53CA0">
            <w:pPr>
              <w:keepNext/>
              <w:jc w:val="center"/>
              <w:outlineLvl w:val="1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</w:tr>
      <w:tr w:rsidR="00AB3909" w:rsidRPr="005E5B81" w14:paraId="6408AA51" w14:textId="77777777" w:rsidTr="00E41181">
        <w:trPr>
          <w:trHeight w:val="515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6655D8" w14:textId="7CC0F1E4" w:rsidR="00AB3909" w:rsidRPr="005E5B81" w:rsidRDefault="00AB3909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  <w:t xml:space="preserve">2. 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F83508" w14:textId="77777777" w:rsidR="00AB3909" w:rsidRPr="005E5B81" w:rsidRDefault="00AB3909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5298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174D98" w14:textId="77777777" w:rsidR="00AB3909" w:rsidRPr="005E5B81" w:rsidRDefault="00AB3909" w:rsidP="00C53CA0">
            <w:pPr>
              <w:keepNext/>
              <w:jc w:val="center"/>
              <w:outlineLvl w:val="1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</w:tr>
    </w:tbl>
    <w:p w14:paraId="1E81022D" w14:textId="77777777" w:rsidR="00F931AC" w:rsidRDefault="00F931AC" w:rsidP="00F931AC">
      <w:pPr>
        <w:widowControl/>
        <w:suppressAutoHyphens w:val="0"/>
        <w:ind w:left="426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</w:p>
    <w:p w14:paraId="6F5EF632" w14:textId="5082AED5" w:rsidR="00F931AC" w:rsidRPr="005E5B81" w:rsidRDefault="00F931AC" w:rsidP="00E41181">
      <w:pPr>
        <w:widowControl/>
        <w:suppressAutoHyphens w:val="0"/>
        <w:ind w:left="426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UWAGA: Zamawiający przyzna zero punktów w kryterium 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>Do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ś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>wiadczenie projektanta opracowuj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>cego dokumentacj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ę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projektow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</w:t>
      </w:r>
      <w:r w:rsidR="00CB0596" w:rsidRPr="00CB0596">
        <w:rPr>
          <w:rFonts w:ascii="Arial" w:eastAsia="Times New Roman" w:hAnsi="Arial" w:cs="Arial"/>
          <w:b/>
          <w:iCs/>
          <w:color w:val="auto"/>
          <w:sz w:val="22"/>
          <w:szCs w:val="22"/>
        </w:rPr>
        <w:t>dost</w:t>
      </w:r>
      <w:r w:rsidR="00CB0596" w:rsidRPr="00CB0596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ę</w:t>
      </w:r>
      <w:r w:rsidR="00CB0596" w:rsidRPr="00CB0596">
        <w:rPr>
          <w:rFonts w:ascii="Arial" w:eastAsia="Times New Roman" w:hAnsi="Arial" w:cs="Arial"/>
          <w:b/>
          <w:iCs/>
          <w:color w:val="auto"/>
          <w:sz w:val="22"/>
          <w:szCs w:val="22"/>
        </w:rPr>
        <w:t>pno</w:t>
      </w:r>
      <w:r w:rsidR="00CB0596" w:rsidRPr="00CB0596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ś</w:t>
      </w:r>
      <w:r w:rsidR="00CB0596" w:rsidRPr="00CB0596">
        <w:rPr>
          <w:rFonts w:ascii="Arial" w:eastAsia="Times New Roman" w:hAnsi="Arial" w:cs="Arial"/>
          <w:b/>
          <w:iCs/>
          <w:color w:val="auto"/>
          <w:sz w:val="22"/>
          <w:szCs w:val="22"/>
        </w:rPr>
        <w:t>ci architektonicznej</w:t>
      </w:r>
      <w:r w:rsid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</w:t>
      </w: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>wyznaczon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ego</w:t>
      </w: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do realizacji zamówienie w przypadku nie wypełnienia przez Wykonawcę ww. tabelki. 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Zamawiający wskazuje, że osob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wskazane w formularzu oferty (na kryteria oceny ofert) mus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i być 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t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sam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co na potwierdzenie spełnia warunku udziału w postępowaniu – wskazane w załączniku Nr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7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do SWZ.</w:t>
      </w:r>
    </w:p>
    <w:p w14:paraId="4C4632FD" w14:textId="77777777" w:rsidR="00C2735A" w:rsidRPr="00AC27A8" w:rsidRDefault="00C2735A" w:rsidP="00C2735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i/>
          <w:sz w:val="22"/>
        </w:rPr>
      </w:pPr>
    </w:p>
    <w:p w14:paraId="01558321" w14:textId="525A3796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lastRenderedPageBreak/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8"/>
        <w:gridCol w:w="3685"/>
      </w:tblGrid>
      <w:tr w:rsidR="00CB0596" w:rsidRPr="004F4696" w14:paraId="393FA81A" w14:textId="77777777" w:rsidTr="00CB0596"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55938E5C" w:rsidR="00CB0596" w:rsidRPr="004F4696" w:rsidRDefault="00CB0596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CB0596" w:rsidRPr="004F4696" w:rsidRDefault="00CB0596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CB0596" w:rsidRPr="004F4696" w14:paraId="40DD3EA9" w14:textId="77777777" w:rsidTr="00CB0596"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BE5A2A7" w:rsidR="00CB0596" w:rsidRPr="004F4696" w:rsidRDefault="00CB0596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CB0596" w:rsidRPr="004F4696" w:rsidRDefault="00CB0596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CB0596" w:rsidRPr="004F4696" w14:paraId="5202BDF3" w14:textId="77777777" w:rsidTr="00CB0596"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CB83" w14:textId="4B27786A" w:rsidR="00CB0596" w:rsidRPr="004F4696" w:rsidRDefault="00CB0596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3B68" w14:textId="77777777" w:rsidR="00CB0596" w:rsidRPr="004F4696" w:rsidRDefault="00CB0596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345A7309" w14:textId="77777777" w:rsidR="006170A4" w:rsidRDefault="006170A4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</w:p>
    <w:p w14:paraId="589EE0FE" w14:textId="17C67A9C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57D02C7E" w14:textId="22687760" w:rsidR="00A92C2F" w:rsidRPr="006170A4" w:rsidRDefault="00CA7E60" w:rsidP="00DF4B8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4F4696">
        <w:rPr>
          <w:rFonts w:ascii="Arial" w:hAnsi="Arial" w:cs="Arial"/>
          <w:sz w:val="22"/>
          <w:szCs w:val="22"/>
        </w:rPr>
        <w:t>*</w:t>
      </w: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7D06D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7D06D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7D06D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7D06D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7D06D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7D06D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CB0596" w:rsidRDefault="0043326D" w:rsidP="001562B1">
      <w:pPr>
        <w:ind w:right="2832"/>
        <w:jc w:val="center"/>
        <w:rPr>
          <w:rFonts w:ascii="Arial" w:hAnsi="Arial" w:cs="Arial"/>
          <w:sz w:val="16"/>
          <w:szCs w:val="16"/>
        </w:rPr>
      </w:pPr>
    </w:p>
    <w:p w14:paraId="5BC15BA3" w14:textId="682052D2" w:rsidR="00864F77" w:rsidRPr="0067702A" w:rsidRDefault="00CA7E60" w:rsidP="00CB0596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2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E8564" w14:textId="31F62DD6" w:rsidR="007C011C" w:rsidRDefault="007C011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bookmarkStart w:id="7" w:name="_Hlk190864076"/>
    <w:r w:rsidRPr="00781427">
      <w:rPr>
        <w:noProof/>
      </w:rPr>
      <w:drawing>
        <wp:inline distT="0" distB="0" distL="0" distR="0" wp14:anchorId="126E61C3" wp14:editId="29AB76B8">
          <wp:extent cx="2876550" cy="1076325"/>
          <wp:effectExtent l="0" t="0" r="0" b="9525"/>
          <wp:docPr id="158676543" name="Obraz 1" descr="Logo z opisem Wielkopolska i herb z opisem Samorząd Województwa Wielkopolskiego- kliknij aby powiększyć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z opisem Wielkopolska i herb z opisem Samorząd Województwa Wielkopolskiego- kliknij aby powiększyć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7"/>
  </w:p>
  <w:p w14:paraId="78AB18AD" w14:textId="3821120E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21F6B434" w14:textId="77777777" w:rsidR="00D93A83" w:rsidRPr="00122001" w:rsidRDefault="00D93A83" w:rsidP="00D93A83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67C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1301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312C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48A3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3407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1BF9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15FC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1D26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4F0E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2556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BB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A41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108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59B"/>
    <w:rsid w:val="005F79D6"/>
    <w:rsid w:val="005F7CEE"/>
    <w:rsid w:val="00600823"/>
    <w:rsid w:val="006013E3"/>
    <w:rsid w:val="0060155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0A4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11C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11C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6D7"/>
    <w:rsid w:val="007D0B6F"/>
    <w:rsid w:val="007D1547"/>
    <w:rsid w:val="007D5E95"/>
    <w:rsid w:val="007E0A56"/>
    <w:rsid w:val="007E3DE8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257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5469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3F79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1FA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4FC"/>
    <w:rsid w:val="009846C1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909"/>
    <w:rsid w:val="00AB3C08"/>
    <w:rsid w:val="00AB413B"/>
    <w:rsid w:val="00AB512C"/>
    <w:rsid w:val="00AB5D28"/>
    <w:rsid w:val="00AC17EB"/>
    <w:rsid w:val="00AC1B07"/>
    <w:rsid w:val="00AC1D54"/>
    <w:rsid w:val="00AC1EAC"/>
    <w:rsid w:val="00AC27A8"/>
    <w:rsid w:val="00AC2A82"/>
    <w:rsid w:val="00AC3881"/>
    <w:rsid w:val="00AC4052"/>
    <w:rsid w:val="00AC4132"/>
    <w:rsid w:val="00AC5159"/>
    <w:rsid w:val="00AC5AF0"/>
    <w:rsid w:val="00AC66DA"/>
    <w:rsid w:val="00AC693A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6F83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6475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267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35A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3CA0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0B71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596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3F11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0A4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40A9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181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2DBF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870E7"/>
    <w:rsid w:val="00E91F0A"/>
    <w:rsid w:val="00E925E2"/>
    <w:rsid w:val="00E92D98"/>
    <w:rsid w:val="00E931D2"/>
    <w:rsid w:val="00E93A15"/>
    <w:rsid w:val="00E93F65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69B7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978"/>
    <w:rsid w:val="00F86F66"/>
    <w:rsid w:val="00F87DC6"/>
    <w:rsid w:val="00F87E1F"/>
    <w:rsid w:val="00F905DE"/>
    <w:rsid w:val="00F9080C"/>
    <w:rsid w:val="00F9226F"/>
    <w:rsid w:val="00F92594"/>
    <w:rsid w:val="00F925E5"/>
    <w:rsid w:val="00F931AC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C5C91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A0A41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1010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39</cp:revision>
  <cp:lastPrinted>2020-01-21T18:47:00Z</cp:lastPrinted>
  <dcterms:created xsi:type="dcterms:W3CDTF">2023-04-14T07:37:00Z</dcterms:created>
  <dcterms:modified xsi:type="dcterms:W3CDTF">2025-02-25T13:01:00Z</dcterms:modified>
</cp:coreProperties>
</file>