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CC1D8" w14:textId="77777777" w:rsidR="00960403" w:rsidRPr="0059209E" w:rsidRDefault="00960403" w:rsidP="009604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7A954B6A" w14:textId="08C90AE4" w:rsidR="00960403" w:rsidRPr="0059209E" w:rsidRDefault="006558C4" w:rsidP="009604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E05D3">
        <w:rPr>
          <w:rFonts w:ascii="Arial" w:hAnsi="Arial" w:cs="Arial"/>
          <w:b/>
          <w:sz w:val="22"/>
        </w:rPr>
        <w:t>-</w:t>
      </w:r>
      <w:r w:rsidR="00B37B38">
        <w:rPr>
          <w:rFonts w:ascii="Arial" w:hAnsi="Arial" w:cs="Arial"/>
          <w:b/>
          <w:sz w:val="22"/>
        </w:rPr>
        <w:t>18</w:t>
      </w:r>
      <w:r>
        <w:rPr>
          <w:rFonts w:ascii="Arial" w:hAnsi="Arial" w:cs="Arial"/>
          <w:b/>
          <w:sz w:val="22"/>
        </w:rPr>
        <w:t>/2</w:t>
      </w:r>
      <w:r w:rsidR="00B37B38">
        <w:rPr>
          <w:rFonts w:ascii="Arial" w:hAnsi="Arial" w:cs="Arial"/>
          <w:b/>
          <w:sz w:val="22"/>
        </w:rPr>
        <w:t>5</w:t>
      </w:r>
    </w:p>
    <w:p w14:paraId="4C7B1A71" w14:textId="77777777" w:rsidR="00AD2998" w:rsidRPr="0059209E" w:rsidRDefault="00AD2998" w:rsidP="00AD2998">
      <w:pPr>
        <w:jc w:val="right"/>
        <w:rPr>
          <w:rFonts w:ascii="Arial" w:hAnsi="Arial" w:cs="Arial"/>
          <w:b/>
          <w:sz w:val="22"/>
          <w:szCs w:val="20"/>
        </w:rPr>
      </w:pPr>
      <w:r w:rsidRPr="0059209E">
        <w:rPr>
          <w:rFonts w:ascii="Arial" w:hAnsi="Arial" w:cs="Arial"/>
          <w:b/>
          <w:sz w:val="22"/>
          <w:szCs w:val="20"/>
        </w:rPr>
        <w:t>Załącznik nr 1</w:t>
      </w:r>
      <w:r w:rsidR="00EC7101">
        <w:rPr>
          <w:rFonts w:ascii="Arial" w:hAnsi="Arial" w:cs="Arial"/>
          <w:b/>
          <w:sz w:val="22"/>
          <w:szCs w:val="20"/>
        </w:rPr>
        <w:t xml:space="preserve"> do SWZ</w:t>
      </w:r>
    </w:p>
    <w:p w14:paraId="29B2417C" w14:textId="77777777" w:rsidR="0086218C" w:rsidRPr="0059209E" w:rsidRDefault="0086218C" w:rsidP="00AD2998">
      <w:pPr>
        <w:rPr>
          <w:rFonts w:ascii="Arial" w:hAnsi="Arial" w:cs="Arial"/>
          <w:sz w:val="20"/>
          <w:szCs w:val="20"/>
        </w:rPr>
      </w:pPr>
    </w:p>
    <w:p w14:paraId="3687031F" w14:textId="2263842D" w:rsidR="00741666" w:rsidRPr="008D70F8" w:rsidRDefault="00A306BB" w:rsidP="00A306BB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 w:rsidRPr="00796A07">
        <w:rPr>
          <w:rStyle w:val="Tytuksiki"/>
          <w:smallCaps w:val="0"/>
          <w:sz w:val="28"/>
          <w:szCs w:val="22"/>
        </w:rPr>
        <w:t>F</w:t>
      </w:r>
      <w:r w:rsidR="00796A07" w:rsidRPr="00796A07">
        <w:rPr>
          <w:rStyle w:val="Tytuksiki"/>
          <w:smallCaps w:val="0"/>
          <w:sz w:val="28"/>
          <w:szCs w:val="22"/>
        </w:rPr>
        <w:t>ormularz</w:t>
      </w:r>
      <w:r w:rsidRPr="008D70F8">
        <w:rPr>
          <w:rStyle w:val="Tytuksiki"/>
          <w:smallCaps w:val="0"/>
          <w:sz w:val="28"/>
          <w:szCs w:val="22"/>
          <w:lang w:val="x-none"/>
        </w:rPr>
        <w:t xml:space="preserve"> oferty</w:t>
      </w:r>
    </w:p>
    <w:p w14:paraId="748F8444" w14:textId="66137047" w:rsidR="00741666" w:rsidRPr="00796A07" w:rsidRDefault="00F54A96" w:rsidP="005A6103">
      <w:pPr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59209E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59209E">
        <w:rPr>
          <w:rFonts w:ascii="Arial" w:hAnsi="Arial" w:cs="Arial"/>
          <w:sz w:val="22"/>
          <w:szCs w:val="22"/>
        </w:rPr>
        <w:t>prowadzon</w:t>
      </w:r>
      <w:r w:rsidRPr="0059209E">
        <w:rPr>
          <w:rFonts w:ascii="Arial" w:hAnsi="Arial" w:cs="Arial"/>
          <w:sz w:val="22"/>
          <w:szCs w:val="22"/>
        </w:rPr>
        <w:t xml:space="preserve">ego </w:t>
      </w:r>
      <w:r w:rsidR="008D5F96" w:rsidRPr="0059209E">
        <w:rPr>
          <w:rFonts w:ascii="Arial" w:hAnsi="Arial" w:cs="Arial"/>
          <w:sz w:val="22"/>
          <w:szCs w:val="22"/>
        </w:rPr>
        <w:t xml:space="preserve">w trybie </w:t>
      </w:r>
      <w:r w:rsidR="00AF10FA" w:rsidRPr="0059209E">
        <w:rPr>
          <w:rFonts w:ascii="Arial" w:hAnsi="Arial" w:cs="Arial"/>
          <w:iCs/>
          <w:sz w:val="22"/>
          <w:szCs w:val="22"/>
        </w:rPr>
        <w:t>podstawowy</w:t>
      </w:r>
      <w:r w:rsidR="0059209E">
        <w:rPr>
          <w:rFonts w:ascii="Arial" w:hAnsi="Arial" w:cs="Arial"/>
          <w:iCs/>
          <w:sz w:val="22"/>
          <w:szCs w:val="22"/>
        </w:rPr>
        <w:t>m</w:t>
      </w:r>
      <w:r w:rsidR="00AF10FA" w:rsidRPr="0059209E">
        <w:rPr>
          <w:rFonts w:ascii="Arial" w:hAnsi="Arial" w:cs="Arial"/>
          <w:iCs/>
          <w:sz w:val="22"/>
          <w:szCs w:val="22"/>
        </w:rPr>
        <w:t xml:space="preserve"> bez negocjacji</w:t>
      </w:r>
      <w:r w:rsidR="008D5F96" w:rsidRPr="0059209E">
        <w:rPr>
          <w:rFonts w:ascii="Arial" w:hAnsi="Arial" w:cs="Arial"/>
          <w:sz w:val="22"/>
          <w:szCs w:val="22"/>
        </w:rPr>
        <w:t xml:space="preserve"> </w:t>
      </w:r>
      <w:r w:rsidR="003A104B">
        <w:rPr>
          <w:rFonts w:ascii="Arial" w:hAnsi="Arial" w:cs="Arial"/>
          <w:sz w:val="22"/>
          <w:szCs w:val="22"/>
        </w:rPr>
        <w:t xml:space="preserve">– </w:t>
      </w:r>
      <w:r w:rsidR="00AF10FA" w:rsidRPr="0059209E">
        <w:rPr>
          <w:rFonts w:ascii="Arial" w:hAnsi="Arial" w:cs="Arial"/>
          <w:sz w:val="22"/>
          <w:szCs w:val="22"/>
        </w:rPr>
        <w:t>zgodnie</w:t>
      </w:r>
      <w:r w:rsidR="003A104B">
        <w:rPr>
          <w:rFonts w:ascii="Arial" w:hAnsi="Arial" w:cs="Arial"/>
          <w:sz w:val="22"/>
          <w:szCs w:val="22"/>
        </w:rPr>
        <w:t xml:space="preserve"> </w:t>
      </w:r>
      <w:r w:rsidR="00AF10FA" w:rsidRPr="0059209E">
        <w:rPr>
          <w:rFonts w:ascii="Arial" w:hAnsi="Arial" w:cs="Arial"/>
          <w:sz w:val="22"/>
          <w:szCs w:val="22"/>
        </w:rPr>
        <w:t xml:space="preserve">z art. 275 pkt </w:t>
      </w:r>
      <w:r w:rsidR="00201AD9">
        <w:rPr>
          <w:rFonts w:ascii="Arial" w:hAnsi="Arial" w:cs="Arial"/>
          <w:sz w:val="22"/>
          <w:szCs w:val="22"/>
        </w:rPr>
        <w:t>1</w:t>
      </w:r>
      <w:r w:rsidR="007737B5" w:rsidRPr="0059209E">
        <w:rPr>
          <w:rFonts w:ascii="Arial" w:hAnsi="Arial" w:cs="Arial"/>
          <w:sz w:val="22"/>
          <w:szCs w:val="22"/>
        </w:rPr>
        <w:t>)</w:t>
      </w:r>
      <w:r w:rsidR="00AF10FA" w:rsidRPr="0059209E">
        <w:rPr>
          <w:rFonts w:ascii="Arial" w:hAnsi="Arial" w:cs="Arial"/>
          <w:sz w:val="22"/>
          <w:szCs w:val="22"/>
        </w:rPr>
        <w:t xml:space="preserve"> ustawy </w:t>
      </w:r>
      <w:r w:rsidR="00505A41" w:rsidRPr="0059209E">
        <w:rPr>
          <w:rFonts w:ascii="Arial" w:hAnsi="Arial" w:cs="Arial"/>
          <w:sz w:val="22"/>
          <w:szCs w:val="22"/>
        </w:rPr>
        <w:t xml:space="preserve">z dnia </w:t>
      </w:r>
      <w:r w:rsidR="00AF10FA" w:rsidRPr="0059209E">
        <w:rPr>
          <w:rFonts w:ascii="Arial" w:hAnsi="Arial" w:cs="Arial"/>
          <w:sz w:val="22"/>
          <w:szCs w:val="22"/>
        </w:rPr>
        <w:t>11 września 2019 r.</w:t>
      </w:r>
      <w:r w:rsidR="00192E68" w:rsidRPr="0059209E">
        <w:rPr>
          <w:rFonts w:ascii="Arial" w:hAnsi="Arial" w:cs="Arial"/>
          <w:sz w:val="22"/>
          <w:szCs w:val="22"/>
        </w:rPr>
        <w:t xml:space="preserve"> </w:t>
      </w:r>
      <w:r w:rsidR="00505A41" w:rsidRPr="0059209E">
        <w:rPr>
          <w:rFonts w:ascii="Arial" w:hAnsi="Arial" w:cs="Arial"/>
          <w:sz w:val="22"/>
          <w:szCs w:val="22"/>
        </w:rPr>
        <w:t xml:space="preserve">– </w:t>
      </w:r>
      <w:r w:rsidR="00741666" w:rsidRPr="0059209E">
        <w:rPr>
          <w:rFonts w:ascii="Arial" w:hAnsi="Arial" w:cs="Arial"/>
          <w:sz w:val="22"/>
          <w:szCs w:val="22"/>
        </w:rPr>
        <w:t>Prawo</w:t>
      </w:r>
      <w:r w:rsidR="00505A41" w:rsidRPr="0059209E">
        <w:rPr>
          <w:rFonts w:ascii="Arial" w:hAnsi="Arial" w:cs="Arial"/>
          <w:sz w:val="22"/>
          <w:szCs w:val="22"/>
        </w:rPr>
        <w:t xml:space="preserve"> </w:t>
      </w:r>
      <w:r w:rsidR="00741666" w:rsidRPr="0059209E">
        <w:rPr>
          <w:rFonts w:ascii="Arial" w:hAnsi="Arial" w:cs="Arial"/>
          <w:sz w:val="22"/>
          <w:szCs w:val="22"/>
        </w:rPr>
        <w:t>zamówień publicznych</w:t>
      </w:r>
      <w:r w:rsidR="003413A3" w:rsidRPr="0059209E">
        <w:rPr>
          <w:rFonts w:ascii="Arial" w:hAnsi="Arial" w:cs="Arial"/>
          <w:sz w:val="22"/>
          <w:szCs w:val="22"/>
        </w:rPr>
        <w:t>,</w:t>
      </w:r>
      <w:r w:rsidR="00741666" w:rsidRPr="0059209E">
        <w:rPr>
          <w:rFonts w:ascii="Arial" w:hAnsi="Arial" w:cs="Arial"/>
          <w:sz w:val="22"/>
          <w:szCs w:val="22"/>
        </w:rPr>
        <w:t xml:space="preserve"> na </w:t>
      </w:r>
      <w:r w:rsidR="00505A41" w:rsidRPr="0059209E">
        <w:rPr>
          <w:rFonts w:ascii="Arial" w:hAnsi="Arial" w:cs="Arial"/>
          <w:sz w:val="22"/>
          <w:szCs w:val="22"/>
        </w:rPr>
        <w:t xml:space="preserve">zadanie pod </w:t>
      </w:r>
      <w:r w:rsidR="00505A41" w:rsidRPr="00426D9E">
        <w:rPr>
          <w:rFonts w:ascii="Arial" w:hAnsi="Arial" w:cs="Arial"/>
          <w:sz w:val="22"/>
          <w:szCs w:val="22"/>
        </w:rPr>
        <w:t>nazwą:</w:t>
      </w:r>
      <w:r w:rsidR="008A6E28">
        <w:rPr>
          <w:rFonts w:ascii="Arial" w:hAnsi="Arial" w:cs="Arial"/>
          <w:sz w:val="22"/>
          <w:szCs w:val="22"/>
        </w:rPr>
        <w:t xml:space="preserve"> </w:t>
      </w:r>
      <w:r w:rsidR="00796A07">
        <w:rPr>
          <w:rFonts w:ascii="Arial" w:hAnsi="Arial" w:cs="Arial"/>
          <w:b/>
          <w:bCs/>
          <w:color w:val="auto"/>
          <w:sz w:val="22"/>
          <w:szCs w:val="22"/>
        </w:rPr>
        <w:t>„</w:t>
      </w:r>
      <w:r w:rsidR="005A6103" w:rsidRPr="005A6103">
        <w:rPr>
          <w:rFonts w:ascii="Arial" w:hAnsi="Arial" w:cs="Arial"/>
          <w:b/>
          <w:bCs/>
          <w:color w:val="auto"/>
          <w:sz w:val="22"/>
          <w:szCs w:val="22"/>
        </w:rPr>
        <w:t xml:space="preserve">Sukcesywna dostawa </w:t>
      </w:r>
      <w:r w:rsidR="00B37B38">
        <w:rPr>
          <w:rFonts w:ascii="Arial" w:hAnsi="Arial" w:cs="Arial"/>
          <w:b/>
          <w:bCs/>
          <w:color w:val="auto"/>
          <w:sz w:val="22"/>
          <w:szCs w:val="22"/>
        </w:rPr>
        <w:t>słodyczy</w:t>
      </w:r>
      <w:r w:rsidR="00796A07">
        <w:rPr>
          <w:rFonts w:ascii="Arial" w:hAnsi="Arial" w:cs="Arial"/>
          <w:b/>
          <w:bCs/>
          <w:color w:val="auto"/>
          <w:sz w:val="22"/>
          <w:szCs w:val="22"/>
        </w:rPr>
        <w:t>”</w:t>
      </w:r>
      <w:r w:rsidR="008A6E28" w:rsidRPr="00796A07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426D9E">
        <w:rPr>
          <w:rFonts w:ascii="Arial" w:hAnsi="Arial" w:cs="Arial"/>
          <w:sz w:val="22"/>
          <w:szCs w:val="22"/>
        </w:rPr>
        <w:t>my niżej</w:t>
      </w:r>
      <w:r w:rsidRPr="0059209E">
        <w:rPr>
          <w:rFonts w:ascii="Arial" w:hAnsi="Arial" w:cs="Arial"/>
          <w:sz w:val="22"/>
          <w:szCs w:val="22"/>
        </w:rPr>
        <w:t xml:space="preserve"> podpisani</w:t>
      </w:r>
      <w:r w:rsidRPr="00796A07">
        <w:rPr>
          <w:rFonts w:ascii="Arial" w:hAnsi="Arial" w:cs="Arial"/>
          <w:color w:val="auto"/>
          <w:sz w:val="22"/>
          <w:szCs w:val="22"/>
        </w:rPr>
        <w:t>:</w:t>
      </w:r>
      <w:r w:rsidR="00741666" w:rsidRPr="00796A07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0D213E6" w14:textId="77777777" w:rsidR="00741666" w:rsidRDefault="00741666" w:rsidP="0074166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8C582F" w14:paraId="6FAAF33A" w14:textId="77777777" w:rsidTr="005F546A">
        <w:tc>
          <w:tcPr>
            <w:tcW w:w="4604" w:type="dxa"/>
            <w:shd w:val="clear" w:color="auto" w:fill="auto"/>
            <w:vAlign w:val="center"/>
          </w:tcPr>
          <w:p w14:paraId="36C53CD2" w14:textId="77777777" w:rsidR="00D17DA0" w:rsidRPr="001470E2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470E2">
              <w:rPr>
                <w:rFonts w:ascii="Arial" w:hAnsi="Arial" w:cs="Arial"/>
                <w:b/>
                <w:sz w:val="20"/>
                <w:szCs w:val="20"/>
              </w:rPr>
              <w:t>Nazwa Wykonawcy 1: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BB1895" w14:textId="77777777" w:rsidR="00D17DA0" w:rsidRPr="008C582F" w:rsidRDefault="00D17DA0" w:rsidP="0015218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7DA0" w:rsidRPr="00154126" w14:paraId="7B5BCD33" w14:textId="77777777" w:rsidTr="005F546A">
        <w:tc>
          <w:tcPr>
            <w:tcW w:w="4604" w:type="dxa"/>
            <w:shd w:val="clear" w:color="auto" w:fill="auto"/>
            <w:vAlign w:val="center"/>
          </w:tcPr>
          <w:p w14:paraId="0C41F5E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826B5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831900B" w14:textId="77777777" w:rsidTr="005F546A">
        <w:tc>
          <w:tcPr>
            <w:tcW w:w="4604" w:type="dxa"/>
            <w:shd w:val="clear" w:color="auto" w:fill="auto"/>
            <w:vAlign w:val="center"/>
          </w:tcPr>
          <w:p w14:paraId="0BDC285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8058E5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D6CC335" w14:textId="77777777" w:rsidTr="005F546A">
        <w:tc>
          <w:tcPr>
            <w:tcW w:w="4604" w:type="dxa"/>
            <w:shd w:val="clear" w:color="auto" w:fill="auto"/>
            <w:vAlign w:val="center"/>
          </w:tcPr>
          <w:p w14:paraId="106FCEF0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C6297F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629633E" w14:textId="77777777" w:rsidTr="005F546A">
        <w:tc>
          <w:tcPr>
            <w:tcW w:w="4604" w:type="dxa"/>
            <w:shd w:val="clear" w:color="auto" w:fill="auto"/>
            <w:vAlign w:val="center"/>
          </w:tcPr>
          <w:p w14:paraId="3089B85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E71FDF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C44470" w14:textId="77777777" w:rsidTr="005F546A">
        <w:tc>
          <w:tcPr>
            <w:tcW w:w="4604" w:type="dxa"/>
            <w:shd w:val="clear" w:color="auto" w:fill="auto"/>
            <w:vAlign w:val="center"/>
          </w:tcPr>
          <w:p w14:paraId="5CD1324A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08328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B7C8F7A" w14:textId="77777777" w:rsidTr="005F546A">
        <w:tc>
          <w:tcPr>
            <w:tcW w:w="4604" w:type="dxa"/>
            <w:shd w:val="clear" w:color="auto" w:fill="auto"/>
            <w:vAlign w:val="center"/>
          </w:tcPr>
          <w:p w14:paraId="5E824A7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6F7F89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03200D" w14:textId="77777777" w:rsidTr="005F546A">
        <w:tc>
          <w:tcPr>
            <w:tcW w:w="4604" w:type="dxa"/>
            <w:shd w:val="clear" w:color="auto" w:fill="auto"/>
            <w:vAlign w:val="center"/>
          </w:tcPr>
          <w:p w14:paraId="1498F39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C5D18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28791F3" w14:textId="77777777" w:rsidTr="005F546A">
        <w:tc>
          <w:tcPr>
            <w:tcW w:w="4604" w:type="dxa"/>
            <w:shd w:val="clear" w:color="auto" w:fill="auto"/>
            <w:vAlign w:val="center"/>
          </w:tcPr>
          <w:p w14:paraId="6CF1528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F92ED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0E18212" w14:textId="77777777" w:rsidTr="005F546A">
        <w:tc>
          <w:tcPr>
            <w:tcW w:w="4604" w:type="dxa"/>
            <w:shd w:val="clear" w:color="auto" w:fill="auto"/>
            <w:vAlign w:val="center"/>
          </w:tcPr>
          <w:p w14:paraId="55F703E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5E68A7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47B73F" w14:textId="77777777" w:rsidR="00D17DA0" w:rsidRPr="00154126" w:rsidRDefault="00D17DA0" w:rsidP="00D17DA0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511B058B" w14:textId="77777777" w:rsidTr="005F546A">
        <w:tc>
          <w:tcPr>
            <w:tcW w:w="4604" w:type="dxa"/>
            <w:shd w:val="clear" w:color="auto" w:fill="auto"/>
            <w:vAlign w:val="center"/>
          </w:tcPr>
          <w:p w14:paraId="284DB16C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Nazwa Wykonawcy 2:*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9C454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4BBC68E" w14:textId="77777777" w:rsidTr="005F546A">
        <w:tc>
          <w:tcPr>
            <w:tcW w:w="4604" w:type="dxa"/>
            <w:shd w:val="clear" w:color="auto" w:fill="auto"/>
            <w:vAlign w:val="center"/>
          </w:tcPr>
          <w:p w14:paraId="14B0814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25C948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1BCB43" w14:textId="77777777" w:rsidTr="005F546A">
        <w:tc>
          <w:tcPr>
            <w:tcW w:w="4604" w:type="dxa"/>
            <w:shd w:val="clear" w:color="auto" w:fill="auto"/>
            <w:vAlign w:val="center"/>
          </w:tcPr>
          <w:p w14:paraId="72BD0D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BDBD8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081D1076" w14:textId="77777777" w:rsidTr="005F546A">
        <w:tc>
          <w:tcPr>
            <w:tcW w:w="4604" w:type="dxa"/>
            <w:shd w:val="clear" w:color="auto" w:fill="auto"/>
            <w:vAlign w:val="center"/>
          </w:tcPr>
          <w:p w14:paraId="4851BB8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4235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94EDB78" w14:textId="77777777" w:rsidTr="005F546A">
        <w:tc>
          <w:tcPr>
            <w:tcW w:w="4604" w:type="dxa"/>
            <w:shd w:val="clear" w:color="auto" w:fill="auto"/>
            <w:vAlign w:val="center"/>
          </w:tcPr>
          <w:p w14:paraId="5E0D2D6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A938B2C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6D07DEF" w14:textId="77777777" w:rsidTr="005F546A">
        <w:tc>
          <w:tcPr>
            <w:tcW w:w="4604" w:type="dxa"/>
            <w:shd w:val="clear" w:color="auto" w:fill="auto"/>
            <w:vAlign w:val="center"/>
          </w:tcPr>
          <w:p w14:paraId="7146652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4A486B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3B910D5" w14:textId="77777777" w:rsidTr="005F546A">
        <w:tc>
          <w:tcPr>
            <w:tcW w:w="4604" w:type="dxa"/>
            <w:shd w:val="clear" w:color="auto" w:fill="auto"/>
            <w:vAlign w:val="center"/>
          </w:tcPr>
          <w:p w14:paraId="277C0BC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CDD600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459036" w14:textId="77777777" w:rsidTr="005F546A">
        <w:tc>
          <w:tcPr>
            <w:tcW w:w="4604" w:type="dxa"/>
            <w:shd w:val="clear" w:color="auto" w:fill="auto"/>
            <w:vAlign w:val="center"/>
          </w:tcPr>
          <w:p w14:paraId="5DC788A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D16CBE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1AA5191" w14:textId="77777777" w:rsidTr="005F546A">
        <w:tc>
          <w:tcPr>
            <w:tcW w:w="4604" w:type="dxa"/>
            <w:shd w:val="clear" w:color="auto" w:fill="auto"/>
            <w:vAlign w:val="center"/>
          </w:tcPr>
          <w:p w14:paraId="0ABA43A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6C1536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F80E9B" w14:textId="77777777" w:rsidTr="005F546A">
        <w:tc>
          <w:tcPr>
            <w:tcW w:w="4604" w:type="dxa"/>
            <w:shd w:val="clear" w:color="auto" w:fill="auto"/>
            <w:vAlign w:val="center"/>
          </w:tcPr>
          <w:p w14:paraId="5E0800C4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1237E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55413A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2DB41DB8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0A606FA7" w14:textId="77777777" w:rsidTr="005F546A">
        <w:tc>
          <w:tcPr>
            <w:tcW w:w="4604" w:type="dxa"/>
            <w:shd w:val="clear" w:color="auto" w:fill="auto"/>
            <w:vAlign w:val="center"/>
          </w:tcPr>
          <w:p w14:paraId="71E4F8E7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Pełnomocnik**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82DA6AF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71E315" w14:textId="77777777" w:rsidTr="005F546A">
        <w:tc>
          <w:tcPr>
            <w:tcW w:w="4604" w:type="dxa"/>
            <w:shd w:val="clear" w:color="auto" w:fill="auto"/>
            <w:vAlign w:val="center"/>
          </w:tcPr>
          <w:p w14:paraId="30A818A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BC7C233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4474B98" w14:textId="77777777" w:rsidTr="005F546A">
        <w:tc>
          <w:tcPr>
            <w:tcW w:w="4604" w:type="dxa"/>
            <w:shd w:val="clear" w:color="auto" w:fill="auto"/>
            <w:vAlign w:val="center"/>
          </w:tcPr>
          <w:p w14:paraId="2121A4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B27B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4D32C4D" w14:textId="77777777" w:rsidTr="005F546A">
        <w:tc>
          <w:tcPr>
            <w:tcW w:w="4604" w:type="dxa"/>
            <w:shd w:val="clear" w:color="auto" w:fill="auto"/>
            <w:vAlign w:val="center"/>
          </w:tcPr>
          <w:p w14:paraId="2E2BCC6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4E530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50EED67" w14:textId="77777777" w:rsidTr="005F546A">
        <w:tc>
          <w:tcPr>
            <w:tcW w:w="4604" w:type="dxa"/>
            <w:shd w:val="clear" w:color="auto" w:fill="auto"/>
            <w:vAlign w:val="center"/>
          </w:tcPr>
          <w:p w14:paraId="04573EC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0FD945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3D326D4" w14:textId="77777777" w:rsidTr="005F546A">
        <w:tc>
          <w:tcPr>
            <w:tcW w:w="4604" w:type="dxa"/>
            <w:shd w:val="clear" w:color="auto" w:fill="auto"/>
            <w:vAlign w:val="center"/>
          </w:tcPr>
          <w:p w14:paraId="38B6713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2335C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91DA964" w14:textId="77777777" w:rsidTr="005F546A">
        <w:tc>
          <w:tcPr>
            <w:tcW w:w="4604" w:type="dxa"/>
            <w:shd w:val="clear" w:color="auto" w:fill="auto"/>
            <w:vAlign w:val="center"/>
          </w:tcPr>
          <w:p w14:paraId="16855F7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5AB566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B2BC780" w14:textId="77777777" w:rsidTr="005F546A">
        <w:tc>
          <w:tcPr>
            <w:tcW w:w="4604" w:type="dxa"/>
            <w:shd w:val="clear" w:color="auto" w:fill="auto"/>
            <w:vAlign w:val="center"/>
          </w:tcPr>
          <w:p w14:paraId="31F85F95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077B37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FFB5457" w14:textId="77777777" w:rsidTr="005F546A">
        <w:tc>
          <w:tcPr>
            <w:tcW w:w="4604" w:type="dxa"/>
            <w:shd w:val="clear" w:color="auto" w:fill="auto"/>
            <w:vAlign w:val="center"/>
          </w:tcPr>
          <w:p w14:paraId="49913DF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403C72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4666415" w14:textId="77777777" w:rsidTr="005F546A">
        <w:tc>
          <w:tcPr>
            <w:tcW w:w="4604" w:type="dxa"/>
            <w:shd w:val="clear" w:color="auto" w:fill="auto"/>
            <w:vAlign w:val="center"/>
          </w:tcPr>
          <w:p w14:paraId="67DF8A8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5D195A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1A599C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7C3D3B5C" w14:textId="77777777" w:rsidR="00DF7523" w:rsidRPr="0059209E" w:rsidRDefault="00DF7523" w:rsidP="00DF7523">
      <w:pPr>
        <w:pStyle w:val="Zwykytekst"/>
        <w:spacing w:line="276" w:lineRule="auto"/>
        <w:jc w:val="center"/>
        <w:rPr>
          <w:rFonts w:ascii="Arial" w:hAnsi="Arial" w:cs="Arial"/>
          <w:bCs/>
          <w:sz w:val="22"/>
          <w:szCs w:val="22"/>
          <w:lang w:val="pl-PL"/>
        </w:rPr>
      </w:pPr>
    </w:p>
    <w:p w14:paraId="541B41FD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34BF73A2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FC3D6D5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7158013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5EDF1272" w14:textId="77777777" w:rsidR="00DF7523" w:rsidRPr="006B6806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2ED38C70" w14:textId="77777777" w:rsidR="00DF7523" w:rsidRPr="00CD7A49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04BF632F" w14:textId="77777777" w:rsidR="003A104B" w:rsidRPr="00DF7523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151BA9DF" w14:textId="77777777" w:rsidR="00C54303" w:rsidRPr="00C54303" w:rsidRDefault="00C54303" w:rsidP="00850BC3">
      <w:pPr>
        <w:widowControl/>
        <w:suppressAutoHyphens w:val="0"/>
        <w:autoSpaceDE w:val="0"/>
        <w:autoSpaceDN w:val="0"/>
        <w:spacing w:line="276" w:lineRule="auto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bookmarkStart w:id="0" w:name="_Hlk109205810"/>
    </w:p>
    <w:p w14:paraId="6821CBF8" w14:textId="77777777" w:rsidR="00C54303" w:rsidRPr="00C54303" w:rsidRDefault="00C54303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  <w:lang w:val="x-none" w:eastAsia="x-none"/>
        </w:rPr>
        <w:footnoteReference w:id="1"/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, zgodnie z załączonym formularzem cenowym</w:t>
      </w:r>
    </w:p>
    <w:p w14:paraId="5791ECA3" w14:textId="77777777" w:rsidR="00C54303" w:rsidRPr="002E65A7" w:rsidRDefault="00C54303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</w:p>
    <w:bookmarkEnd w:id="0"/>
    <w:p w14:paraId="689F942F" w14:textId="6935CF0B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D04B01B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 w:rsidR="00CC7F6B"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3A104B" w14:paraId="5FA91F29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7E4DE44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2FA41B" w14:textId="77777777" w:rsidR="003A104B" w:rsidRPr="003A104B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B76BA2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3A104B" w14:paraId="7EB17C0C" w14:textId="77777777" w:rsidTr="001A0B54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1D44A7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DFB5E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53174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F0D676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276061A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379030F2" w14:textId="77777777" w:rsidR="003A104B" w:rsidRPr="003A104B" w:rsidRDefault="003A104B" w:rsidP="003A104B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31B27A7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5FB91CA7" w14:textId="3170F4A1" w:rsidR="00BB40F5" w:rsidRPr="00BB40F5" w:rsidRDefault="003A104B" w:rsidP="00BB40F5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FDF4442" w14:textId="77777777" w:rsidR="00F42BF5" w:rsidRPr="00E46FAF" w:rsidRDefault="00201AD9" w:rsidP="00614837">
      <w:pPr>
        <w:pStyle w:val="Zwykytekst"/>
        <w:numPr>
          <w:ilvl w:val="0"/>
          <w:numId w:val="8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Dostawę </w:t>
      </w:r>
      <w:r w:rsidR="00F42BF5" w:rsidRPr="0059209E">
        <w:rPr>
          <w:rFonts w:ascii="Arial" w:hAnsi="Arial" w:cs="Arial"/>
          <w:sz w:val="22"/>
          <w:szCs w:val="22"/>
        </w:rPr>
        <w:t>objętą zamówieniem zamierzamy wykonać</w:t>
      </w:r>
      <w:r w:rsidR="00F42BF5" w:rsidRPr="0059209E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7737B5" w:rsidRPr="0059209E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42BF5" w:rsidRPr="0059209E">
        <w:rPr>
          <w:rFonts w:ascii="Arial" w:hAnsi="Arial" w:cs="Arial"/>
          <w:i/>
          <w:sz w:val="22"/>
          <w:szCs w:val="22"/>
        </w:rPr>
        <w:t>(*niepotrzebne skreślić)</w:t>
      </w:r>
    </w:p>
    <w:p w14:paraId="134A7A70" w14:textId="77777777" w:rsidR="00201AD9" w:rsidRDefault="00F42BF5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  <w:r w:rsidRPr="00201AD9">
        <w:rPr>
          <w:rFonts w:ascii="Arial" w:hAnsi="Arial" w:cs="Arial"/>
          <w:i/>
          <w:iCs/>
          <w:sz w:val="18"/>
          <w:szCs w:val="22"/>
        </w:rPr>
        <w:t>Wypełnić poniższą tabelę w przypadku wykonania zamówienia przez podwykonawców</w:t>
      </w:r>
    </w:p>
    <w:p w14:paraId="736F0EC7" w14:textId="77777777" w:rsidR="00C54303" w:rsidRDefault="00C54303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3"/>
        <w:gridCol w:w="4110"/>
      </w:tblGrid>
      <w:tr w:rsidR="00850BC3" w:rsidRPr="00EC7101" w14:paraId="1F2C4B20" w14:textId="77777777" w:rsidTr="00850BC3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B19CD4" w14:textId="77777777" w:rsidR="00850BC3" w:rsidRPr="00EC7101" w:rsidRDefault="00850BC3" w:rsidP="00357F3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Część zamówienia, których wykonanie Wykonawca zamierza powierzyć podwykonawcom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DA34E8" w14:textId="77777777" w:rsidR="00850BC3" w:rsidRPr="00EC7101" w:rsidRDefault="00850BC3" w:rsidP="00357F3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Firmy podwykonawców</w:t>
            </w:r>
          </w:p>
        </w:tc>
      </w:tr>
      <w:tr w:rsidR="00850BC3" w:rsidRPr="00EC7101" w14:paraId="363B8DAB" w14:textId="77777777" w:rsidTr="00850BC3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FE78" w14:textId="77777777" w:rsidR="00850BC3" w:rsidRPr="00EC7101" w:rsidRDefault="00850BC3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0960" w14:textId="77777777" w:rsidR="00850BC3" w:rsidRPr="00EC7101" w:rsidRDefault="00850BC3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137EF246" w14:textId="77777777" w:rsidR="00C54303" w:rsidRDefault="00C54303" w:rsidP="00C54303">
      <w:pPr>
        <w:tabs>
          <w:tab w:val="left" w:pos="426"/>
        </w:tabs>
        <w:spacing w:line="276" w:lineRule="auto"/>
        <w:jc w:val="both"/>
        <w:rPr>
          <w:rFonts w:ascii="Arial" w:hAnsi="Arial" w:cs="Arial"/>
          <w:i/>
          <w:iCs/>
          <w:sz w:val="18"/>
          <w:szCs w:val="22"/>
        </w:rPr>
      </w:pPr>
    </w:p>
    <w:p w14:paraId="1F0D7895" w14:textId="77777777" w:rsidR="00850BC3" w:rsidRDefault="00850BC3" w:rsidP="00C54303">
      <w:pPr>
        <w:tabs>
          <w:tab w:val="left" w:pos="426"/>
        </w:tabs>
        <w:spacing w:line="276" w:lineRule="auto"/>
        <w:jc w:val="both"/>
        <w:rPr>
          <w:rFonts w:ascii="Arial" w:hAnsi="Arial" w:cs="Arial"/>
          <w:i/>
          <w:iCs/>
          <w:sz w:val="18"/>
          <w:szCs w:val="22"/>
        </w:rPr>
      </w:pPr>
    </w:p>
    <w:p w14:paraId="2F633D48" w14:textId="77777777" w:rsidR="00F42BF5" w:rsidRDefault="00CA7E60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22"/>
        </w:rPr>
      </w:pPr>
      <w:r w:rsidRPr="00EE6B10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</w:t>
      </w:r>
      <w:r w:rsidR="00201AD9">
        <w:rPr>
          <w:rFonts w:ascii="Arial" w:hAnsi="Arial" w:cs="Arial"/>
          <w:i/>
          <w:sz w:val="18"/>
          <w:szCs w:val="22"/>
        </w:rPr>
        <w:t xml:space="preserve"> </w:t>
      </w:r>
      <w:r w:rsidRPr="00EE6B10">
        <w:rPr>
          <w:rFonts w:ascii="Arial" w:hAnsi="Arial" w:cs="Arial"/>
          <w:i/>
          <w:sz w:val="18"/>
          <w:szCs w:val="22"/>
        </w:rPr>
        <w:t>za należyte wykonanie tego zamówienia</w:t>
      </w:r>
    </w:p>
    <w:p w14:paraId="3F43301A" w14:textId="7BC12485" w:rsidR="00685708" w:rsidRPr="00201AD9" w:rsidRDefault="0078077F" w:rsidP="00685708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 xml:space="preserve">, że </w:t>
      </w:r>
      <w:r w:rsidR="00F42BF5" w:rsidRPr="0059209E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59209E">
        <w:rPr>
          <w:rFonts w:ascii="Arial" w:hAnsi="Arial" w:cs="Arial"/>
          <w:sz w:val="22"/>
          <w:szCs w:val="22"/>
        </w:rPr>
        <w:t>ienia bez udziału podwykonawców.</w:t>
      </w:r>
    </w:p>
    <w:p w14:paraId="6E5FC1CB" w14:textId="77777777" w:rsidR="00201AD9" w:rsidRPr="0059209E" w:rsidRDefault="00201AD9" w:rsidP="00201AD9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bookmarkStart w:id="1" w:name="_Hlk115417112"/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6A9A7504" w14:textId="4D9911A7" w:rsidR="00201AD9" w:rsidRDefault="00201AD9" w:rsidP="00201AD9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</w:t>
      </w:r>
      <w:r w:rsidR="0054249F">
        <w:rPr>
          <w:rFonts w:ascii="Arial" w:hAnsi="Arial" w:cs="Arial"/>
          <w:sz w:val="22"/>
          <w:szCs w:val="22"/>
          <w:lang w:val="pl-PL"/>
        </w:rPr>
        <w:t>…...email:</w:t>
      </w:r>
      <w:r w:rsidRPr="0059209E">
        <w:rPr>
          <w:rFonts w:ascii="Arial" w:hAnsi="Arial" w:cs="Arial"/>
          <w:sz w:val="22"/>
          <w:szCs w:val="22"/>
        </w:rPr>
        <w:t>………</w:t>
      </w:r>
      <w:r w:rsidRPr="0059209E">
        <w:rPr>
          <w:rFonts w:ascii="Arial" w:hAnsi="Arial" w:cs="Arial"/>
          <w:sz w:val="22"/>
          <w:szCs w:val="22"/>
          <w:lang w:val="pl-PL"/>
        </w:rPr>
        <w:t>………</w:t>
      </w:r>
      <w:r w:rsidR="004A6311">
        <w:rPr>
          <w:rFonts w:ascii="Arial" w:hAnsi="Arial" w:cs="Arial"/>
          <w:sz w:val="22"/>
          <w:szCs w:val="22"/>
          <w:lang w:val="pl-PL"/>
        </w:rPr>
        <w:t>……</w:t>
      </w:r>
    </w:p>
    <w:bookmarkEnd w:id="1"/>
    <w:p w14:paraId="4288066D" w14:textId="77777777" w:rsidR="004A6311" w:rsidRPr="00685708" w:rsidRDefault="004A6311" w:rsidP="00D17DA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 xml:space="preserve">upoważnioną do kontaktów w sprawie </w:t>
      </w:r>
      <w:r>
        <w:rPr>
          <w:rFonts w:ascii="Arial" w:hAnsi="Arial" w:cs="Arial"/>
          <w:sz w:val="22"/>
          <w:szCs w:val="22"/>
          <w:lang w:val="pl-PL"/>
        </w:rPr>
        <w:t>realizacji umowy</w:t>
      </w:r>
      <w:r w:rsidRPr="0059209E">
        <w:rPr>
          <w:rFonts w:ascii="Arial" w:hAnsi="Arial" w:cs="Arial"/>
          <w:sz w:val="22"/>
          <w:szCs w:val="22"/>
        </w:rPr>
        <w:t xml:space="preserve"> jest:</w:t>
      </w:r>
    </w:p>
    <w:p w14:paraId="2ED27D32" w14:textId="5D5BF0CB" w:rsidR="00685708" w:rsidRPr="00685708" w:rsidRDefault="00685708" w:rsidP="00685708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685708">
        <w:rPr>
          <w:rFonts w:ascii="Arial" w:hAnsi="Arial" w:cs="Arial" w:hint="cs"/>
          <w:bCs/>
          <w:sz w:val="22"/>
          <w:szCs w:val="22"/>
        </w:rPr>
        <w:t>…………………………………………………</w:t>
      </w:r>
      <w:r w:rsidRPr="00685708">
        <w:rPr>
          <w:rFonts w:ascii="Arial" w:hAnsi="Arial" w:cs="Arial"/>
          <w:bCs/>
          <w:sz w:val="22"/>
          <w:szCs w:val="22"/>
        </w:rPr>
        <w:t xml:space="preserve"> tel. </w:t>
      </w:r>
      <w:r w:rsidRPr="00685708">
        <w:rPr>
          <w:rFonts w:ascii="Arial" w:hAnsi="Arial" w:cs="Arial" w:hint="cs"/>
          <w:bCs/>
          <w:sz w:val="22"/>
          <w:szCs w:val="22"/>
        </w:rPr>
        <w:t>…………………</w:t>
      </w:r>
      <w:r w:rsidRPr="00685708">
        <w:rPr>
          <w:rFonts w:ascii="Arial" w:hAnsi="Arial" w:cs="Arial"/>
          <w:bCs/>
          <w:sz w:val="22"/>
          <w:szCs w:val="22"/>
        </w:rPr>
        <w:t>email:</w:t>
      </w:r>
      <w:r w:rsidRPr="00685708">
        <w:rPr>
          <w:rFonts w:ascii="Arial" w:hAnsi="Arial" w:cs="Arial" w:hint="cs"/>
          <w:bCs/>
          <w:sz w:val="22"/>
          <w:szCs w:val="22"/>
        </w:rPr>
        <w:t>……………………</w:t>
      </w:r>
    </w:p>
    <w:p w14:paraId="3AB2E361" w14:textId="6B25F572" w:rsidR="00685708" w:rsidRPr="0059209E" w:rsidRDefault="00685708" w:rsidP="00D17DA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l-PL"/>
        </w:rPr>
        <w:t>Reklamację składa się po</w:t>
      </w:r>
      <w:r w:rsidR="00BA0495">
        <w:rPr>
          <w:rFonts w:ascii="Arial" w:hAnsi="Arial" w:cs="Arial"/>
          <w:b/>
          <w:sz w:val="22"/>
          <w:szCs w:val="22"/>
          <w:lang w:val="pl-PL"/>
        </w:rPr>
        <w:t>d</w:t>
      </w:r>
      <w:r>
        <w:rPr>
          <w:rFonts w:ascii="Arial" w:hAnsi="Arial" w:cs="Arial"/>
          <w:b/>
          <w:sz w:val="22"/>
          <w:szCs w:val="22"/>
          <w:lang w:val="pl-PL"/>
        </w:rPr>
        <w:t xml:space="preserve">: </w:t>
      </w:r>
      <w:r w:rsidRPr="00685708">
        <w:rPr>
          <w:rFonts w:ascii="Arial" w:hAnsi="Arial" w:cs="Arial"/>
          <w:bCs/>
          <w:sz w:val="22"/>
          <w:szCs w:val="22"/>
          <w:lang w:val="pl-PL"/>
        </w:rPr>
        <w:t>tel.: ………………………., email:…………………………….</w:t>
      </w:r>
      <w:r>
        <w:rPr>
          <w:rFonts w:ascii="Arial" w:hAnsi="Arial" w:cs="Arial"/>
          <w:bCs/>
          <w:sz w:val="22"/>
          <w:szCs w:val="22"/>
          <w:lang w:val="pl-PL"/>
        </w:rPr>
        <w:t>.</w:t>
      </w:r>
    </w:p>
    <w:p w14:paraId="6B73D44C" w14:textId="77777777" w:rsidR="00A645E4" w:rsidRPr="00685708" w:rsidRDefault="00CA7E60" w:rsidP="00A645E4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5C901992" w14:textId="70B2E888" w:rsidR="00685708" w:rsidRPr="00A645E4" w:rsidRDefault="00685708" w:rsidP="00A645E4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85708">
        <w:rPr>
          <w:rFonts w:ascii="Arial" w:hAnsi="Arial" w:cs="Arial"/>
          <w:b/>
          <w:bCs/>
          <w:sz w:val="22"/>
          <w:szCs w:val="22"/>
        </w:rPr>
        <w:t>O</w:t>
      </w:r>
      <w:r w:rsidRPr="00685708">
        <w:rPr>
          <w:rFonts w:ascii="Arial" w:hAnsi="Arial" w:cs="Arial" w:hint="cs"/>
          <w:b/>
          <w:bCs/>
          <w:sz w:val="22"/>
          <w:szCs w:val="22"/>
        </w:rPr>
        <w:t>Ś</w:t>
      </w:r>
      <w:r w:rsidRPr="00685708">
        <w:rPr>
          <w:rFonts w:ascii="Arial" w:hAnsi="Arial" w:cs="Arial"/>
          <w:b/>
          <w:bCs/>
          <w:sz w:val="22"/>
          <w:szCs w:val="22"/>
        </w:rPr>
        <w:t>WIADCZAMY</w:t>
      </w:r>
      <w:r w:rsidRPr="00685708">
        <w:rPr>
          <w:rFonts w:ascii="Arial" w:hAnsi="Arial" w:cs="Arial"/>
          <w:sz w:val="22"/>
          <w:szCs w:val="22"/>
        </w:rPr>
        <w:t xml:space="preserve">, </w:t>
      </w:r>
      <w:r w:rsidRPr="00685708">
        <w:rPr>
          <w:rFonts w:ascii="Arial" w:hAnsi="Arial" w:cs="Arial" w:hint="cs"/>
          <w:sz w:val="22"/>
          <w:szCs w:val="22"/>
        </w:rPr>
        <w:t>ż</w:t>
      </w:r>
      <w:r w:rsidRPr="00685708">
        <w:rPr>
          <w:rFonts w:ascii="Arial" w:hAnsi="Arial" w:cs="Arial"/>
          <w:sz w:val="22"/>
          <w:szCs w:val="22"/>
        </w:rPr>
        <w:t>e dostarczane wyroby powinny spe</w:t>
      </w:r>
      <w:r w:rsidRPr="00685708">
        <w:rPr>
          <w:rFonts w:ascii="Arial" w:hAnsi="Arial" w:cs="Arial" w:hint="cs"/>
          <w:sz w:val="22"/>
          <w:szCs w:val="22"/>
        </w:rPr>
        <w:t>ł</w:t>
      </w:r>
      <w:r w:rsidRPr="00685708">
        <w:rPr>
          <w:rFonts w:ascii="Arial" w:hAnsi="Arial" w:cs="Arial"/>
          <w:sz w:val="22"/>
          <w:szCs w:val="22"/>
        </w:rPr>
        <w:t>nia</w:t>
      </w:r>
      <w:r w:rsidRPr="00685708">
        <w:rPr>
          <w:rFonts w:ascii="Arial" w:hAnsi="Arial" w:cs="Arial" w:hint="cs"/>
          <w:sz w:val="22"/>
          <w:szCs w:val="22"/>
        </w:rPr>
        <w:t>ć</w:t>
      </w:r>
      <w:r w:rsidRPr="00685708">
        <w:rPr>
          <w:rFonts w:ascii="Arial" w:hAnsi="Arial" w:cs="Arial"/>
          <w:sz w:val="22"/>
          <w:szCs w:val="22"/>
        </w:rPr>
        <w:t xml:space="preserve"> odpowiednie wymogi jako</w:t>
      </w:r>
      <w:r w:rsidRPr="00685708">
        <w:rPr>
          <w:rFonts w:ascii="Arial" w:hAnsi="Arial" w:cs="Arial" w:hint="cs"/>
          <w:sz w:val="22"/>
          <w:szCs w:val="22"/>
        </w:rPr>
        <w:t>ś</w:t>
      </w:r>
      <w:r w:rsidRPr="00685708">
        <w:rPr>
          <w:rFonts w:ascii="Arial" w:hAnsi="Arial" w:cs="Arial"/>
          <w:sz w:val="22"/>
          <w:szCs w:val="22"/>
        </w:rPr>
        <w:t xml:space="preserve">ciowe dla </w:t>
      </w:r>
      <w:r w:rsidRPr="00685708">
        <w:rPr>
          <w:rFonts w:ascii="Arial" w:hAnsi="Arial" w:cs="Arial" w:hint="cs"/>
          <w:sz w:val="22"/>
          <w:szCs w:val="22"/>
        </w:rPr>
        <w:t>ż</w:t>
      </w:r>
      <w:r w:rsidRPr="00685708">
        <w:rPr>
          <w:rFonts w:ascii="Arial" w:hAnsi="Arial" w:cs="Arial"/>
          <w:sz w:val="22"/>
          <w:szCs w:val="22"/>
        </w:rPr>
        <w:t xml:space="preserve">ywienia w warunkach </w:t>
      </w:r>
      <w:r w:rsidRPr="00685708">
        <w:rPr>
          <w:rFonts w:ascii="Arial" w:hAnsi="Arial" w:cs="Arial" w:hint="cs"/>
          <w:sz w:val="22"/>
          <w:szCs w:val="22"/>
        </w:rPr>
        <w:t>ż</w:t>
      </w:r>
      <w:r w:rsidRPr="00685708">
        <w:rPr>
          <w:rFonts w:ascii="Arial" w:hAnsi="Arial" w:cs="Arial"/>
          <w:sz w:val="22"/>
          <w:szCs w:val="22"/>
        </w:rPr>
        <w:t>ywienia zbiorowego, w tym spe</w:t>
      </w:r>
      <w:r w:rsidRPr="00685708">
        <w:rPr>
          <w:rFonts w:ascii="Arial" w:hAnsi="Arial" w:cs="Arial" w:hint="cs"/>
          <w:sz w:val="22"/>
          <w:szCs w:val="22"/>
        </w:rPr>
        <w:t>ł</w:t>
      </w:r>
      <w:r w:rsidRPr="00685708">
        <w:rPr>
          <w:rFonts w:ascii="Arial" w:hAnsi="Arial" w:cs="Arial"/>
          <w:sz w:val="22"/>
          <w:szCs w:val="22"/>
        </w:rPr>
        <w:t>nia</w:t>
      </w:r>
      <w:r w:rsidRPr="00685708">
        <w:rPr>
          <w:rFonts w:ascii="Arial" w:hAnsi="Arial" w:cs="Arial" w:hint="cs"/>
          <w:sz w:val="22"/>
          <w:szCs w:val="22"/>
        </w:rPr>
        <w:t>ć</w:t>
      </w:r>
      <w:r w:rsidRPr="00685708">
        <w:rPr>
          <w:rFonts w:ascii="Arial" w:hAnsi="Arial" w:cs="Arial"/>
          <w:sz w:val="22"/>
          <w:szCs w:val="22"/>
        </w:rPr>
        <w:t xml:space="preserve"> warunki sanitarne ich pozyskiwania, produkcji, przetwarzania, magazynowania, transportu oraz sprzeda</w:t>
      </w:r>
      <w:r w:rsidRPr="00685708">
        <w:rPr>
          <w:rFonts w:ascii="Arial" w:hAnsi="Arial" w:cs="Arial" w:hint="cs"/>
          <w:sz w:val="22"/>
          <w:szCs w:val="22"/>
        </w:rPr>
        <w:t>ż</w:t>
      </w:r>
      <w:r w:rsidRPr="00685708">
        <w:rPr>
          <w:rFonts w:ascii="Arial" w:hAnsi="Arial" w:cs="Arial"/>
          <w:sz w:val="22"/>
          <w:szCs w:val="22"/>
        </w:rPr>
        <w:t>y bezpo</w:t>
      </w:r>
      <w:r w:rsidRPr="00685708">
        <w:rPr>
          <w:rFonts w:ascii="Arial" w:hAnsi="Arial" w:cs="Arial" w:hint="cs"/>
          <w:sz w:val="22"/>
          <w:szCs w:val="22"/>
        </w:rPr>
        <w:t>ś</w:t>
      </w:r>
      <w:r w:rsidRPr="00685708">
        <w:rPr>
          <w:rFonts w:ascii="Arial" w:hAnsi="Arial" w:cs="Arial"/>
          <w:sz w:val="22"/>
          <w:szCs w:val="22"/>
        </w:rPr>
        <w:t>rednie zgodnie z Polsk</w:t>
      </w:r>
      <w:r w:rsidRPr="00685708">
        <w:rPr>
          <w:rFonts w:ascii="Arial" w:hAnsi="Arial" w:cs="Arial" w:hint="cs"/>
          <w:sz w:val="22"/>
          <w:szCs w:val="22"/>
        </w:rPr>
        <w:t>ą</w:t>
      </w:r>
      <w:r w:rsidRPr="00685708">
        <w:rPr>
          <w:rFonts w:ascii="Arial" w:hAnsi="Arial" w:cs="Arial"/>
          <w:sz w:val="22"/>
          <w:szCs w:val="22"/>
        </w:rPr>
        <w:t xml:space="preserve"> Norm</w:t>
      </w:r>
      <w:r w:rsidRPr="00685708">
        <w:rPr>
          <w:rFonts w:ascii="Arial" w:hAnsi="Arial" w:cs="Arial" w:hint="cs"/>
          <w:sz w:val="22"/>
          <w:szCs w:val="22"/>
        </w:rPr>
        <w:t>ą</w:t>
      </w:r>
      <w:r w:rsidRPr="00685708">
        <w:rPr>
          <w:rFonts w:ascii="Arial" w:hAnsi="Arial" w:cs="Arial"/>
          <w:sz w:val="22"/>
          <w:szCs w:val="22"/>
        </w:rPr>
        <w:t>, EN i ustaw</w:t>
      </w:r>
      <w:r w:rsidRPr="00685708">
        <w:rPr>
          <w:rFonts w:ascii="Arial" w:hAnsi="Arial" w:cs="Arial" w:hint="cs"/>
          <w:sz w:val="22"/>
          <w:szCs w:val="22"/>
        </w:rPr>
        <w:t>ą</w:t>
      </w:r>
      <w:r w:rsidRPr="00685708">
        <w:rPr>
          <w:rFonts w:ascii="Arial" w:hAnsi="Arial" w:cs="Arial"/>
          <w:sz w:val="22"/>
          <w:szCs w:val="22"/>
        </w:rPr>
        <w:t xml:space="preserve"> o bezpiecze</w:t>
      </w:r>
      <w:r w:rsidRPr="00685708">
        <w:rPr>
          <w:rFonts w:ascii="Arial" w:hAnsi="Arial" w:cs="Arial" w:hint="cs"/>
          <w:sz w:val="22"/>
          <w:szCs w:val="22"/>
        </w:rPr>
        <w:t>ń</w:t>
      </w:r>
      <w:r w:rsidRPr="00685708">
        <w:rPr>
          <w:rFonts w:ascii="Arial" w:hAnsi="Arial" w:cs="Arial"/>
          <w:sz w:val="22"/>
          <w:szCs w:val="22"/>
        </w:rPr>
        <w:t xml:space="preserve">stwie </w:t>
      </w:r>
      <w:r w:rsidRPr="00685708">
        <w:rPr>
          <w:rFonts w:ascii="Arial" w:hAnsi="Arial" w:cs="Arial" w:hint="cs"/>
          <w:sz w:val="22"/>
          <w:szCs w:val="22"/>
        </w:rPr>
        <w:t>ż</w:t>
      </w:r>
      <w:r w:rsidRPr="00685708">
        <w:rPr>
          <w:rFonts w:ascii="Arial" w:hAnsi="Arial" w:cs="Arial"/>
          <w:sz w:val="22"/>
          <w:szCs w:val="22"/>
        </w:rPr>
        <w:t>ywno</w:t>
      </w:r>
      <w:r w:rsidRPr="00685708">
        <w:rPr>
          <w:rFonts w:ascii="Arial" w:hAnsi="Arial" w:cs="Arial" w:hint="cs"/>
          <w:sz w:val="22"/>
          <w:szCs w:val="22"/>
        </w:rPr>
        <w:t>ś</w:t>
      </w:r>
      <w:r w:rsidRPr="00685708">
        <w:rPr>
          <w:rFonts w:ascii="Arial" w:hAnsi="Arial" w:cs="Arial"/>
          <w:sz w:val="22"/>
          <w:szCs w:val="22"/>
        </w:rPr>
        <w:t xml:space="preserve">ci i </w:t>
      </w:r>
      <w:r w:rsidRPr="00685708">
        <w:rPr>
          <w:rFonts w:ascii="Arial" w:hAnsi="Arial" w:cs="Arial" w:hint="cs"/>
          <w:sz w:val="22"/>
          <w:szCs w:val="22"/>
        </w:rPr>
        <w:t>ż</w:t>
      </w:r>
      <w:r w:rsidRPr="00685708">
        <w:rPr>
          <w:rFonts w:ascii="Arial" w:hAnsi="Arial" w:cs="Arial"/>
          <w:sz w:val="22"/>
          <w:szCs w:val="22"/>
        </w:rPr>
        <w:t>ywienia</w:t>
      </w:r>
    </w:p>
    <w:p w14:paraId="1F8B642C" w14:textId="77777777" w:rsidR="009E4938" w:rsidRPr="00154126" w:rsidRDefault="00CA7E60" w:rsidP="009E493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2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</w:t>
      </w:r>
      <w:r w:rsidRPr="00154126">
        <w:rPr>
          <w:rFonts w:ascii="Arial" w:hAnsi="Arial" w:cs="Arial"/>
          <w:sz w:val="22"/>
          <w:szCs w:val="22"/>
        </w:rPr>
        <w:t xml:space="preserve">ubiegania się o udzielenie zamówienia publicznego </w:t>
      </w:r>
      <w:r w:rsidR="00565ACA" w:rsidRPr="00154126">
        <w:rPr>
          <w:rFonts w:ascii="Arial" w:hAnsi="Arial" w:cs="Arial"/>
          <w:sz w:val="22"/>
          <w:szCs w:val="22"/>
          <w:lang w:val="pl-PL"/>
        </w:rPr>
        <w:br/>
      </w:r>
      <w:r w:rsidRPr="00154126">
        <w:rPr>
          <w:rFonts w:ascii="Arial" w:hAnsi="Arial" w:cs="Arial"/>
          <w:sz w:val="22"/>
          <w:szCs w:val="22"/>
        </w:rPr>
        <w:t>w niniejszym postępowaniu.</w:t>
      </w:r>
      <w:r w:rsidRPr="0015412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154126">
        <w:rPr>
          <w:rFonts w:ascii="Arial" w:hAnsi="Arial" w:cs="Arial"/>
          <w:sz w:val="22"/>
          <w:szCs w:val="22"/>
        </w:rPr>
        <w:t>*</w:t>
      </w:r>
    </w:p>
    <w:p w14:paraId="1FEC59C5" w14:textId="77777777" w:rsidR="005F546A" w:rsidRPr="00154126" w:rsidRDefault="005F546A" w:rsidP="005F54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154126">
        <w:rPr>
          <w:rFonts w:ascii="Arial" w:hAnsi="Arial" w:cs="Arial"/>
          <w:b/>
          <w:sz w:val="22"/>
          <w:szCs w:val="22"/>
        </w:rPr>
        <w:t>RODZAJ</w:t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15412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4"/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Pr="00154126">
        <w:rPr>
          <w:rFonts w:ascii="Arial" w:hAnsi="Arial" w:cs="Arial"/>
          <w:i/>
          <w:sz w:val="22"/>
          <w:szCs w:val="22"/>
          <w:lang w:val="pl-PL"/>
        </w:rPr>
        <w:t>(kliknąć odpowiednią kratkę)</w:t>
      </w:r>
      <w:r w:rsidRPr="0015412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493C91CA" w14:textId="77777777" w:rsidR="005F546A" w:rsidRPr="00154126" w:rsidRDefault="00B37B38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55278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Mikroprzedsiębiorstw</w:t>
      </w:r>
      <w:r w:rsidR="005F546A" w:rsidRPr="00154126">
        <w:rPr>
          <w:rFonts w:ascii="Arial" w:hAnsi="Arial" w:cs="Arial"/>
          <w:sz w:val="22"/>
          <w:szCs w:val="22"/>
          <w:lang w:val="pl-PL"/>
        </w:rPr>
        <w:t>o</w:t>
      </w:r>
    </w:p>
    <w:p w14:paraId="33B1C734" w14:textId="77777777" w:rsidR="005F546A" w:rsidRPr="00154126" w:rsidRDefault="00B37B38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23368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Mał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633E10B" w14:textId="77777777" w:rsidR="005F546A" w:rsidRPr="00154126" w:rsidRDefault="00B37B38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672493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Średni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F4D43F4" w14:textId="77777777" w:rsidR="005F546A" w:rsidRPr="00154126" w:rsidRDefault="00B37B38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232915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J</w:t>
      </w:r>
      <w:r w:rsidR="005F546A" w:rsidRPr="00154126">
        <w:rPr>
          <w:rFonts w:ascii="Arial" w:hAnsi="Arial" w:cs="Arial"/>
          <w:sz w:val="22"/>
          <w:szCs w:val="22"/>
        </w:rPr>
        <w:t xml:space="preserve">ednoosobowa działalność gospodarcza,  </w:t>
      </w:r>
    </w:p>
    <w:p w14:paraId="6234C320" w14:textId="77777777" w:rsidR="005F546A" w:rsidRPr="00154126" w:rsidRDefault="00B37B38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487696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O</w:t>
      </w:r>
      <w:r w:rsidR="005F546A" w:rsidRPr="00154126">
        <w:rPr>
          <w:rFonts w:ascii="Arial" w:hAnsi="Arial" w:cs="Arial"/>
          <w:sz w:val="22"/>
          <w:szCs w:val="22"/>
        </w:rPr>
        <w:t xml:space="preserve">soba fizyczna nieprowadząca działalności gospodarczej, </w:t>
      </w:r>
    </w:p>
    <w:p w14:paraId="1D2E9A83" w14:textId="77777777" w:rsidR="005F546A" w:rsidRPr="00154126" w:rsidRDefault="00B37B38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428507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I</w:t>
      </w:r>
      <w:r w:rsidR="005F546A" w:rsidRPr="00154126">
        <w:rPr>
          <w:rFonts w:ascii="Arial" w:hAnsi="Arial" w:cs="Arial"/>
          <w:sz w:val="22"/>
          <w:szCs w:val="22"/>
        </w:rPr>
        <w:t>nny rodzaj</w:t>
      </w:r>
    </w:p>
    <w:p w14:paraId="5676D251" w14:textId="77777777" w:rsidR="005A6103" w:rsidRDefault="005A6103" w:rsidP="00971506">
      <w:pPr>
        <w:ind w:right="2832"/>
        <w:rPr>
          <w:rFonts w:ascii="Times New Roman" w:hAnsi="Times New Roman"/>
          <w:sz w:val="22"/>
          <w:szCs w:val="22"/>
        </w:rPr>
      </w:pPr>
    </w:p>
    <w:p w14:paraId="28DF7AD7" w14:textId="05CE0E40" w:rsidR="0055264A" w:rsidRPr="00971506" w:rsidRDefault="00CA7E60" w:rsidP="00971506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55264A" w:rsidRPr="00971506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749D5" w14:textId="77777777" w:rsidR="00D03801" w:rsidRDefault="00D03801">
      <w:r>
        <w:separator/>
      </w:r>
    </w:p>
    <w:p w14:paraId="709855AE" w14:textId="77777777" w:rsidR="00D03801" w:rsidRDefault="00D03801"/>
  </w:endnote>
  <w:endnote w:type="continuationSeparator" w:id="0">
    <w:p w14:paraId="0C0F7431" w14:textId="77777777" w:rsidR="00D03801" w:rsidRDefault="00D03801">
      <w:r>
        <w:continuationSeparator/>
      </w:r>
    </w:p>
    <w:p w14:paraId="47E93D96" w14:textId="77777777" w:rsidR="00D03801" w:rsidRDefault="00D038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F6022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87DB2E" w14:textId="77777777" w:rsidR="00437967" w:rsidRDefault="00437967" w:rsidP="00487F43">
    <w:pPr>
      <w:pStyle w:val="Stopka"/>
      <w:ind w:right="360"/>
    </w:pPr>
  </w:p>
  <w:p w14:paraId="3EF063F4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336E4" w14:textId="77777777" w:rsidR="00201AD9" w:rsidRPr="00FF04AE" w:rsidRDefault="00201AD9" w:rsidP="00201AD9">
    <w:pPr>
      <w:pStyle w:val="Stopka"/>
      <w:pBdr>
        <w:top w:val="single" w:sz="24" w:space="1" w:color="2C35EA"/>
      </w:pBdr>
      <w:tabs>
        <w:tab w:val="right" w:pos="9072"/>
      </w:tabs>
      <w:rPr>
        <w:rFonts w:ascii="Arial" w:hAnsi="Arial" w:cs="Arial"/>
        <w:sz w:val="4"/>
        <w:szCs w:val="14"/>
      </w:rPr>
    </w:pPr>
  </w:p>
  <w:p w14:paraId="2ECD93FC" w14:textId="77777777" w:rsidR="00437967" w:rsidRPr="00201AD9" w:rsidRDefault="00201AD9" w:rsidP="00201AD9">
    <w:pPr>
      <w:pStyle w:val="Stopka"/>
      <w:tabs>
        <w:tab w:val="clear" w:pos="4818"/>
        <w:tab w:val="right" w:pos="9072"/>
      </w:tabs>
      <w:rPr>
        <w:rFonts w:ascii="Arial" w:hAnsi="Arial" w:cs="Arial"/>
        <w:sz w:val="14"/>
        <w:szCs w:val="14"/>
        <w:lang w:val="pl-PL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850018">
      <w:rPr>
        <w:rFonts w:ascii="Arial" w:hAnsi="Arial" w:cs="Arial"/>
        <w:b/>
        <w:noProof/>
        <w:sz w:val="14"/>
        <w:szCs w:val="14"/>
      </w:rPr>
      <w:t>3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850018">
      <w:rPr>
        <w:rFonts w:ascii="Arial" w:hAnsi="Arial" w:cs="Arial"/>
        <w:noProof/>
        <w:sz w:val="14"/>
        <w:szCs w:val="14"/>
      </w:rPr>
      <w:t>3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08658" w14:textId="77777777" w:rsidR="00D03801" w:rsidRDefault="00D03801">
      <w:r>
        <w:separator/>
      </w:r>
    </w:p>
    <w:p w14:paraId="10EEAD3F" w14:textId="77777777" w:rsidR="00D03801" w:rsidRDefault="00D03801"/>
  </w:footnote>
  <w:footnote w:type="continuationSeparator" w:id="0">
    <w:p w14:paraId="509F5ED1" w14:textId="77777777" w:rsidR="00D03801" w:rsidRDefault="00D03801">
      <w:r>
        <w:continuationSeparator/>
      </w:r>
    </w:p>
    <w:p w14:paraId="0D055E0E" w14:textId="77777777" w:rsidR="00D03801" w:rsidRDefault="00D03801"/>
  </w:footnote>
  <w:footnote w:id="1">
    <w:p w14:paraId="2294E39D" w14:textId="77777777" w:rsidR="00C54303" w:rsidRPr="00EE6B10" w:rsidRDefault="00C54303" w:rsidP="00C5430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421FE7B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D099C8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7D4CFF76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DF1433D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Mikroprzedsiębiorstwo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10 osób i którego roczny obrót lub roczna suma bilansowa nie przekracza 2 milionów EUR.</w:t>
      </w:r>
    </w:p>
    <w:p w14:paraId="7BAD27E4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Małe 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50 osób i którego roczny obrót lub roczna suma bilansowa nie przekracza 10 milionów EUR.</w:t>
      </w:r>
    </w:p>
    <w:p w14:paraId="3CE04087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Średnie przedsiębiorstwa</w:t>
      </w:r>
      <w:r w:rsidRPr="00D71C0F">
        <w:rPr>
          <w:rFonts w:ascii="Arial" w:hAnsi="Arial" w:cs="Arial"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9EF1D" w14:textId="77777777" w:rsidR="0086218C" w:rsidRPr="0059209E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64B6F14B" w14:textId="77777777" w:rsidR="00201AD9" w:rsidRPr="00122001" w:rsidRDefault="00201AD9" w:rsidP="00201AD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5953A834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8" w15:restartNumberingAfterBreak="0">
    <w:nsid w:val="71FC1910"/>
    <w:multiLevelType w:val="hybridMultilevel"/>
    <w:tmpl w:val="ED626EA2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0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04017901">
    <w:abstractNumId w:val="37"/>
  </w:num>
  <w:num w:numId="2" w16cid:durableId="2097700171">
    <w:abstractNumId w:val="56"/>
  </w:num>
  <w:num w:numId="3" w16cid:durableId="1160585787">
    <w:abstractNumId w:val="54"/>
  </w:num>
  <w:num w:numId="4" w16cid:durableId="1498038496">
    <w:abstractNumId w:val="59"/>
  </w:num>
  <w:num w:numId="5" w16cid:durableId="600449860">
    <w:abstractNumId w:val="50"/>
  </w:num>
  <w:num w:numId="6" w16cid:durableId="399443166">
    <w:abstractNumId w:val="39"/>
  </w:num>
  <w:num w:numId="7" w16cid:durableId="1928921800">
    <w:abstractNumId w:val="49"/>
  </w:num>
  <w:num w:numId="8" w16cid:durableId="1791122296">
    <w:abstractNumId w:val="68"/>
  </w:num>
  <w:num w:numId="9" w16cid:durableId="153808178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37693093">
    <w:abstractNumId w:val="52"/>
  </w:num>
  <w:num w:numId="11" w16cid:durableId="1826124135">
    <w:abstractNumId w:val="58"/>
  </w:num>
  <w:num w:numId="12" w16cid:durableId="1273703937">
    <w:abstractNumId w:val="40"/>
  </w:num>
  <w:num w:numId="13" w16cid:durableId="427433389">
    <w:abstractNumId w:val="38"/>
  </w:num>
  <w:num w:numId="14" w16cid:durableId="850023776">
    <w:abstractNumId w:val="41"/>
  </w:num>
  <w:num w:numId="15" w16cid:durableId="390465220">
    <w:abstractNumId w:val="70"/>
  </w:num>
  <w:num w:numId="16" w16cid:durableId="924845645">
    <w:abstractNumId w:val="57"/>
  </w:num>
  <w:num w:numId="17" w16cid:durableId="202088330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D7C18"/>
    <w:rsid w:val="000E12CE"/>
    <w:rsid w:val="000E1B6E"/>
    <w:rsid w:val="000E242A"/>
    <w:rsid w:val="000E243B"/>
    <w:rsid w:val="000E4875"/>
    <w:rsid w:val="000E58BF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470E2"/>
    <w:rsid w:val="0015009E"/>
    <w:rsid w:val="00152A4A"/>
    <w:rsid w:val="00153AF6"/>
    <w:rsid w:val="00153B13"/>
    <w:rsid w:val="00154126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0B54"/>
    <w:rsid w:val="001A195D"/>
    <w:rsid w:val="001A1F18"/>
    <w:rsid w:val="001A41BA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0AE0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1AD9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E65A7"/>
    <w:rsid w:val="002F0722"/>
    <w:rsid w:val="002F15CE"/>
    <w:rsid w:val="002F4114"/>
    <w:rsid w:val="002F5088"/>
    <w:rsid w:val="002F514E"/>
    <w:rsid w:val="002F5A69"/>
    <w:rsid w:val="002F76D5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1F8"/>
    <w:rsid w:val="00326B10"/>
    <w:rsid w:val="0032710B"/>
    <w:rsid w:val="0032767D"/>
    <w:rsid w:val="00330057"/>
    <w:rsid w:val="00334607"/>
    <w:rsid w:val="003346B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E7BF4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101"/>
    <w:rsid w:val="00405530"/>
    <w:rsid w:val="004061B3"/>
    <w:rsid w:val="004065A4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4FC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67A00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403"/>
    <w:rsid w:val="00487712"/>
    <w:rsid w:val="00487910"/>
    <w:rsid w:val="00487DFF"/>
    <w:rsid w:val="00487F43"/>
    <w:rsid w:val="0049031B"/>
    <w:rsid w:val="00490E10"/>
    <w:rsid w:val="004910EA"/>
    <w:rsid w:val="00492339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6311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19B5"/>
    <w:rsid w:val="004D21ED"/>
    <w:rsid w:val="004D2283"/>
    <w:rsid w:val="004D2A14"/>
    <w:rsid w:val="004D2E86"/>
    <w:rsid w:val="004D3B11"/>
    <w:rsid w:val="004D4C37"/>
    <w:rsid w:val="004D53ED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9CD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249F"/>
    <w:rsid w:val="0054371A"/>
    <w:rsid w:val="00543E06"/>
    <w:rsid w:val="00543FF0"/>
    <w:rsid w:val="00544915"/>
    <w:rsid w:val="005474F4"/>
    <w:rsid w:val="00547F08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1ADA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103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031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546A"/>
    <w:rsid w:val="005F71DE"/>
    <w:rsid w:val="005F79D6"/>
    <w:rsid w:val="005F7CEE"/>
    <w:rsid w:val="00600823"/>
    <w:rsid w:val="006013E3"/>
    <w:rsid w:val="00602843"/>
    <w:rsid w:val="006032C9"/>
    <w:rsid w:val="00603729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506D3"/>
    <w:rsid w:val="00650B93"/>
    <w:rsid w:val="006512A0"/>
    <w:rsid w:val="00652108"/>
    <w:rsid w:val="006536C6"/>
    <w:rsid w:val="0065375D"/>
    <w:rsid w:val="00653B46"/>
    <w:rsid w:val="006540D4"/>
    <w:rsid w:val="006546B1"/>
    <w:rsid w:val="00654E67"/>
    <w:rsid w:val="006558C4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54D0"/>
    <w:rsid w:val="0067682C"/>
    <w:rsid w:val="00676C35"/>
    <w:rsid w:val="006772BC"/>
    <w:rsid w:val="00680ACF"/>
    <w:rsid w:val="00680BAC"/>
    <w:rsid w:val="00682346"/>
    <w:rsid w:val="006848CC"/>
    <w:rsid w:val="00685708"/>
    <w:rsid w:val="006859EB"/>
    <w:rsid w:val="00685E7E"/>
    <w:rsid w:val="00686EFF"/>
    <w:rsid w:val="00687579"/>
    <w:rsid w:val="0069001B"/>
    <w:rsid w:val="00690DB6"/>
    <w:rsid w:val="006912DD"/>
    <w:rsid w:val="006912E0"/>
    <w:rsid w:val="00692FC8"/>
    <w:rsid w:val="00694CCB"/>
    <w:rsid w:val="006955A8"/>
    <w:rsid w:val="00696A37"/>
    <w:rsid w:val="00696E0F"/>
    <w:rsid w:val="00697519"/>
    <w:rsid w:val="0069797C"/>
    <w:rsid w:val="00697B1E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C5EB2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86E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075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A24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7067"/>
    <w:rsid w:val="0078077F"/>
    <w:rsid w:val="00780D52"/>
    <w:rsid w:val="007817F0"/>
    <w:rsid w:val="00786909"/>
    <w:rsid w:val="00786B63"/>
    <w:rsid w:val="00790C0E"/>
    <w:rsid w:val="00792F23"/>
    <w:rsid w:val="00792F67"/>
    <w:rsid w:val="00793B40"/>
    <w:rsid w:val="007946C0"/>
    <w:rsid w:val="00794DE4"/>
    <w:rsid w:val="00796A07"/>
    <w:rsid w:val="0079739F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357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2DD4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2052"/>
    <w:rsid w:val="008139A6"/>
    <w:rsid w:val="00815E51"/>
    <w:rsid w:val="00816D46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0018"/>
    <w:rsid w:val="00850BC3"/>
    <w:rsid w:val="00852DA6"/>
    <w:rsid w:val="0085336D"/>
    <w:rsid w:val="008539CB"/>
    <w:rsid w:val="00853D23"/>
    <w:rsid w:val="00854316"/>
    <w:rsid w:val="008545CB"/>
    <w:rsid w:val="00854FAD"/>
    <w:rsid w:val="00855679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596B"/>
    <w:rsid w:val="00870657"/>
    <w:rsid w:val="0087147D"/>
    <w:rsid w:val="008733D1"/>
    <w:rsid w:val="00873599"/>
    <w:rsid w:val="00874424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A6E28"/>
    <w:rsid w:val="008B1B19"/>
    <w:rsid w:val="008B1E18"/>
    <w:rsid w:val="008B20F3"/>
    <w:rsid w:val="008B2D8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0F8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4BFC"/>
    <w:rsid w:val="0091684A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1506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C6F"/>
    <w:rsid w:val="00987E41"/>
    <w:rsid w:val="00987E83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3C4"/>
    <w:rsid w:val="009D190F"/>
    <w:rsid w:val="009D4001"/>
    <w:rsid w:val="009D5755"/>
    <w:rsid w:val="009D60F2"/>
    <w:rsid w:val="009E1635"/>
    <w:rsid w:val="009E294E"/>
    <w:rsid w:val="009E3FF7"/>
    <w:rsid w:val="009E4938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6621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7F0"/>
    <w:rsid w:val="00A613E3"/>
    <w:rsid w:val="00A622EE"/>
    <w:rsid w:val="00A6260E"/>
    <w:rsid w:val="00A6430E"/>
    <w:rsid w:val="00A645E4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14E7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2AB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52B"/>
    <w:rsid w:val="00B33B45"/>
    <w:rsid w:val="00B35F45"/>
    <w:rsid w:val="00B36449"/>
    <w:rsid w:val="00B37B38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0495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40F5"/>
    <w:rsid w:val="00BB5429"/>
    <w:rsid w:val="00BB565C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2C05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608"/>
    <w:rsid w:val="00C2787E"/>
    <w:rsid w:val="00C31AF4"/>
    <w:rsid w:val="00C32049"/>
    <w:rsid w:val="00C3344D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303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C7F6B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3801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17DA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1A6"/>
    <w:rsid w:val="00D55505"/>
    <w:rsid w:val="00D57E73"/>
    <w:rsid w:val="00D6231A"/>
    <w:rsid w:val="00D628BE"/>
    <w:rsid w:val="00D62B7E"/>
    <w:rsid w:val="00D63092"/>
    <w:rsid w:val="00D63532"/>
    <w:rsid w:val="00D641CA"/>
    <w:rsid w:val="00D6487B"/>
    <w:rsid w:val="00D65AD4"/>
    <w:rsid w:val="00D66391"/>
    <w:rsid w:val="00D66A65"/>
    <w:rsid w:val="00D7090B"/>
    <w:rsid w:val="00D70B87"/>
    <w:rsid w:val="00D716A2"/>
    <w:rsid w:val="00D71C0F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370C"/>
    <w:rsid w:val="00DF430A"/>
    <w:rsid w:val="00DF642D"/>
    <w:rsid w:val="00DF672C"/>
    <w:rsid w:val="00DF6875"/>
    <w:rsid w:val="00DF6F13"/>
    <w:rsid w:val="00DF752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30A5E"/>
    <w:rsid w:val="00E30F62"/>
    <w:rsid w:val="00E31FFD"/>
    <w:rsid w:val="00E322F5"/>
    <w:rsid w:val="00E34044"/>
    <w:rsid w:val="00E3745C"/>
    <w:rsid w:val="00E41CF4"/>
    <w:rsid w:val="00E42365"/>
    <w:rsid w:val="00E425AF"/>
    <w:rsid w:val="00E428EA"/>
    <w:rsid w:val="00E45382"/>
    <w:rsid w:val="00E4589D"/>
    <w:rsid w:val="00E46FAF"/>
    <w:rsid w:val="00E47D6D"/>
    <w:rsid w:val="00E50918"/>
    <w:rsid w:val="00E50FBF"/>
    <w:rsid w:val="00E51313"/>
    <w:rsid w:val="00E55190"/>
    <w:rsid w:val="00E56AEA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01"/>
    <w:rsid w:val="00EC711E"/>
    <w:rsid w:val="00ED1B87"/>
    <w:rsid w:val="00ED2220"/>
    <w:rsid w:val="00ED2B02"/>
    <w:rsid w:val="00ED5703"/>
    <w:rsid w:val="00ED5C8C"/>
    <w:rsid w:val="00ED5FC5"/>
    <w:rsid w:val="00ED6CF2"/>
    <w:rsid w:val="00EE05D3"/>
    <w:rsid w:val="00EE180F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1AA4"/>
    <w:rsid w:val="00F0224E"/>
    <w:rsid w:val="00F02291"/>
    <w:rsid w:val="00F02B2D"/>
    <w:rsid w:val="00F0465E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5744C"/>
  <w15:chartTrackingRefBased/>
  <w15:docId w15:val="{42D0E386-9B5D-4841-8FC9-1A2F3736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A1F18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39BF6-E199-4A0C-A8D7-B72C111B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856</Words>
  <Characters>5137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17</cp:revision>
  <cp:lastPrinted>2024-01-04T09:57:00Z</cp:lastPrinted>
  <dcterms:created xsi:type="dcterms:W3CDTF">2023-09-19T12:12:00Z</dcterms:created>
  <dcterms:modified xsi:type="dcterms:W3CDTF">2025-02-25T06:05:00Z</dcterms:modified>
</cp:coreProperties>
</file>