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2FE63AB7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B24FBE">
        <w:rPr>
          <w:rFonts w:ascii="Arial" w:hAnsi="Arial" w:cs="Arial"/>
          <w:b/>
          <w:sz w:val="22"/>
        </w:rPr>
        <w:t>-</w:t>
      </w:r>
      <w:r w:rsidR="006A6256">
        <w:rPr>
          <w:rFonts w:ascii="Arial" w:hAnsi="Arial" w:cs="Arial"/>
          <w:b/>
          <w:sz w:val="22"/>
        </w:rPr>
        <w:t>1</w:t>
      </w:r>
      <w:r w:rsidR="002C27CC">
        <w:rPr>
          <w:rFonts w:ascii="Arial" w:hAnsi="Arial" w:cs="Arial"/>
          <w:b/>
          <w:sz w:val="22"/>
        </w:rPr>
        <w:t>7</w:t>
      </w:r>
      <w:r w:rsidR="00F81D12">
        <w:rPr>
          <w:rFonts w:ascii="Arial" w:hAnsi="Arial" w:cs="Arial"/>
          <w:b/>
          <w:sz w:val="22"/>
        </w:rPr>
        <w:t>/25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2BDE8254" w:rsidR="00741666" w:rsidRPr="0047202D" w:rsidRDefault="00F54A96" w:rsidP="00A43F7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28667F">
        <w:rPr>
          <w:rFonts w:ascii="Arial" w:hAnsi="Arial" w:cs="Arial"/>
          <w:sz w:val="22"/>
          <w:szCs w:val="22"/>
        </w:rPr>
        <w:br/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bookmarkStart w:id="0" w:name="_Hlk148081494"/>
      <w:r w:rsidR="002C27CC" w:rsidRPr="002C27CC">
        <w:rPr>
          <w:rFonts w:ascii="Arial" w:hAnsi="Arial" w:cs="Arial"/>
          <w:b/>
          <w:bCs/>
          <w:iCs/>
          <w:sz w:val="22"/>
          <w:szCs w:val="22"/>
        </w:rPr>
        <w:t>"</w:t>
      </w:r>
      <w:bookmarkStart w:id="1" w:name="_Hlk187745997"/>
      <w:bookmarkStart w:id="2" w:name="_Hlk190929526"/>
      <w:r w:rsidR="002C27CC" w:rsidRPr="002C27CC">
        <w:rPr>
          <w:rFonts w:ascii="Arial" w:hAnsi="Arial" w:cs="Arial"/>
          <w:b/>
          <w:bCs/>
          <w:iCs/>
          <w:sz w:val="22"/>
          <w:szCs w:val="22"/>
        </w:rPr>
        <w:t xml:space="preserve">Sukcesywna dostawa </w:t>
      </w:r>
      <w:bookmarkEnd w:id="1"/>
      <w:r w:rsidR="002C27CC" w:rsidRPr="002C27CC">
        <w:rPr>
          <w:rFonts w:ascii="Arial" w:hAnsi="Arial" w:cs="Arial"/>
          <w:b/>
          <w:bCs/>
          <w:iCs/>
          <w:sz w:val="22"/>
          <w:szCs w:val="22"/>
        </w:rPr>
        <w:t>akcesoriów i materiałów jednorazowych na potrzeby SZOZ nad MiD w Poznaniu</w:t>
      </w:r>
      <w:bookmarkEnd w:id="2"/>
      <w:r w:rsidR="002C27CC" w:rsidRPr="002C27CC">
        <w:rPr>
          <w:rFonts w:ascii="Arial" w:hAnsi="Arial" w:cs="Arial"/>
          <w:b/>
          <w:bCs/>
          <w:iCs/>
          <w:sz w:val="22"/>
          <w:szCs w:val="22"/>
        </w:rPr>
        <w:t>"</w:t>
      </w:r>
      <w:bookmarkEnd w:id="0"/>
      <w:r w:rsidR="0047202D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Pr="00A43F73">
        <w:rPr>
          <w:rFonts w:ascii="Arial" w:hAnsi="Arial" w:cs="Arial"/>
          <w:sz w:val="22"/>
          <w:szCs w:val="22"/>
        </w:rPr>
        <w:t>my niżej podpisani</w:t>
      </w:r>
      <w:r w:rsidRPr="00A43F73">
        <w:rPr>
          <w:rFonts w:ascii="Arial" w:hAnsi="Arial" w:cs="Arial"/>
          <w:color w:val="auto"/>
          <w:sz w:val="22"/>
          <w:szCs w:val="22"/>
        </w:rPr>
        <w:t>:</w:t>
      </w:r>
      <w:r w:rsidR="00741666" w:rsidRPr="00A43F73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shd w:val="clear" w:color="auto" w:fill="auto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shd w:val="clear" w:color="auto" w:fill="auto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shd w:val="clear" w:color="auto" w:fill="auto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shd w:val="clear" w:color="auto" w:fill="auto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shd w:val="clear" w:color="auto" w:fill="auto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shd w:val="clear" w:color="auto" w:fill="auto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shd w:val="clear" w:color="auto" w:fill="auto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shd w:val="clear" w:color="auto" w:fill="auto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shd w:val="clear" w:color="auto" w:fill="auto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shd w:val="clear" w:color="auto" w:fill="auto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shd w:val="clear" w:color="auto" w:fill="auto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shd w:val="clear" w:color="auto" w:fill="auto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shd w:val="clear" w:color="auto" w:fill="auto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shd w:val="clear" w:color="auto" w:fill="auto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shd w:val="clear" w:color="auto" w:fill="auto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shd w:val="clear" w:color="auto" w:fill="auto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shd w:val="clear" w:color="auto" w:fill="auto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shd w:val="clear" w:color="auto" w:fill="auto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shd w:val="clear" w:color="auto" w:fill="auto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shd w:val="clear" w:color="auto" w:fill="auto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shd w:val="clear" w:color="auto" w:fill="auto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shd w:val="clear" w:color="auto" w:fill="auto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shd w:val="clear" w:color="auto" w:fill="auto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shd w:val="clear" w:color="auto" w:fill="auto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shd w:val="clear" w:color="auto" w:fill="auto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shd w:val="clear" w:color="auto" w:fill="auto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shd w:val="clear" w:color="auto" w:fill="auto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shd w:val="clear" w:color="auto" w:fill="auto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shd w:val="clear" w:color="auto" w:fill="auto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shd w:val="clear" w:color="auto" w:fill="auto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4E8E8A06" w14:textId="77777777" w:rsidR="00306CA3" w:rsidRDefault="00306CA3" w:rsidP="002E65A7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eastAsia="HG Mincho Light J" w:hAnsi="Arial" w:cs="Arial"/>
          <w:b/>
          <w:bCs/>
          <w:sz w:val="22"/>
          <w:szCs w:val="22"/>
          <w:lang w:val="pl-PL" w:eastAsia="pl-PL"/>
        </w:rPr>
      </w:pPr>
      <w:bookmarkStart w:id="3" w:name="_Hlk109205505"/>
      <w:bookmarkStart w:id="4" w:name="_Hlk109205547"/>
    </w:p>
    <w:p w14:paraId="7A3D1564" w14:textId="0F96D409" w:rsidR="00F81D12" w:rsidRPr="00895639" w:rsidRDefault="006A6256" w:rsidP="00F81D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  <w:lang w:val="x-none"/>
        </w:rPr>
      </w:pPr>
      <w:bookmarkStart w:id="5" w:name="_Hlk109296355"/>
      <w:bookmarkStart w:id="6" w:name="_Hlk158376259"/>
      <w:bookmarkStart w:id="7" w:name="_Hlk109205810"/>
      <w:bookmarkEnd w:id="3"/>
      <w:bookmarkEnd w:id="4"/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8" w:name="_Hlk190854435"/>
      <w:r w:rsidR="002C27CC" w:rsidRPr="002C27CC">
        <w:rPr>
          <w:rFonts w:ascii="Arial" w:hAnsi="Arial" w:cs="Arial"/>
          <w:b/>
          <w:sz w:val="22"/>
          <w:szCs w:val="22"/>
        </w:rPr>
        <w:t xml:space="preserve">Część nr 1: Dostawa elektrod </w:t>
      </w:r>
      <w:bookmarkEnd w:id="8"/>
      <w:r w:rsidR="00562B59">
        <w:rPr>
          <w:rFonts w:ascii="Arial" w:hAnsi="Arial" w:cs="Arial"/>
          <w:b/>
          <w:sz w:val="22"/>
          <w:szCs w:val="22"/>
        </w:rPr>
        <w:t>neutralnych</w:t>
      </w:r>
    </w:p>
    <w:bookmarkEnd w:id="5"/>
    <w:p w14:paraId="146A869B" w14:textId="0F7428A9" w:rsidR="00F81D12" w:rsidRPr="00C54303" w:rsidRDefault="00F81D12" w:rsidP="00F81D12">
      <w:pPr>
        <w:widowControl/>
        <w:suppressAutoHyphens w:val="0"/>
        <w:autoSpaceDE w:val="0"/>
        <w:autoSpaceDN w:val="0"/>
        <w:spacing w:line="276" w:lineRule="auto"/>
        <w:ind w:left="567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,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br/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zgodnie z załączonym formularzem cenowym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(tabela nr 1)</w:t>
      </w:r>
    </w:p>
    <w:p w14:paraId="55BAA3BA" w14:textId="45705BA3" w:rsidR="00F81D12" w:rsidRDefault="00F81D12" w:rsidP="00F81D12">
      <w:pPr>
        <w:widowControl/>
        <w:suppressAutoHyphens w:val="0"/>
        <w:autoSpaceDE w:val="0"/>
        <w:autoSpaceDN w:val="0"/>
        <w:spacing w:line="276" w:lineRule="auto"/>
        <w:ind w:firstLine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</w:t>
      </w:r>
      <w:r w:rsidRPr="00C5430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TERMIN DOSTAWY: ………</w:t>
      </w:r>
      <w:r w:rsidR="00BB553B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(podać)</w:t>
      </w:r>
      <w:r w:rsidRPr="00C5430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</w:p>
    <w:p w14:paraId="7427F1FB" w14:textId="77777777" w:rsidR="00F81D12" w:rsidRDefault="00F81D12" w:rsidP="00F81D12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p w14:paraId="3B7B1B1A" w14:textId="7357DA0A" w:rsidR="00F81D12" w:rsidRPr="00F65C13" w:rsidRDefault="00F81D12" w:rsidP="00F81D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EA107D">
        <w:rPr>
          <w:rFonts w:ascii="Arial" w:hAnsi="Arial" w:cs="Arial"/>
          <w:b/>
          <w:bCs/>
          <w:sz w:val="22"/>
          <w:szCs w:val="22"/>
        </w:rPr>
        <w:t>Cz</w:t>
      </w:r>
      <w:r w:rsidRPr="00EA107D">
        <w:rPr>
          <w:rFonts w:ascii="Arial" w:hAnsi="Arial" w:cs="Arial" w:hint="cs"/>
          <w:b/>
          <w:bCs/>
          <w:sz w:val="22"/>
          <w:szCs w:val="22"/>
        </w:rPr>
        <w:t>ęść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837DF7">
        <w:rPr>
          <w:rFonts w:ascii="Arial" w:hAnsi="Arial" w:cs="Arial"/>
          <w:b/>
          <w:bCs/>
          <w:sz w:val="22"/>
          <w:szCs w:val="22"/>
        </w:rPr>
        <w:t xml:space="preserve">nr </w:t>
      </w:r>
      <w:r>
        <w:rPr>
          <w:rFonts w:ascii="Arial" w:hAnsi="Arial" w:cs="Arial"/>
          <w:b/>
          <w:bCs/>
          <w:sz w:val="22"/>
          <w:szCs w:val="22"/>
        </w:rPr>
        <w:t>2</w:t>
      </w:r>
      <w:r w:rsidR="006A6256">
        <w:rPr>
          <w:rFonts w:ascii="Arial" w:hAnsi="Arial" w:cs="Arial"/>
          <w:b/>
          <w:bCs/>
          <w:sz w:val="22"/>
          <w:szCs w:val="22"/>
        </w:rPr>
        <w:t xml:space="preserve">: </w:t>
      </w:r>
      <w:bookmarkStart w:id="9" w:name="_Hlk190854493"/>
      <w:r w:rsidR="002C27CC" w:rsidRPr="002C27CC">
        <w:rPr>
          <w:rFonts w:ascii="Arial" w:hAnsi="Arial" w:cs="Arial"/>
          <w:b/>
          <w:bCs/>
          <w:sz w:val="22"/>
          <w:szCs w:val="22"/>
        </w:rPr>
        <w:t xml:space="preserve">Dostawa </w:t>
      </w:r>
      <w:bookmarkEnd w:id="9"/>
      <w:r w:rsidR="002C27CC" w:rsidRPr="002C27CC">
        <w:rPr>
          <w:rFonts w:ascii="Arial" w:hAnsi="Arial" w:cs="Arial"/>
          <w:b/>
          <w:bCs/>
          <w:sz w:val="22"/>
          <w:szCs w:val="22"/>
        </w:rPr>
        <w:t xml:space="preserve">elektrod </w:t>
      </w:r>
    </w:p>
    <w:p w14:paraId="7CCB8417" w14:textId="77777777" w:rsidR="00F81D12" w:rsidRPr="003877FD" w:rsidRDefault="00F81D12" w:rsidP="00F81D12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269769C8" w14:textId="2C146D74" w:rsidR="00F81D12" w:rsidRPr="003877FD" w:rsidRDefault="00F81D12" w:rsidP="00F81D12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2)</w:t>
      </w:r>
    </w:p>
    <w:p w14:paraId="19C1E836" w14:textId="02784C78" w:rsidR="00F81D12" w:rsidRDefault="00F81D12" w:rsidP="00F81D12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TERMIN DOSTAWY: 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………</w:t>
      </w:r>
      <w:r w:rsidR="00BB553B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(podać)</w:t>
      </w:r>
    </w:p>
    <w:p w14:paraId="3EF62F31" w14:textId="77777777" w:rsidR="00F81D12" w:rsidRPr="00C54303" w:rsidRDefault="00F81D12" w:rsidP="00F81D12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p w14:paraId="6C9396E6" w14:textId="7870EB21" w:rsidR="00F81D12" w:rsidRPr="00F65C13" w:rsidRDefault="006A6256" w:rsidP="00F81D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bookmarkStart w:id="10" w:name="_Hlk191013771"/>
      <w:bookmarkEnd w:id="6"/>
      <w:bookmarkEnd w:id="7"/>
      <w:r w:rsidRPr="006A6256">
        <w:rPr>
          <w:rFonts w:ascii="Arial" w:hAnsi="Arial" w:cs="Arial"/>
          <w:b/>
          <w:bCs/>
          <w:sz w:val="22"/>
          <w:szCs w:val="22"/>
        </w:rPr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3: </w:t>
      </w:r>
      <w:r w:rsidR="002C27CC" w:rsidRPr="002C27CC">
        <w:rPr>
          <w:rFonts w:ascii="Arial" w:hAnsi="Arial" w:cs="Arial"/>
          <w:b/>
          <w:bCs/>
          <w:sz w:val="22"/>
          <w:szCs w:val="22"/>
        </w:rPr>
        <w:t>Dostawa elektrod MRI</w:t>
      </w:r>
    </w:p>
    <w:p w14:paraId="7510F6CE" w14:textId="77777777" w:rsidR="00F81D12" w:rsidRPr="003877FD" w:rsidRDefault="00F81D12" w:rsidP="00F81D12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26D9236A" w14:textId="48D2A987" w:rsidR="00F81D12" w:rsidRPr="003877FD" w:rsidRDefault="00F81D12" w:rsidP="00F81D12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3)</w:t>
      </w:r>
    </w:p>
    <w:p w14:paraId="31F82DFE" w14:textId="63B5AEE1" w:rsidR="00F81D12" w:rsidRDefault="00F81D12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 w:rsidR="00BB553B">
        <w:rPr>
          <w:rFonts w:ascii="Arial" w:hAnsi="Arial" w:cs="Arial"/>
          <w:b/>
          <w:bCs/>
          <w:sz w:val="22"/>
          <w:szCs w:val="22"/>
        </w:rPr>
        <w:t>(podać)</w:t>
      </w:r>
    </w:p>
    <w:bookmarkEnd w:id="10"/>
    <w:p w14:paraId="783242D8" w14:textId="77777777" w:rsidR="00F81D12" w:rsidRDefault="00F81D12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732A3FE6" w14:textId="1E30B2E8" w:rsidR="002C27CC" w:rsidRPr="00F65C13" w:rsidRDefault="002C27CC" w:rsidP="002C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bookmarkStart w:id="11" w:name="_Hlk191013817"/>
      <w:r w:rsidRPr="006A6256">
        <w:rPr>
          <w:rFonts w:ascii="Arial" w:hAnsi="Arial" w:cs="Arial"/>
          <w:b/>
          <w:bCs/>
          <w:sz w:val="22"/>
          <w:szCs w:val="22"/>
        </w:rPr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: </w:t>
      </w:r>
      <w:r w:rsidRPr="002C27CC">
        <w:rPr>
          <w:rFonts w:ascii="Arial" w:hAnsi="Arial" w:cs="Arial"/>
          <w:b/>
          <w:bCs/>
          <w:sz w:val="22"/>
          <w:szCs w:val="22"/>
        </w:rPr>
        <w:t>Dostawa elektrod EKG</w:t>
      </w:r>
    </w:p>
    <w:p w14:paraId="36E23CF0" w14:textId="77777777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204889B3" w14:textId="3994D55D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4)</w:t>
      </w:r>
    </w:p>
    <w:p w14:paraId="19D74895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(podać)</w:t>
      </w:r>
    </w:p>
    <w:bookmarkEnd w:id="11"/>
    <w:p w14:paraId="10188EA9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04C1000A" w14:textId="2B80BA4F" w:rsidR="002C27CC" w:rsidRPr="00F65C13" w:rsidRDefault="002C27CC" w:rsidP="002C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bookmarkStart w:id="12" w:name="_Hlk191013856"/>
      <w:r w:rsidRPr="006A6256">
        <w:rPr>
          <w:rFonts w:ascii="Arial" w:hAnsi="Arial" w:cs="Arial"/>
          <w:b/>
          <w:bCs/>
          <w:sz w:val="22"/>
          <w:szCs w:val="22"/>
        </w:rPr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: </w:t>
      </w:r>
      <w:r w:rsidRPr="002C27CC">
        <w:rPr>
          <w:rFonts w:ascii="Arial" w:hAnsi="Arial" w:cs="Arial"/>
          <w:b/>
          <w:bCs/>
          <w:sz w:val="22"/>
          <w:szCs w:val="22"/>
        </w:rPr>
        <w:t>Dostawa ostrzy do strzygarki</w:t>
      </w:r>
    </w:p>
    <w:p w14:paraId="7B2B2F0F" w14:textId="77777777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42B951D4" w14:textId="3F758B13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5)</w:t>
      </w:r>
    </w:p>
    <w:p w14:paraId="5A8503C3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(podać)</w:t>
      </w:r>
    </w:p>
    <w:bookmarkEnd w:id="12"/>
    <w:p w14:paraId="522B3241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41A53776" w14:textId="5E237D5D" w:rsidR="002C27CC" w:rsidRPr="00F65C13" w:rsidRDefault="002C27CC" w:rsidP="002C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bookmarkStart w:id="13" w:name="_Hlk191013904"/>
      <w:r w:rsidRPr="006A6256">
        <w:rPr>
          <w:rFonts w:ascii="Arial" w:hAnsi="Arial" w:cs="Arial"/>
          <w:b/>
          <w:bCs/>
          <w:sz w:val="22"/>
          <w:szCs w:val="22"/>
        </w:rPr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6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: </w:t>
      </w:r>
      <w:r w:rsidRPr="002C27CC">
        <w:rPr>
          <w:rFonts w:ascii="Arial" w:hAnsi="Arial" w:cs="Arial"/>
          <w:b/>
          <w:bCs/>
          <w:sz w:val="22"/>
          <w:szCs w:val="22"/>
        </w:rPr>
        <w:t>Dostawa worków na wymiociny</w:t>
      </w:r>
    </w:p>
    <w:p w14:paraId="7A4D770A" w14:textId="77777777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08DCBE49" w14:textId="6D435359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6)</w:t>
      </w:r>
    </w:p>
    <w:p w14:paraId="177CAF8B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(podać)</w:t>
      </w:r>
    </w:p>
    <w:bookmarkEnd w:id="13"/>
    <w:p w14:paraId="023554F4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18ACF825" w14:textId="0AB79614" w:rsidR="002C27CC" w:rsidRPr="00F65C13" w:rsidRDefault="002C27CC" w:rsidP="002C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bookmarkStart w:id="14" w:name="_Hlk191013938"/>
      <w:r w:rsidRPr="006A6256">
        <w:rPr>
          <w:rFonts w:ascii="Arial" w:hAnsi="Arial" w:cs="Arial"/>
          <w:b/>
          <w:bCs/>
          <w:sz w:val="22"/>
          <w:szCs w:val="22"/>
        </w:rPr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7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: </w:t>
      </w:r>
      <w:r w:rsidRPr="002C27CC">
        <w:rPr>
          <w:rFonts w:ascii="Arial" w:hAnsi="Arial" w:cs="Arial"/>
          <w:b/>
          <w:bCs/>
          <w:sz w:val="22"/>
          <w:szCs w:val="22"/>
        </w:rPr>
        <w:t>Dostawa szczoteczek jednorazowych</w:t>
      </w:r>
    </w:p>
    <w:p w14:paraId="3EB850A0" w14:textId="77777777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3FF9D1E8" w14:textId="21D85E73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7)</w:t>
      </w:r>
    </w:p>
    <w:p w14:paraId="6DF68B91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(podać)</w:t>
      </w:r>
    </w:p>
    <w:bookmarkEnd w:id="14"/>
    <w:p w14:paraId="058DEB45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5724FCF1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2C238E8A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4A10CC4B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47723DDF" w14:textId="69532A6F" w:rsidR="002C27CC" w:rsidRPr="00F65C13" w:rsidRDefault="002C27CC" w:rsidP="002C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bookmarkStart w:id="15" w:name="_Hlk191013975"/>
      <w:r w:rsidRPr="006A6256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8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: </w:t>
      </w:r>
      <w:r>
        <w:rPr>
          <w:rFonts w:ascii="Arial" w:hAnsi="Arial" w:cs="Arial"/>
          <w:b/>
          <w:noProof/>
          <w:sz w:val="22"/>
          <w:szCs w:val="22"/>
        </w:rPr>
        <w:t>Dostawa pojemników</w:t>
      </w:r>
      <w:r w:rsidR="00562B59">
        <w:rPr>
          <w:rFonts w:ascii="Arial" w:hAnsi="Arial" w:cs="Arial"/>
          <w:b/>
          <w:noProof/>
          <w:sz w:val="22"/>
          <w:szCs w:val="22"/>
        </w:rPr>
        <w:t xml:space="preserve"> i wkładów</w:t>
      </w:r>
    </w:p>
    <w:p w14:paraId="04BC6311" w14:textId="77777777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4A31287D" w14:textId="06C78B30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8)</w:t>
      </w:r>
    </w:p>
    <w:p w14:paraId="5AEB2EC8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(podać)</w:t>
      </w:r>
    </w:p>
    <w:bookmarkEnd w:id="15"/>
    <w:p w14:paraId="15649C62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4FD989CC" w14:textId="3853DDE8" w:rsidR="002C27CC" w:rsidRPr="00F65C13" w:rsidRDefault="002C27CC" w:rsidP="002C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bookmarkStart w:id="16" w:name="_Hlk191014012"/>
      <w:r w:rsidRPr="006A6256">
        <w:rPr>
          <w:rFonts w:ascii="Arial" w:hAnsi="Arial" w:cs="Arial"/>
          <w:b/>
          <w:bCs/>
          <w:sz w:val="22"/>
          <w:szCs w:val="22"/>
        </w:rPr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: </w:t>
      </w:r>
      <w:r w:rsidRPr="002C27CC">
        <w:rPr>
          <w:rFonts w:ascii="Arial" w:hAnsi="Arial" w:cs="Arial"/>
          <w:b/>
          <w:noProof/>
          <w:sz w:val="22"/>
          <w:szCs w:val="22"/>
        </w:rPr>
        <w:t>Dostawa końcówek do tympanometru</w:t>
      </w:r>
    </w:p>
    <w:p w14:paraId="678849BF" w14:textId="77777777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72822124" w14:textId="28B49ADC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9)</w:t>
      </w:r>
    </w:p>
    <w:p w14:paraId="053E4C7B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(podać)</w:t>
      </w:r>
    </w:p>
    <w:bookmarkEnd w:id="16"/>
    <w:p w14:paraId="77C9C643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0569BE13" w14:textId="71BE6435" w:rsidR="002C27CC" w:rsidRPr="00F65C13" w:rsidRDefault="002C27CC" w:rsidP="002C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bookmarkStart w:id="17" w:name="_Hlk191014044"/>
      <w:r w:rsidRPr="006A6256">
        <w:rPr>
          <w:rFonts w:ascii="Arial" w:hAnsi="Arial" w:cs="Arial"/>
          <w:b/>
          <w:bCs/>
          <w:sz w:val="22"/>
          <w:szCs w:val="22"/>
        </w:rPr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10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: </w:t>
      </w:r>
      <w:r w:rsidRPr="002C27CC">
        <w:rPr>
          <w:rFonts w:ascii="Arial" w:hAnsi="Arial" w:cs="Arial"/>
          <w:b/>
          <w:noProof/>
          <w:sz w:val="22"/>
          <w:szCs w:val="22"/>
        </w:rPr>
        <w:t>Dostawa końcówek – osłonek pomiarowych</w:t>
      </w:r>
    </w:p>
    <w:p w14:paraId="44AD85DD" w14:textId="77777777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4FF55A82" w14:textId="5B4EAE68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10)</w:t>
      </w:r>
    </w:p>
    <w:p w14:paraId="129E044C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(podać)</w:t>
      </w:r>
    </w:p>
    <w:p w14:paraId="07B67EAE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</w:p>
    <w:p w14:paraId="0744A726" w14:textId="59DD1253" w:rsidR="002C27CC" w:rsidRPr="00F65C13" w:rsidRDefault="002C27CC" w:rsidP="002C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bookmarkStart w:id="18" w:name="_Hlk191014085"/>
      <w:bookmarkEnd w:id="17"/>
      <w:r w:rsidRPr="006A6256">
        <w:rPr>
          <w:rFonts w:ascii="Arial" w:hAnsi="Arial" w:cs="Arial"/>
          <w:b/>
          <w:bCs/>
          <w:sz w:val="22"/>
          <w:szCs w:val="22"/>
        </w:rPr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11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: </w:t>
      </w:r>
      <w:r w:rsidRPr="002C27CC">
        <w:rPr>
          <w:rFonts w:ascii="Arial" w:hAnsi="Arial" w:cs="Arial"/>
          <w:b/>
          <w:noProof/>
          <w:sz w:val="22"/>
          <w:szCs w:val="22"/>
        </w:rPr>
        <w:t>Dostawa końcówek do pipet</w:t>
      </w:r>
    </w:p>
    <w:p w14:paraId="6FCD240F" w14:textId="77777777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2BED49B0" w14:textId="5136D0FE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11)</w:t>
      </w:r>
    </w:p>
    <w:p w14:paraId="4930B0B1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(podać)</w:t>
      </w:r>
    </w:p>
    <w:bookmarkEnd w:id="18"/>
    <w:p w14:paraId="18D6A971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73886ADB" w14:textId="6238B086" w:rsidR="002C27CC" w:rsidRPr="00F65C13" w:rsidRDefault="002C27CC" w:rsidP="002C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6A6256">
        <w:rPr>
          <w:rFonts w:ascii="Arial" w:hAnsi="Arial" w:cs="Arial"/>
          <w:b/>
          <w:bCs/>
          <w:sz w:val="22"/>
          <w:szCs w:val="22"/>
        </w:rPr>
        <w:t>Cz</w:t>
      </w:r>
      <w:r w:rsidRPr="006A6256">
        <w:rPr>
          <w:rFonts w:ascii="Arial" w:hAnsi="Arial" w:cs="Arial" w:hint="cs"/>
          <w:b/>
          <w:bCs/>
          <w:sz w:val="22"/>
          <w:szCs w:val="22"/>
        </w:rPr>
        <w:t>ęść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12</w:t>
      </w:r>
      <w:r w:rsidRPr="006A6256">
        <w:rPr>
          <w:rFonts w:ascii="Arial" w:hAnsi="Arial" w:cs="Arial"/>
          <w:b/>
          <w:bCs/>
          <w:sz w:val="22"/>
          <w:szCs w:val="22"/>
        </w:rPr>
        <w:t xml:space="preserve">: </w:t>
      </w:r>
      <w:r w:rsidRPr="002C27CC">
        <w:rPr>
          <w:rFonts w:ascii="Arial" w:hAnsi="Arial" w:cs="Arial"/>
          <w:b/>
          <w:noProof/>
          <w:sz w:val="22"/>
          <w:szCs w:val="22"/>
        </w:rPr>
        <w:t>Dostawa szyn Zimmera</w:t>
      </w:r>
    </w:p>
    <w:p w14:paraId="53784EAA" w14:textId="77777777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496EBA61" w14:textId="0687A449" w:rsidR="002C27CC" w:rsidRPr="003877FD" w:rsidRDefault="002C27CC" w:rsidP="002C27CC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(tabela nr 12)</w:t>
      </w:r>
    </w:p>
    <w:p w14:paraId="37F10749" w14:textId="77777777" w:rsidR="002C27CC" w:rsidRDefault="002C27CC" w:rsidP="002C27CC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</w:t>
      </w:r>
      <w:r w:rsidRPr="003877FD">
        <w:rPr>
          <w:rFonts w:ascii="Arial" w:hAnsi="Arial" w:cs="Arial"/>
          <w:b/>
          <w:bCs/>
          <w:sz w:val="22"/>
          <w:szCs w:val="22"/>
        </w:rPr>
        <w:t xml:space="preserve">TERMIN DOSTAWY: </w:t>
      </w:r>
      <w:r w:rsidRPr="003877FD">
        <w:rPr>
          <w:rFonts w:ascii="Arial" w:hAnsi="Arial" w:cs="Arial" w:hint="cs"/>
          <w:b/>
          <w:bCs/>
          <w:sz w:val="22"/>
          <w:szCs w:val="22"/>
        </w:rPr>
        <w:t>………</w:t>
      </w:r>
      <w:r>
        <w:rPr>
          <w:rFonts w:ascii="Arial" w:hAnsi="Arial" w:cs="Arial"/>
          <w:b/>
          <w:bCs/>
          <w:sz w:val="22"/>
          <w:szCs w:val="22"/>
        </w:rPr>
        <w:t>(podać)</w:t>
      </w:r>
    </w:p>
    <w:p w14:paraId="7BE9FEB3" w14:textId="77777777" w:rsidR="002C27CC" w:rsidRDefault="002C27CC" w:rsidP="00F81D12">
      <w:pPr>
        <w:pStyle w:val="Zwykytekst"/>
        <w:autoSpaceDE w:val="0"/>
        <w:autoSpaceDN w:val="0"/>
        <w:spacing w:line="276" w:lineRule="auto"/>
        <w:ind w:left="567" w:hanging="141"/>
        <w:jc w:val="both"/>
        <w:rPr>
          <w:rFonts w:ascii="Arial" w:hAnsi="Arial" w:cs="Arial"/>
          <w:i/>
          <w:sz w:val="22"/>
        </w:rPr>
      </w:pPr>
    </w:p>
    <w:p w14:paraId="6AC5C619" w14:textId="77777777" w:rsidR="002C27CC" w:rsidRPr="00F81D12" w:rsidRDefault="002C27CC" w:rsidP="002C27CC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i/>
          <w:sz w:val="22"/>
        </w:rPr>
      </w:pPr>
    </w:p>
    <w:p w14:paraId="689F942F" w14:textId="6BF8160D" w:rsidR="003A104B" w:rsidRPr="00DA036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 w:rsidRPr="003A104B">
        <w:rPr>
          <w:rFonts w:ascii="Arial" w:hAnsi="Arial" w:cs="Arial"/>
          <w:sz w:val="22"/>
        </w:rPr>
        <w:t>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34C1F99F" w14:textId="77777777" w:rsidR="00DA036B" w:rsidRPr="003A104B" w:rsidRDefault="00DA036B" w:rsidP="00DA036B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i/>
          <w:sz w:val="22"/>
        </w:rPr>
      </w:pPr>
    </w:p>
    <w:p w14:paraId="4D04B01B" w14:textId="77777777" w:rsidR="003A104B" w:rsidRPr="00A31A9E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379030F2" w14:textId="138C497F" w:rsidR="003A104B" w:rsidRPr="00F81D12" w:rsidRDefault="003A104B" w:rsidP="008A6D07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F81D12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F81D12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F81D12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lastRenderedPageBreak/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B91CA7" w14:textId="3170F4A1" w:rsidR="00BB40F5" w:rsidRPr="00BB40F5" w:rsidRDefault="003A104B" w:rsidP="00BB40F5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0896F796" w14:textId="77777777" w:rsidR="00B0500C" w:rsidRDefault="00B0500C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3"/>
        <w:gridCol w:w="4072"/>
        <w:gridCol w:w="3240"/>
      </w:tblGrid>
      <w:tr w:rsidR="00B0500C" w:rsidRPr="00B0500C" w14:paraId="0A16ACF8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4FAA71" w14:textId="77777777" w:rsidR="00B0500C" w:rsidRPr="00B0500C" w:rsidRDefault="00B0500C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B0500C">
              <w:rPr>
                <w:rFonts w:ascii="Arial" w:hAnsi="Arial" w:cs="Arial"/>
                <w:b/>
                <w:sz w:val="18"/>
                <w:szCs w:val="22"/>
              </w:rPr>
              <w:t>Nr Części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4A7036" w14:textId="77777777" w:rsidR="00B0500C" w:rsidRPr="00B0500C" w:rsidRDefault="00B0500C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B0500C">
              <w:rPr>
                <w:rFonts w:ascii="Arial" w:hAnsi="Arial" w:cs="Arial"/>
                <w:b/>
                <w:sz w:val="18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BFCC8A" w14:textId="77777777" w:rsidR="00B0500C" w:rsidRPr="00B0500C" w:rsidRDefault="00B0500C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B0500C">
              <w:rPr>
                <w:rFonts w:ascii="Arial" w:hAnsi="Arial" w:cs="Arial"/>
                <w:b/>
                <w:sz w:val="18"/>
                <w:szCs w:val="22"/>
              </w:rPr>
              <w:t>Firmy podwykonawców</w:t>
            </w:r>
          </w:p>
        </w:tc>
      </w:tr>
      <w:tr w:rsidR="00B0500C" w:rsidRPr="00B0500C" w14:paraId="67CE5043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6499D" w14:textId="77777777" w:rsidR="00B0500C" w:rsidRPr="00B0500C" w:rsidRDefault="00B0500C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B0500C">
              <w:rPr>
                <w:rFonts w:ascii="Arial" w:hAnsi="Arial" w:cs="Arial"/>
                <w:b/>
                <w:sz w:val="18"/>
                <w:szCs w:val="22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C341" w14:textId="77777777" w:rsidR="00B0500C" w:rsidRPr="00B0500C" w:rsidRDefault="00B0500C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8FCC" w14:textId="77777777" w:rsidR="00B0500C" w:rsidRPr="00B0500C" w:rsidRDefault="00B0500C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B0500C" w:rsidRPr="00B0500C" w14:paraId="74C193A1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9FB4B" w14:textId="77777777" w:rsidR="00B0500C" w:rsidRPr="00B0500C" w:rsidRDefault="00B0500C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B0500C">
              <w:rPr>
                <w:rFonts w:ascii="Arial" w:hAnsi="Arial" w:cs="Arial"/>
                <w:b/>
                <w:sz w:val="18"/>
                <w:szCs w:val="22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6E18" w14:textId="77777777" w:rsidR="00B0500C" w:rsidRPr="00B0500C" w:rsidRDefault="00B0500C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86AE" w14:textId="77777777" w:rsidR="00B0500C" w:rsidRPr="00B0500C" w:rsidRDefault="00B0500C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F827C5" w:rsidRPr="00B0500C" w14:paraId="34206C37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70D9" w14:textId="5AE436BF" w:rsidR="00F827C5" w:rsidRPr="00B0500C" w:rsidRDefault="00F827C5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0382" w14:textId="77777777" w:rsidR="00F827C5" w:rsidRPr="00B0500C" w:rsidRDefault="00F827C5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616D" w14:textId="77777777" w:rsidR="00F827C5" w:rsidRPr="00B0500C" w:rsidRDefault="00F827C5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D64D7" w:rsidRPr="00B0500C" w14:paraId="06A943F7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8C32" w14:textId="26A1115B" w:rsidR="006D64D7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1FED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EB1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D64D7" w:rsidRPr="00B0500C" w14:paraId="209B1187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9077" w14:textId="77FC1F43" w:rsidR="006D64D7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0224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01E9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D64D7" w:rsidRPr="00B0500C" w14:paraId="36AC4079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59BA" w14:textId="09322CF7" w:rsidR="006D64D7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2C75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4FF6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D64D7" w:rsidRPr="00B0500C" w14:paraId="25FBEAC6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A156" w14:textId="4C6A727D" w:rsidR="006D64D7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2122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D45E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D64D7" w:rsidRPr="00B0500C" w14:paraId="28AF4568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7CBC" w14:textId="670670BC" w:rsidR="006D64D7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18F4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2E9F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D64D7" w:rsidRPr="00B0500C" w14:paraId="734F6F1E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CF27" w14:textId="4966C630" w:rsidR="006D64D7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CDEE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F73C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D64D7" w:rsidRPr="00B0500C" w14:paraId="327908C4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8842" w14:textId="312C5BC8" w:rsidR="006D64D7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00F3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543A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D64D7" w:rsidRPr="00B0500C" w14:paraId="535FCE15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05AD" w14:textId="3525369A" w:rsidR="006D64D7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11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924A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15EB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D64D7" w:rsidRPr="00B0500C" w14:paraId="6B763533" w14:textId="77777777" w:rsidTr="00B7012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4055" w14:textId="45A17C0D" w:rsidR="006D64D7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E9D4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21AF" w14:textId="77777777" w:rsidR="006D64D7" w:rsidRPr="00B0500C" w:rsidRDefault="006D64D7" w:rsidP="00B0500C">
            <w:pPr>
              <w:tabs>
                <w:tab w:val="left" w:pos="426"/>
              </w:tabs>
              <w:spacing w:line="276" w:lineRule="auto"/>
              <w:ind w:left="426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</w:tbl>
    <w:p w14:paraId="21351696" w14:textId="77777777" w:rsidR="00B0500C" w:rsidRDefault="00B0500C" w:rsidP="00B0500C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iCs/>
          <w:sz w:val="18"/>
          <w:szCs w:val="22"/>
        </w:rPr>
      </w:pPr>
    </w:p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0D32BBEA" w14:textId="02967CC1" w:rsidR="00F42BF5" w:rsidRPr="00201AD9" w:rsidRDefault="0078077F" w:rsidP="00BB40F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19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5AAB3E2D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</w:t>
      </w:r>
      <w:r w:rsidR="00F81D12">
        <w:rPr>
          <w:rFonts w:ascii="Arial" w:hAnsi="Arial" w:cs="Arial"/>
          <w:sz w:val="22"/>
          <w:szCs w:val="22"/>
          <w:lang w:val="pl-PL"/>
        </w:rPr>
        <w:t xml:space="preserve">, </w:t>
      </w:r>
      <w:r w:rsidR="0054249F">
        <w:rPr>
          <w:rFonts w:ascii="Arial" w:hAnsi="Arial" w:cs="Arial"/>
          <w:sz w:val="22"/>
          <w:szCs w:val="22"/>
          <w:lang w:val="pl-PL"/>
        </w:rPr>
        <w:t>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19"/>
    <w:p w14:paraId="4288066D" w14:textId="77777777" w:rsidR="004A6311" w:rsidRPr="0059209E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776B539E" w14:textId="39F5FDDC" w:rsidR="004A6311" w:rsidRPr="004A6311" w:rsidRDefault="004A6311" w:rsidP="004A631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</w:t>
      </w:r>
      <w:r w:rsidR="00F81D1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  <w:lang w:val="pl-PL"/>
        </w:rPr>
        <w:t>email:…………………</w:t>
      </w:r>
      <w:r w:rsidR="0054249F">
        <w:rPr>
          <w:rFonts w:ascii="Arial" w:hAnsi="Arial" w:cs="Arial"/>
          <w:sz w:val="22"/>
          <w:szCs w:val="22"/>
          <w:lang w:val="pl-PL"/>
        </w:rPr>
        <w:t>…</w:t>
      </w:r>
    </w:p>
    <w:p w14:paraId="6B73D44C" w14:textId="77777777" w:rsidR="00A645E4" w:rsidRPr="00A645E4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42E6B881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="008F2440" w:rsidRPr="00154126">
        <w:rPr>
          <w:rFonts w:ascii="Arial" w:hAnsi="Arial" w:cs="Arial"/>
          <w:sz w:val="22"/>
          <w:szCs w:val="22"/>
        </w:rPr>
        <w:t>*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562B59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562B59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562B59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C72D9DA" w:rsidR="005F546A" w:rsidRPr="00154126" w:rsidRDefault="00562B59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J</w:t>
      </w:r>
      <w:r w:rsidR="00DD1634" w:rsidRPr="00154126">
        <w:rPr>
          <w:rFonts w:ascii="Arial" w:hAnsi="Arial" w:cs="Arial"/>
          <w:sz w:val="22"/>
          <w:szCs w:val="22"/>
        </w:rPr>
        <w:t>ednoosobowa</w:t>
      </w:r>
      <w:r w:rsidR="005F546A" w:rsidRPr="0015412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6234C320" w14:textId="77777777" w:rsidR="005F546A" w:rsidRPr="00DD1634" w:rsidRDefault="00562B59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</w:t>
      </w:r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1D2E9A83" w14:textId="77777777" w:rsidR="005F546A" w:rsidRPr="00DD1634" w:rsidRDefault="00562B59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noProof/>
            <w:sz w:val="22"/>
            <w:szCs w:val="22"/>
            <w:lang w:val="pl-PL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DD1634">
            <w:rPr>
              <w:rFonts w:ascii="Segoe UI Symbol" w:eastAsia="MS Gothic" w:hAnsi="Segoe UI Symbol" w:cs="Segoe UI Symbol"/>
              <w:noProof/>
              <w:sz w:val="22"/>
              <w:szCs w:val="22"/>
              <w:lang w:val="pl-PL"/>
            </w:rPr>
            <w:t>☐</w:t>
          </w:r>
        </w:sdtContent>
      </w:sdt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 Inny rodzaj</w:t>
      </w:r>
    </w:p>
    <w:p w14:paraId="1FEA5F0B" w14:textId="77777777" w:rsidR="005F546A" w:rsidRDefault="005F546A" w:rsidP="005F546A">
      <w:pPr>
        <w:ind w:right="2832"/>
        <w:jc w:val="center"/>
        <w:rPr>
          <w:rFonts w:ascii="Times New Roman" w:hAnsi="Times New Roman"/>
          <w:sz w:val="22"/>
          <w:szCs w:val="22"/>
        </w:rPr>
      </w:pPr>
    </w:p>
    <w:p w14:paraId="59F86249" w14:textId="77777777" w:rsidR="0055264A" w:rsidRPr="006754D0" w:rsidRDefault="00CA7E60" w:rsidP="006754D0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8DF7AD7" w14:textId="77777777" w:rsidR="0055264A" w:rsidRPr="0059209E" w:rsidRDefault="0055264A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55264A" w:rsidRPr="0059209E" w:rsidSect="00FC2236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8418F" w14:textId="77777777" w:rsidR="00FC2236" w:rsidRDefault="00FC2236">
      <w:r>
        <w:separator/>
      </w:r>
    </w:p>
    <w:p w14:paraId="72F7FA5D" w14:textId="77777777" w:rsidR="00FC2236" w:rsidRDefault="00FC2236"/>
  </w:endnote>
  <w:endnote w:type="continuationSeparator" w:id="0">
    <w:p w14:paraId="525051EE" w14:textId="77777777" w:rsidR="00FC2236" w:rsidRDefault="00FC2236">
      <w:r>
        <w:continuationSeparator/>
      </w:r>
    </w:p>
    <w:p w14:paraId="6E6407B3" w14:textId="77777777" w:rsidR="00FC2236" w:rsidRDefault="00FC22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EF313" w14:textId="77777777" w:rsidR="00FC2236" w:rsidRDefault="00FC2236">
      <w:r>
        <w:separator/>
      </w:r>
    </w:p>
    <w:p w14:paraId="736FE090" w14:textId="77777777" w:rsidR="00FC2236" w:rsidRDefault="00FC2236"/>
  </w:footnote>
  <w:footnote w:type="continuationSeparator" w:id="0">
    <w:p w14:paraId="7277EDF0" w14:textId="77777777" w:rsidR="00FC2236" w:rsidRDefault="00FC2236">
      <w:r>
        <w:continuationSeparator/>
      </w:r>
    </w:p>
    <w:p w14:paraId="7DF007EB" w14:textId="77777777" w:rsidR="00FC2236" w:rsidRDefault="00FC2236"/>
  </w:footnote>
  <w:footnote w:id="1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6"/>
  </w:num>
  <w:num w:numId="3" w16cid:durableId="1160585787">
    <w:abstractNumId w:val="54"/>
  </w:num>
  <w:num w:numId="4" w16cid:durableId="1498038496">
    <w:abstractNumId w:val="59"/>
  </w:num>
  <w:num w:numId="5" w16cid:durableId="600449860">
    <w:abstractNumId w:val="50"/>
  </w:num>
  <w:num w:numId="6" w16cid:durableId="399443166">
    <w:abstractNumId w:val="39"/>
  </w:num>
  <w:num w:numId="7" w16cid:durableId="1928921800">
    <w:abstractNumId w:val="49"/>
  </w:num>
  <w:num w:numId="8" w16cid:durableId="1791122296">
    <w:abstractNumId w:val="68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2"/>
  </w:num>
  <w:num w:numId="11" w16cid:durableId="1826124135">
    <w:abstractNumId w:val="58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0"/>
  </w:num>
  <w:num w:numId="16" w16cid:durableId="924845645">
    <w:abstractNumId w:val="57"/>
  </w:num>
  <w:num w:numId="17" w16cid:durableId="202088330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179DD"/>
    <w:rsid w:val="00020831"/>
    <w:rsid w:val="00020C79"/>
    <w:rsid w:val="000221DC"/>
    <w:rsid w:val="0002244D"/>
    <w:rsid w:val="0002263C"/>
    <w:rsid w:val="00023414"/>
    <w:rsid w:val="0002357A"/>
    <w:rsid w:val="00025188"/>
    <w:rsid w:val="0003195D"/>
    <w:rsid w:val="00032CE9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97171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2AC9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139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123"/>
    <w:rsid w:val="00126A79"/>
    <w:rsid w:val="00127BB4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044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83F"/>
    <w:rsid w:val="00174AE3"/>
    <w:rsid w:val="00176356"/>
    <w:rsid w:val="00176EBF"/>
    <w:rsid w:val="00177A82"/>
    <w:rsid w:val="00177C70"/>
    <w:rsid w:val="00180696"/>
    <w:rsid w:val="001827E8"/>
    <w:rsid w:val="00183853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5B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C6EA0"/>
    <w:rsid w:val="001D2064"/>
    <w:rsid w:val="001D25D5"/>
    <w:rsid w:val="001D2694"/>
    <w:rsid w:val="001D6009"/>
    <w:rsid w:val="001D61C3"/>
    <w:rsid w:val="001D65F9"/>
    <w:rsid w:val="001D66BA"/>
    <w:rsid w:val="001E01BA"/>
    <w:rsid w:val="001E34DB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27E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5363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37B2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67F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7CC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06CA3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10"/>
    <w:rsid w:val="003D437D"/>
    <w:rsid w:val="003D5339"/>
    <w:rsid w:val="003D643D"/>
    <w:rsid w:val="003D7CB2"/>
    <w:rsid w:val="003E0BFC"/>
    <w:rsid w:val="003E10E1"/>
    <w:rsid w:val="003E48BE"/>
    <w:rsid w:val="003E586B"/>
    <w:rsid w:val="003E5F80"/>
    <w:rsid w:val="003E63F7"/>
    <w:rsid w:val="003E6BAB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3CC8"/>
    <w:rsid w:val="0045416A"/>
    <w:rsid w:val="00455071"/>
    <w:rsid w:val="00455176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202D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50F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78E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18F9"/>
    <w:rsid w:val="00534C7B"/>
    <w:rsid w:val="00540BBF"/>
    <w:rsid w:val="00540CED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59"/>
    <w:rsid w:val="00562BE5"/>
    <w:rsid w:val="0056371C"/>
    <w:rsid w:val="00563D6B"/>
    <w:rsid w:val="00565ACA"/>
    <w:rsid w:val="00565F62"/>
    <w:rsid w:val="00567E48"/>
    <w:rsid w:val="00570116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4EEF"/>
    <w:rsid w:val="005C68D9"/>
    <w:rsid w:val="005C68EC"/>
    <w:rsid w:val="005C72E6"/>
    <w:rsid w:val="005C7F2B"/>
    <w:rsid w:val="005D0266"/>
    <w:rsid w:val="005D088F"/>
    <w:rsid w:val="005D0B11"/>
    <w:rsid w:val="005D2183"/>
    <w:rsid w:val="005D2EE5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BF3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23F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6D7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A6256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D64D7"/>
    <w:rsid w:val="006E0295"/>
    <w:rsid w:val="006E1947"/>
    <w:rsid w:val="006E5130"/>
    <w:rsid w:val="006E5DCE"/>
    <w:rsid w:val="006E6B94"/>
    <w:rsid w:val="006F197D"/>
    <w:rsid w:val="006F4F2D"/>
    <w:rsid w:val="006F57EB"/>
    <w:rsid w:val="006F7B7E"/>
    <w:rsid w:val="00700588"/>
    <w:rsid w:val="00700FFE"/>
    <w:rsid w:val="00701190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497B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2FA"/>
    <w:rsid w:val="00777067"/>
    <w:rsid w:val="0078077F"/>
    <w:rsid w:val="00780D52"/>
    <w:rsid w:val="007817F0"/>
    <w:rsid w:val="00786909"/>
    <w:rsid w:val="00786B63"/>
    <w:rsid w:val="00790C0E"/>
    <w:rsid w:val="00792D3D"/>
    <w:rsid w:val="00792F23"/>
    <w:rsid w:val="00793B40"/>
    <w:rsid w:val="007946C0"/>
    <w:rsid w:val="00794DE4"/>
    <w:rsid w:val="00795792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3F"/>
    <w:rsid w:val="008772D3"/>
    <w:rsid w:val="00877498"/>
    <w:rsid w:val="00877E94"/>
    <w:rsid w:val="00880A9D"/>
    <w:rsid w:val="00880FA4"/>
    <w:rsid w:val="0088112D"/>
    <w:rsid w:val="00882295"/>
    <w:rsid w:val="008823B3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265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06B9"/>
    <w:rsid w:val="008F208A"/>
    <w:rsid w:val="008F2440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6606C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48AE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E80"/>
    <w:rsid w:val="009E3FF7"/>
    <w:rsid w:val="009E4938"/>
    <w:rsid w:val="009E4B0C"/>
    <w:rsid w:val="009E5DD1"/>
    <w:rsid w:val="009E6990"/>
    <w:rsid w:val="009E6D4F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4236"/>
    <w:rsid w:val="00A0778C"/>
    <w:rsid w:val="00A112DE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A9E"/>
    <w:rsid w:val="00A31C32"/>
    <w:rsid w:val="00A32A27"/>
    <w:rsid w:val="00A35BD2"/>
    <w:rsid w:val="00A4175B"/>
    <w:rsid w:val="00A41ACC"/>
    <w:rsid w:val="00A43F73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6F3F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628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500C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4FBE"/>
    <w:rsid w:val="00B251E6"/>
    <w:rsid w:val="00B25213"/>
    <w:rsid w:val="00B26924"/>
    <w:rsid w:val="00B26B93"/>
    <w:rsid w:val="00B27142"/>
    <w:rsid w:val="00B31790"/>
    <w:rsid w:val="00B31CF3"/>
    <w:rsid w:val="00B3352B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37E5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4DF"/>
    <w:rsid w:val="00BB37C0"/>
    <w:rsid w:val="00BB3EA4"/>
    <w:rsid w:val="00BB40F5"/>
    <w:rsid w:val="00BB5429"/>
    <w:rsid w:val="00BB553B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C71F3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493C"/>
    <w:rsid w:val="00BE5310"/>
    <w:rsid w:val="00BE785E"/>
    <w:rsid w:val="00BF024B"/>
    <w:rsid w:val="00BF0624"/>
    <w:rsid w:val="00BF1E5E"/>
    <w:rsid w:val="00BF267D"/>
    <w:rsid w:val="00BF2EE0"/>
    <w:rsid w:val="00BF6093"/>
    <w:rsid w:val="00BF68F8"/>
    <w:rsid w:val="00BF749A"/>
    <w:rsid w:val="00C019BD"/>
    <w:rsid w:val="00C01C12"/>
    <w:rsid w:val="00C01F06"/>
    <w:rsid w:val="00C01F71"/>
    <w:rsid w:val="00C02D11"/>
    <w:rsid w:val="00C03990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466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2ABB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6E9D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0ACA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CF7F93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4E63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72F"/>
    <w:rsid w:val="00D878E6"/>
    <w:rsid w:val="00D87D20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36B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312E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163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397"/>
    <w:rsid w:val="00DE2B5C"/>
    <w:rsid w:val="00DE2E23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6FFC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5190"/>
    <w:rsid w:val="00E56AEA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224"/>
    <w:rsid w:val="00F75706"/>
    <w:rsid w:val="00F7575B"/>
    <w:rsid w:val="00F75A4B"/>
    <w:rsid w:val="00F80A47"/>
    <w:rsid w:val="00F81ACE"/>
    <w:rsid w:val="00F81D12"/>
    <w:rsid w:val="00F827C5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4C0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223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6CA3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1134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8</cp:revision>
  <cp:lastPrinted>2020-01-21T18:47:00Z</cp:lastPrinted>
  <dcterms:created xsi:type="dcterms:W3CDTF">2025-01-14T10:24:00Z</dcterms:created>
  <dcterms:modified xsi:type="dcterms:W3CDTF">2025-02-24T10:26:00Z</dcterms:modified>
</cp:coreProperties>
</file>