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78D5B844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5F759B">
        <w:rPr>
          <w:rFonts w:ascii="Arial" w:hAnsi="Arial" w:cs="Arial"/>
          <w:b/>
          <w:sz w:val="22"/>
          <w:szCs w:val="22"/>
        </w:rPr>
        <w:t>-</w:t>
      </w:r>
      <w:r w:rsidR="00542556">
        <w:rPr>
          <w:rFonts w:ascii="Arial" w:hAnsi="Arial" w:cs="Arial"/>
          <w:b/>
          <w:sz w:val="22"/>
          <w:szCs w:val="22"/>
        </w:rPr>
        <w:t>16</w:t>
      </w:r>
      <w:r w:rsidR="000C312C">
        <w:rPr>
          <w:rFonts w:ascii="Arial" w:hAnsi="Arial" w:cs="Arial"/>
          <w:b/>
          <w:sz w:val="22"/>
          <w:szCs w:val="22"/>
        </w:rPr>
        <w:t>/25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7FCFE40C" w:rsidR="0086218C" w:rsidRPr="00601553" w:rsidRDefault="0086218C" w:rsidP="00C1170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1FAB0884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A8534E" w:rsidRPr="00A8534E">
        <w:rPr>
          <w:rFonts w:ascii="Arial" w:hAnsi="Arial" w:cs="Arial"/>
          <w:iCs/>
          <w:sz w:val="22"/>
          <w:szCs w:val="22"/>
        </w:rPr>
        <w:t>w trybie podstawowym bez negocjacji – zgodnie z art. 275 pkt 1)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„</w:t>
      </w:r>
      <w:r w:rsidR="00542556" w:rsidRPr="00542556">
        <w:rPr>
          <w:rFonts w:ascii="Arial" w:hAnsi="Arial" w:cs="Arial"/>
          <w:b/>
          <w:bCs/>
          <w:iCs/>
          <w:sz w:val="22"/>
          <w:szCs w:val="22"/>
        </w:rPr>
        <w:t>Sporz</w:t>
      </w:r>
      <w:r w:rsidR="00542556" w:rsidRPr="00542556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542556" w:rsidRPr="00542556">
        <w:rPr>
          <w:rFonts w:ascii="Arial" w:hAnsi="Arial" w:cs="Arial"/>
          <w:b/>
          <w:bCs/>
          <w:iCs/>
          <w:sz w:val="22"/>
          <w:szCs w:val="22"/>
        </w:rPr>
        <w:t>dzenie inwentaryzacji instalacji wodno-kanalizacyjnej, centralnego ogrzewania w budynku Stowarzyszenia na Rzecz Dzieci i M</w:t>
      </w:r>
      <w:r w:rsidR="00542556" w:rsidRPr="00542556">
        <w:rPr>
          <w:rFonts w:ascii="Arial" w:hAnsi="Arial" w:cs="Arial" w:hint="cs"/>
          <w:b/>
          <w:bCs/>
          <w:iCs/>
          <w:sz w:val="22"/>
          <w:szCs w:val="22"/>
        </w:rPr>
        <w:t>ł</w:t>
      </w:r>
      <w:r w:rsidR="00542556" w:rsidRPr="00542556">
        <w:rPr>
          <w:rFonts w:ascii="Arial" w:hAnsi="Arial" w:cs="Arial"/>
          <w:b/>
          <w:bCs/>
          <w:iCs/>
          <w:sz w:val="22"/>
          <w:szCs w:val="22"/>
        </w:rPr>
        <w:t>odzie</w:t>
      </w:r>
      <w:r w:rsidR="00542556" w:rsidRPr="00542556">
        <w:rPr>
          <w:rFonts w:ascii="Arial" w:hAnsi="Arial" w:cs="Arial" w:hint="cs"/>
          <w:b/>
          <w:bCs/>
          <w:iCs/>
          <w:sz w:val="22"/>
          <w:szCs w:val="22"/>
        </w:rPr>
        <w:t>ż</w:t>
      </w:r>
      <w:r w:rsidR="00542556" w:rsidRPr="00542556">
        <w:rPr>
          <w:rFonts w:ascii="Arial" w:hAnsi="Arial" w:cs="Arial"/>
          <w:b/>
          <w:bCs/>
          <w:iCs/>
          <w:sz w:val="22"/>
          <w:szCs w:val="22"/>
        </w:rPr>
        <w:t>y Niepe</w:t>
      </w:r>
      <w:r w:rsidR="00542556" w:rsidRPr="00542556">
        <w:rPr>
          <w:rFonts w:ascii="Arial" w:hAnsi="Arial" w:cs="Arial" w:hint="cs"/>
          <w:b/>
          <w:bCs/>
          <w:iCs/>
          <w:sz w:val="22"/>
          <w:szCs w:val="22"/>
        </w:rPr>
        <w:t>ł</w:t>
      </w:r>
      <w:r w:rsidR="00542556" w:rsidRPr="00542556">
        <w:rPr>
          <w:rFonts w:ascii="Arial" w:hAnsi="Arial" w:cs="Arial"/>
          <w:b/>
          <w:bCs/>
          <w:iCs/>
          <w:sz w:val="22"/>
          <w:szCs w:val="22"/>
        </w:rPr>
        <w:t xml:space="preserve">nosprawnej </w:t>
      </w:r>
      <w:r w:rsidR="00542556" w:rsidRPr="00542556">
        <w:rPr>
          <w:rFonts w:ascii="Arial" w:hAnsi="Arial" w:cs="Arial" w:hint="cs"/>
          <w:b/>
          <w:bCs/>
          <w:iCs/>
          <w:sz w:val="22"/>
          <w:szCs w:val="22"/>
        </w:rPr>
        <w:t>„</w:t>
      </w:r>
      <w:r w:rsidR="00542556" w:rsidRPr="00542556">
        <w:rPr>
          <w:rFonts w:ascii="Arial" w:hAnsi="Arial" w:cs="Arial"/>
          <w:b/>
          <w:bCs/>
          <w:iCs/>
          <w:sz w:val="22"/>
          <w:szCs w:val="22"/>
        </w:rPr>
        <w:t>Zawsze Razem</w:t>
      </w:r>
      <w:r w:rsidR="00542556" w:rsidRPr="00542556">
        <w:rPr>
          <w:rFonts w:ascii="Arial" w:hAnsi="Arial" w:cs="Arial" w:hint="cs"/>
          <w:b/>
          <w:bCs/>
          <w:iCs/>
          <w:sz w:val="22"/>
          <w:szCs w:val="22"/>
        </w:rPr>
        <w:t>”</w:t>
      </w:r>
      <w:r w:rsidR="00542556" w:rsidRPr="00542556">
        <w:rPr>
          <w:rFonts w:ascii="Arial" w:hAnsi="Arial" w:cs="Arial"/>
          <w:b/>
          <w:bCs/>
          <w:iCs/>
          <w:sz w:val="22"/>
          <w:szCs w:val="22"/>
        </w:rPr>
        <w:t xml:space="preserve"> os Jana III Sobieskiego 109 w Poznaniu wraz ze sporz</w:t>
      </w:r>
      <w:r w:rsidR="00542556" w:rsidRPr="00542556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542556" w:rsidRPr="00542556">
        <w:rPr>
          <w:rFonts w:ascii="Arial" w:hAnsi="Arial" w:cs="Arial"/>
          <w:b/>
          <w:bCs/>
          <w:iCs/>
          <w:sz w:val="22"/>
          <w:szCs w:val="22"/>
        </w:rPr>
        <w:t>dzeniem kosztorysu inwestorskiego i przedmiarem wymiany instalacji wodno-kanalizacyjnej, centralnego ogrzewania i elektrycznej i teletechnicznej w obiekcie</w:t>
      </w:r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lastRenderedPageBreak/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70931BA" w14:textId="77777777" w:rsidR="002625E8" w:rsidRPr="0059209E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1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1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4505BA24" w14:textId="77777777" w:rsidR="00BB7267" w:rsidRDefault="00BB7267" w:rsidP="00BB7267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Cs/>
          <w:sz w:val="22"/>
          <w:szCs w:val="22"/>
        </w:rPr>
      </w:pPr>
    </w:p>
    <w:p w14:paraId="534E6CC8" w14:textId="60F7E902" w:rsidR="00BB7267" w:rsidRPr="004F4696" w:rsidRDefault="00BB7267" w:rsidP="00BB7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" w:name="_Hlk185337731"/>
      <w:bookmarkStart w:id="3" w:name="_Hlk109296355"/>
      <w:r w:rsidRPr="00BB7267">
        <w:rPr>
          <w:rFonts w:ascii="Arial" w:hAnsi="Arial" w:cs="Arial"/>
          <w:b/>
          <w:bCs/>
          <w:sz w:val="22"/>
          <w:szCs w:val="22"/>
        </w:rPr>
        <w:t>Cz</w:t>
      </w:r>
      <w:r w:rsidRPr="00BB7267">
        <w:rPr>
          <w:rFonts w:ascii="Arial" w:hAnsi="Arial" w:cs="Arial" w:hint="cs"/>
          <w:b/>
          <w:bCs/>
          <w:sz w:val="22"/>
          <w:szCs w:val="22"/>
        </w:rPr>
        <w:t>ęść</w:t>
      </w:r>
      <w:r w:rsidRPr="00BB7267">
        <w:rPr>
          <w:rFonts w:ascii="Arial" w:hAnsi="Arial" w:cs="Arial"/>
          <w:b/>
          <w:bCs/>
          <w:sz w:val="22"/>
          <w:szCs w:val="22"/>
        </w:rPr>
        <w:t xml:space="preserve"> nr 1 - Sporz</w:t>
      </w:r>
      <w:r w:rsidRPr="00BB7267">
        <w:rPr>
          <w:rFonts w:ascii="Arial" w:hAnsi="Arial" w:cs="Arial" w:hint="cs"/>
          <w:b/>
          <w:bCs/>
          <w:sz w:val="22"/>
          <w:szCs w:val="22"/>
        </w:rPr>
        <w:t>ą</w:t>
      </w:r>
      <w:r w:rsidRPr="00BB7267">
        <w:rPr>
          <w:rFonts w:ascii="Arial" w:hAnsi="Arial" w:cs="Arial"/>
          <w:b/>
          <w:bCs/>
          <w:sz w:val="22"/>
          <w:szCs w:val="22"/>
        </w:rPr>
        <w:t>dzenie inwentaryzacji instalacji wodno-kanalizacyjnej, centralnego ogrzewania wraz ze sporz</w:t>
      </w:r>
      <w:r w:rsidRPr="00BB7267">
        <w:rPr>
          <w:rFonts w:ascii="Arial" w:hAnsi="Arial" w:cs="Arial" w:hint="cs"/>
          <w:b/>
          <w:bCs/>
          <w:sz w:val="22"/>
          <w:szCs w:val="22"/>
        </w:rPr>
        <w:t>ą</w:t>
      </w:r>
      <w:r w:rsidRPr="00BB7267">
        <w:rPr>
          <w:rFonts w:ascii="Arial" w:hAnsi="Arial" w:cs="Arial"/>
          <w:b/>
          <w:bCs/>
          <w:sz w:val="22"/>
          <w:szCs w:val="22"/>
        </w:rPr>
        <w:t>dzeniem kosztorysu inwestorskiego i przedmiarem wymiany instalacji wodno-kanalizacyjnej, centralnego ogrzewania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2"/>
    </w:p>
    <w:bookmarkEnd w:id="3"/>
    <w:p w14:paraId="27E4B2F3" w14:textId="77777777" w:rsidR="006170A4" w:rsidRDefault="006170A4" w:rsidP="006170A4">
      <w:pPr>
        <w:pStyle w:val="Akapitzlist"/>
        <w:ind w:left="426"/>
        <w:rPr>
          <w:rFonts w:ascii="Arial" w:hAnsi="Arial" w:cs="Arial"/>
          <w:b/>
          <w:sz w:val="22"/>
          <w:szCs w:val="22"/>
          <w:u w:val="single"/>
        </w:rPr>
      </w:pPr>
    </w:p>
    <w:p w14:paraId="746CA082" w14:textId="7B4F2FAB" w:rsidR="00B63B96" w:rsidRPr="006170A4" w:rsidRDefault="006170A4" w:rsidP="006170A4">
      <w:pPr>
        <w:pStyle w:val="Akapitzlist"/>
        <w:ind w:left="426"/>
        <w:rPr>
          <w:rFonts w:ascii="Arial" w:hAnsi="Arial" w:cs="Arial"/>
          <w:b/>
          <w:sz w:val="22"/>
          <w:szCs w:val="22"/>
          <w:u w:val="single"/>
        </w:rPr>
      </w:pPr>
      <w:r w:rsidRPr="006170A4">
        <w:rPr>
          <w:rFonts w:ascii="Arial" w:hAnsi="Arial" w:cs="Arial"/>
          <w:b/>
          <w:sz w:val="22"/>
          <w:szCs w:val="22"/>
          <w:u w:val="single"/>
        </w:rPr>
        <w:t>Kryterium nr 1</w:t>
      </w:r>
    </w:p>
    <w:p w14:paraId="37D31125" w14:textId="72E3B25F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bookmarkStart w:id="4" w:name="_Hlk109205547"/>
      <w:bookmarkStart w:id="5" w:name="_Hlk123642111"/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W</w:t>
      </w:r>
      <w:r w:rsidRPr="000C312C">
        <w:rPr>
          <w:rFonts w:ascii="Arial" w:eastAsia="Times New Roman" w:hAnsi="Arial" w:cs="Arial"/>
          <w:b/>
          <w:bCs/>
          <w:color w:val="auto"/>
          <w:sz w:val="22"/>
          <w:szCs w:val="22"/>
        </w:rPr>
        <w:t>artość netto</w:t>
      </w:r>
      <w:r w:rsidRPr="00B53EC5">
        <w:rPr>
          <w:rFonts w:ascii="Arial" w:eastAsia="Times New Roman" w:hAnsi="Arial" w:cs="Arial"/>
          <w:color w:val="auto"/>
          <w:sz w:val="22"/>
          <w:szCs w:val="22"/>
        </w:rPr>
        <w:t xml:space="preserve"> za wykonanie całości przedmiotu zamówienia wynosi....................... zł</w:t>
      </w:r>
    </w:p>
    <w:p w14:paraId="37457DD3" w14:textId="77777777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stawka podatku VAT wynosi  ......%</w:t>
      </w:r>
    </w:p>
    <w:p w14:paraId="7FF8E921" w14:textId="77777777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kwota podatku VAT wynosi ................................ zł</w:t>
      </w:r>
    </w:p>
    <w:p w14:paraId="0B14A342" w14:textId="1D1A2129" w:rsidR="000C312C" w:rsidRPr="006170A4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W</w:t>
      </w:r>
      <w:r w:rsidRPr="000C312C">
        <w:rPr>
          <w:rFonts w:ascii="Arial" w:eastAsia="Times New Roman" w:hAnsi="Arial" w:cs="Arial"/>
          <w:b/>
          <w:bCs/>
          <w:color w:val="auto"/>
          <w:sz w:val="22"/>
          <w:szCs w:val="22"/>
        </w:rPr>
        <w:t>artość brutto</w:t>
      </w:r>
      <w:r w:rsidRPr="00B53EC5">
        <w:rPr>
          <w:rFonts w:ascii="Arial" w:eastAsia="Times New Roman" w:hAnsi="Arial" w:cs="Arial"/>
          <w:color w:val="auto"/>
          <w:sz w:val="22"/>
          <w:szCs w:val="22"/>
        </w:rPr>
        <w:t xml:space="preserve"> za wykonanie całości przedmiotu zamówienia wynosi</w:t>
      </w:r>
      <w:r w:rsidRPr="006170A4">
        <w:rPr>
          <w:rFonts w:ascii="Arial" w:eastAsia="Times New Roman" w:hAnsi="Arial" w:cs="Arial"/>
          <w:b/>
          <w:bCs/>
          <w:color w:val="auto"/>
          <w:sz w:val="22"/>
          <w:szCs w:val="22"/>
        </w:rPr>
        <w:t>....................... zł</w:t>
      </w:r>
    </w:p>
    <w:p w14:paraId="31C7CFA7" w14:textId="77777777" w:rsidR="000C312C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(słownie:......................................................................................................................zł),</w:t>
      </w:r>
    </w:p>
    <w:p w14:paraId="2BD3E6EF" w14:textId="77777777" w:rsidR="006170A4" w:rsidRDefault="006170A4" w:rsidP="00AC693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</w:pPr>
    </w:p>
    <w:p w14:paraId="43887348" w14:textId="2C17E5B4" w:rsidR="00AC693A" w:rsidRPr="006170A4" w:rsidRDefault="006170A4" w:rsidP="00AC693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</w:pPr>
      <w:r w:rsidRPr="006170A4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2</w:t>
      </w:r>
    </w:p>
    <w:p w14:paraId="7096C73E" w14:textId="71094F9B" w:rsidR="00DD4763" w:rsidRDefault="00F469B7" w:rsidP="00DD4763">
      <w:pPr>
        <w:widowControl/>
        <w:suppressAutoHyphens w:val="0"/>
        <w:ind w:left="426" w:right="-45"/>
        <w:jc w:val="both"/>
        <w:rPr>
          <w:rFonts w:ascii="Arial" w:hAnsi="Arial" w:cs="Arial"/>
          <w:sz w:val="22"/>
          <w:szCs w:val="22"/>
        </w:rPr>
      </w:pPr>
      <w:bookmarkStart w:id="6" w:name="_Hlk190863709"/>
      <w:r w:rsidRPr="00F469B7">
        <w:rPr>
          <w:rFonts w:ascii="Arial" w:hAnsi="Arial" w:cs="Arial"/>
          <w:b/>
          <w:bCs/>
          <w:sz w:val="22"/>
          <w:szCs w:val="22"/>
        </w:rPr>
        <w:t>Do</w:t>
      </w:r>
      <w:r w:rsidRPr="00F469B7">
        <w:rPr>
          <w:rFonts w:ascii="Arial" w:hAnsi="Arial" w:cs="Arial" w:hint="cs"/>
          <w:b/>
          <w:bCs/>
          <w:sz w:val="22"/>
          <w:szCs w:val="22"/>
        </w:rPr>
        <w:t>ś</w:t>
      </w:r>
      <w:r w:rsidRPr="00F469B7">
        <w:rPr>
          <w:rFonts w:ascii="Arial" w:hAnsi="Arial" w:cs="Arial"/>
          <w:b/>
          <w:bCs/>
          <w:sz w:val="22"/>
          <w:szCs w:val="22"/>
        </w:rPr>
        <w:t>wiadczenie projektanta opracowuj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cego </w:t>
      </w:r>
      <w:r w:rsidR="005A0A41">
        <w:rPr>
          <w:rFonts w:ascii="Arial" w:hAnsi="Arial" w:cs="Arial"/>
          <w:b/>
          <w:bCs/>
          <w:sz w:val="22"/>
          <w:szCs w:val="22"/>
        </w:rPr>
        <w:t>dokumentację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 projektow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 instalacji </w:t>
      </w:r>
      <w:r w:rsidR="005A0A41" w:rsidRPr="005A0A41">
        <w:rPr>
          <w:rFonts w:ascii="Arial" w:hAnsi="Arial" w:cs="Arial"/>
          <w:b/>
          <w:bCs/>
          <w:sz w:val="22"/>
          <w:szCs w:val="22"/>
        </w:rPr>
        <w:t>wodno-kanalizacyjnej i centralnego ogrzewania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: </w:t>
      </w:r>
      <w:r w:rsidR="006170A4">
        <w:rPr>
          <w:rFonts w:ascii="Arial" w:hAnsi="Arial" w:cs="Arial"/>
          <w:b/>
          <w:bCs/>
          <w:sz w:val="22"/>
          <w:szCs w:val="22"/>
        </w:rPr>
        <w:t xml:space="preserve">(min 2 lata): ……………… </w:t>
      </w:r>
      <w:r w:rsidR="006170A4" w:rsidRPr="006170A4">
        <w:rPr>
          <w:rFonts w:ascii="Arial" w:hAnsi="Arial" w:cs="Arial"/>
          <w:sz w:val="22"/>
          <w:szCs w:val="22"/>
        </w:rPr>
        <w:t>(podać)</w:t>
      </w:r>
    </w:p>
    <w:p w14:paraId="55BC0BD1" w14:textId="77777777" w:rsidR="00B6475A" w:rsidRPr="006170A4" w:rsidRDefault="00B6475A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B3C5900" w14:textId="77777777" w:rsidR="000E29D3" w:rsidRDefault="000E29D3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bookmarkStart w:id="7" w:name="_Hlk123642410"/>
      <w:bookmarkEnd w:id="4"/>
      <w:bookmarkEnd w:id="6"/>
    </w:p>
    <w:p w14:paraId="0387C267" w14:textId="50C22850" w:rsidR="00BB7267" w:rsidRPr="004F4696" w:rsidRDefault="00BB7267" w:rsidP="00BB7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BB7267">
        <w:rPr>
          <w:rFonts w:ascii="Arial" w:hAnsi="Arial" w:cs="Arial"/>
          <w:b/>
          <w:bCs/>
          <w:sz w:val="22"/>
          <w:szCs w:val="22"/>
        </w:rPr>
        <w:lastRenderedPageBreak/>
        <w:t>Cz</w:t>
      </w:r>
      <w:r w:rsidRPr="00BB7267">
        <w:rPr>
          <w:rFonts w:ascii="Arial" w:hAnsi="Arial" w:cs="Arial" w:hint="cs"/>
          <w:b/>
          <w:bCs/>
          <w:sz w:val="22"/>
          <w:szCs w:val="22"/>
        </w:rPr>
        <w:t>ęść</w:t>
      </w:r>
      <w:r w:rsidRPr="00BB7267">
        <w:rPr>
          <w:rFonts w:ascii="Arial" w:hAnsi="Arial" w:cs="Arial"/>
          <w:b/>
          <w:bCs/>
          <w:sz w:val="22"/>
          <w:szCs w:val="22"/>
        </w:rPr>
        <w:t xml:space="preserve"> nr 2 - Sporz</w:t>
      </w:r>
      <w:r w:rsidRPr="00BB7267">
        <w:rPr>
          <w:rFonts w:ascii="Arial" w:hAnsi="Arial" w:cs="Arial" w:hint="cs"/>
          <w:b/>
          <w:bCs/>
          <w:sz w:val="22"/>
          <w:szCs w:val="22"/>
        </w:rPr>
        <w:t>ą</w:t>
      </w:r>
      <w:r w:rsidRPr="00BB7267">
        <w:rPr>
          <w:rFonts w:ascii="Arial" w:hAnsi="Arial" w:cs="Arial"/>
          <w:b/>
          <w:bCs/>
          <w:sz w:val="22"/>
          <w:szCs w:val="22"/>
        </w:rPr>
        <w:t xml:space="preserve">dzenie kosztorysu inwestorskiego i przedmiarem wymiany instalacji elektrycznej i teletechnicznej </w:t>
      </w:r>
    </w:p>
    <w:p w14:paraId="0FB33991" w14:textId="77777777" w:rsidR="00BB7267" w:rsidRDefault="00BB7267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9DA373D" w14:textId="77777777" w:rsidR="00BB7267" w:rsidRPr="006170A4" w:rsidRDefault="00BB7267" w:rsidP="00BB7267">
      <w:pPr>
        <w:pStyle w:val="Akapitzlist"/>
        <w:ind w:left="426"/>
        <w:rPr>
          <w:rFonts w:ascii="Arial" w:hAnsi="Arial" w:cs="Arial"/>
          <w:b/>
          <w:sz w:val="22"/>
          <w:szCs w:val="22"/>
          <w:u w:val="single"/>
        </w:rPr>
      </w:pPr>
      <w:r w:rsidRPr="006170A4">
        <w:rPr>
          <w:rFonts w:ascii="Arial" w:hAnsi="Arial" w:cs="Arial"/>
          <w:b/>
          <w:sz w:val="22"/>
          <w:szCs w:val="22"/>
          <w:u w:val="single"/>
        </w:rPr>
        <w:t>Kryterium nr 1</w:t>
      </w:r>
    </w:p>
    <w:p w14:paraId="2385F52E" w14:textId="77777777" w:rsidR="00BB7267" w:rsidRPr="00B53EC5" w:rsidRDefault="00BB7267" w:rsidP="00BB7267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W</w:t>
      </w:r>
      <w:r w:rsidRPr="000C312C">
        <w:rPr>
          <w:rFonts w:ascii="Arial" w:eastAsia="Times New Roman" w:hAnsi="Arial" w:cs="Arial"/>
          <w:b/>
          <w:bCs/>
          <w:color w:val="auto"/>
          <w:sz w:val="22"/>
          <w:szCs w:val="22"/>
        </w:rPr>
        <w:t>artość netto</w:t>
      </w:r>
      <w:r w:rsidRPr="00B53EC5">
        <w:rPr>
          <w:rFonts w:ascii="Arial" w:eastAsia="Times New Roman" w:hAnsi="Arial" w:cs="Arial"/>
          <w:color w:val="auto"/>
          <w:sz w:val="22"/>
          <w:szCs w:val="22"/>
        </w:rPr>
        <w:t xml:space="preserve"> za wykonanie całości przedmiotu zamówienia wynosi....................... zł</w:t>
      </w:r>
    </w:p>
    <w:p w14:paraId="651BAD44" w14:textId="77777777" w:rsidR="00BB7267" w:rsidRPr="00B53EC5" w:rsidRDefault="00BB7267" w:rsidP="00BB7267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stawka podatku VAT wynosi  ......%</w:t>
      </w:r>
    </w:p>
    <w:p w14:paraId="71D2F573" w14:textId="77777777" w:rsidR="00BB7267" w:rsidRPr="00B53EC5" w:rsidRDefault="00BB7267" w:rsidP="00BB7267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kwota podatku VAT wynosi ................................ zł</w:t>
      </w:r>
    </w:p>
    <w:p w14:paraId="451F1E42" w14:textId="77777777" w:rsidR="00BB7267" w:rsidRPr="006170A4" w:rsidRDefault="00BB7267" w:rsidP="00BB7267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W</w:t>
      </w:r>
      <w:r w:rsidRPr="000C312C">
        <w:rPr>
          <w:rFonts w:ascii="Arial" w:eastAsia="Times New Roman" w:hAnsi="Arial" w:cs="Arial"/>
          <w:b/>
          <w:bCs/>
          <w:color w:val="auto"/>
          <w:sz w:val="22"/>
          <w:szCs w:val="22"/>
        </w:rPr>
        <w:t>artość brutto</w:t>
      </w:r>
      <w:r w:rsidRPr="00B53EC5">
        <w:rPr>
          <w:rFonts w:ascii="Arial" w:eastAsia="Times New Roman" w:hAnsi="Arial" w:cs="Arial"/>
          <w:color w:val="auto"/>
          <w:sz w:val="22"/>
          <w:szCs w:val="22"/>
        </w:rPr>
        <w:t xml:space="preserve"> za wykonanie całości przedmiotu zamówienia wynosi</w:t>
      </w:r>
      <w:r w:rsidRPr="006170A4">
        <w:rPr>
          <w:rFonts w:ascii="Arial" w:eastAsia="Times New Roman" w:hAnsi="Arial" w:cs="Arial"/>
          <w:b/>
          <w:bCs/>
          <w:color w:val="auto"/>
          <w:sz w:val="22"/>
          <w:szCs w:val="22"/>
        </w:rPr>
        <w:t>....................... zł</w:t>
      </w:r>
    </w:p>
    <w:p w14:paraId="55D8AFF4" w14:textId="77777777" w:rsidR="00BB7267" w:rsidRDefault="00BB7267" w:rsidP="00BB7267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(słownie:......................................................................................................................zł),</w:t>
      </w:r>
    </w:p>
    <w:p w14:paraId="74E305A5" w14:textId="77777777" w:rsidR="00BB7267" w:rsidRDefault="00BB7267" w:rsidP="00BB726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</w:pPr>
    </w:p>
    <w:p w14:paraId="445C7B42" w14:textId="77777777" w:rsidR="00BB7267" w:rsidRPr="006170A4" w:rsidRDefault="00BB7267" w:rsidP="00BB726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</w:pPr>
      <w:r w:rsidRPr="006170A4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2</w:t>
      </w:r>
    </w:p>
    <w:p w14:paraId="106B190A" w14:textId="2B39C488" w:rsidR="005A0A41" w:rsidRPr="006170A4" w:rsidRDefault="005A0A41" w:rsidP="005A0A41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F469B7">
        <w:rPr>
          <w:rFonts w:ascii="Arial" w:hAnsi="Arial" w:cs="Arial"/>
          <w:b/>
          <w:bCs/>
          <w:sz w:val="22"/>
          <w:szCs w:val="22"/>
        </w:rPr>
        <w:t>Do</w:t>
      </w:r>
      <w:r w:rsidRPr="00F469B7">
        <w:rPr>
          <w:rFonts w:ascii="Arial" w:hAnsi="Arial" w:cs="Arial" w:hint="cs"/>
          <w:b/>
          <w:bCs/>
          <w:sz w:val="22"/>
          <w:szCs w:val="22"/>
        </w:rPr>
        <w:t>ś</w:t>
      </w:r>
      <w:r w:rsidRPr="00F469B7">
        <w:rPr>
          <w:rFonts w:ascii="Arial" w:hAnsi="Arial" w:cs="Arial"/>
          <w:b/>
          <w:bCs/>
          <w:sz w:val="22"/>
          <w:szCs w:val="22"/>
        </w:rPr>
        <w:t>wiadczenie projektanta opracowuj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cego </w:t>
      </w:r>
      <w:r>
        <w:rPr>
          <w:rFonts w:ascii="Arial" w:hAnsi="Arial" w:cs="Arial"/>
          <w:b/>
          <w:bCs/>
          <w:sz w:val="22"/>
          <w:szCs w:val="22"/>
        </w:rPr>
        <w:t>dokumentację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 projektow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 instalacji </w:t>
      </w:r>
      <w:r w:rsidRPr="005A0A41">
        <w:rPr>
          <w:rFonts w:ascii="Arial" w:hAnsi="Arial" w:cs="Arial"/>
          <w:b/>
          <w:bCs/>
          <w:sz w:val="22"/>
          <w:szCs w:val="22"/>
        </w:rPr>
        <w:t>elektrycznej lub teletechnicznej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sz w:val="22"/>
          <w:szCs w:val="22"/>
        </w:rPr>
        <w:t xml:space="preserve">(min 2 lata): ……………… </w:t>
      </w:r>
      <w:r w:rsidRPr="006170A4">
        <w:rPr>
          <w:rFonts w:ascii="Arial" w:hAnsi="Arial" w:cs="Arial"/>
          <w:sz w:val="22"/>
          <w:szCs w:val="22"/>
        </w:rPr>
        <w:t>(podać)</w:t>
      </w:r>
    </w:p>
    <w:p w14:paraId="3D56B09E" w14:textId="77777777" w:rsidR="00BB7267" w:rsidRDefault="00BB7267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170AA9" w14:textId="77777777" w:rsidR="00BB7267" w:rsidRPr="00B86EAA" w:rsidRDefault="00BB7267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7"/>
    <w:p w14:paraId="6D7C681F" w14:textId="77777777" w:rsidR="00E41181" w:rsidRDefault="00AC27A8" w:rsidP="005A0A41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jc w:val="both"/>
        <w:rPr>
          <w:rFonts w:ascii="Arial" w:hAnsi="Arial" w:cs="Arial"/>
          <w:b/>
          <w:i/>
          <w:sz w:val="22"/>
          <w:szCs w:val="22"/>
          <w:lang w:eastAsia="pl-PL"/>
        </w:rPr>
      </w:pPr>
      <w:r w:rsidRPr="005E5B81">
        <w:rPr>
          <w:rFonts w:ascii="Arial" w:hAnsi="Arial" w:cs="Arial"/>
          <w:b/>
          <w:bCs/>
          <w:sz w:val="22"/>
          <w:szCs w:val="22"/>
          <w:lang w:eastAsia="pl-PL"/>
        </w:rPr>
        <w:t>O</w:t>
      </w:r>
      <w:r w:rsidRPr="005E5B81">
        <w:rPr>
          <w:rFonts w:ascii="Arial" w:hAnsi="Arial" w:cs="Arial" w:hint="cs"/>
          <w:b/>
          <w:bCs/>
          <w:sz w:val="22"/>
          <w:szCs w:val="22"/>
          <w:lang w:eastAsia="pl-PL"/>
        </w:rPr>
        <w:t>Ś</w:t>
      </w:r>
      <w:r w:rsidRPr="005E5B81">
        <w:rPr>
          <w:rFonts w:ascii="Arial" w:hAnsi="Arial" w:cs="Arial"/>
          <w:b/>
          <w:bCs/>
          <w:sz w:val="22"/>
          <w:szCs w:val="22"/>
          <w:lang w:eastAsia="pl-PL"/>
        </w:rPr>
        <w:t>WIADCZAMY</w:t>
      </w:r>
      <w:r w:rsidRPr="005E5B81">
        <w:rPr>
          <w:rFonts w:ascii="Arial" w:hAnsi="Arial" w:cs="Arial"/>
          <w:sz w:val="22"/>
          <w:szCs w:val="22"/>
          <w:lang w:eastAsia="pl-PL"/>
        </w:rPr>
        <w:t xml:space="preserve">, iż wskazane niżej osoby, które zostaną skierowane do realizacji zamówienia zgodnie z warunkami udziału w postępowaniu wykazują się doświadczeniem </w:t>
      </w:r>
      <w:r w:rsidRPr="005E5B81">
        <w:rPr>
          <w:rFonts w:ascii="Arial" w:hAnsi="Arial" w:cs="Arial"/>
          <w:b/>
          <w:sz w:val="22"/>
          <w:szCs w:val="22"/>
          <w:lang w:eastAsia="pl-PL"/>
        </w:rPr>
        <w:t xml:space="preserve">zgodnie z wytycznymi określonymi w rozdziale </w:t>
      </w:r>
      <w:r w:rsidRPr="005E5B81">
        <w:rPr>
          <w:rFonts w:ascii="Arial" w:hAnsi="Arial" w:cs="Arial"/>
          <w:b/>
          <w:sz w:val="22"/>
          <w:szCs w:val="22"/>
          <w:lang w:val="pl-PL" w:eastAsia="pl-PL"/>
        </w:rPr>
        <w:t>XX</w:t>
      </w:r>
      <w:r w:rsidR="00C2735A">
        <w:rPr>
          <w:rFonts w:ascii="Arial" w:hAnsi="Arial" w:cs="Arial"/>
          <w:b/>
          <w:sz w:val="22"/>
          <w:szCs w:val="22"/>
          <w:lang w:val="pl-PL" w:eastAsia="pl-PL"/>
        </w:rPr>
        <w:t>V</w:t>
      </w:r>
      <w:r w:rsidRPr="005E5B81">
        <w:rPr>
          <w:rFonts w:ascii="Arial" w:hAnsi="Arial" w:cs="Arial"/>
          <w:b/>
          <w:sz w:val="22"/>
          <w:szCs w:val="22"/>
          <w:lang w:val="pl-PL" w:eastAsia="pl-PL"/>
        </w:rPr>
        <w:t xml:space="preserve"> SWZ</w:t>
      </w:r>
      <w:r w:rsidRPr="005E5B81">
        <w:rPr>
          <w:rFonts w:ascii="Arial" w:hAnsi="Arial" w:cs="Arial"/>
          <w:b/>
          <w:i/>
          <w:sz w:val="22"/>
          <w:szCs w:val="22"/>
          <w:lang w:eastAsia="pl-PL"/>
        </w:rPr>
        <w:t xml:space="preserve"> „</w:t>
      </w:r>
      <w:bookmarkStart w:id="8" w:name="_Hlk190863940"/>
      <w:r w:rsidR="005A0A41" w:rsidRPr="005A0A41">
        <w:rPr>
          <w:rFonts w:ascii="Arial" w:hAnsi="Arial" w:cs="Arial"/>
          <w:b/>
          <w:i/>
          <w:sz w:val="22"/>
          <w:szCs w:val="22"/>
          <w:lang w:eastAsia="pl-PL"/>
        </w:rPr>
        <w:t>Do</w:t>
      </w:r>
      <w:r w:rsidR="005A0A41" w:rsidRPr="005A0A41">
        <w:rPr>
          <w:rFonts w:ascii="Arial" w:hAnsi="Arial" w:cs="Arial" w:hint="cs"/>
          <w:b/>
          <w:i/>
          <w:sz w:val="22"/>
          <w:szCs w:val="22"/>
          <w:lang w:eastAsia="pl-PL"/>
        </w:rPr>
        <w:t>ś</w:t>
      </w:r>
      <w:r w:rsidR="005A0A41" w:rsidRPr="005A0A41">
        <w:rPr>
          <w:rFonts w:ascii="Arial" w:hAnsi="Arial" w:cs="Arial"/>
          <w:b/>
          <w:i/>
          <w:sz w:val="22"/>
          <w:szCs w:val="22"/>
          <w:lang w:eastAsia="pl-PL"/>
        </w:rPr>
        <w:t>wiadczenie projektanta opracowuj</w:t>
      </w:r>
      <w:r w:rsidR="005A0A41" w:rsidRPr="005A0A41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5A0A41" w:rsidRPr="005A0A41">
        <w:rPr>
          <w:rFonts w:ascii="Arial" w:hAnsi="Arial" w:cs="Arial"/>
          <w:b/>
          <w:i/>
          <w:sz w:val="22"/>
          <w:szCs w:val="22"/>
          <w:lang w:eastAsia="pl-PL"/>
        </w:rPr>
        <w:t>cego dokumentacj</w:t>
      </w:r>
      <w:r w:rsidR="005A0A41" w:rsidRPr="005A0A41">
        <w:rPr>
          <w:rFonts w:ascii="Arial" w:hAnsi="Arial" w:cs="Arial" w:hint="cs"/>
          <w:b/>
          <w:i/>
          <w:sz w:val="22"/>
          <w:szCs w:val="22"/>
          <w:lang w:eastAsia="pl-PL"/>
        </w:rPr>
        <w:t>ę</w:t>
      </w:r>
      <w:r w:rsidR="005A0A41" w:rsidRPr="005A0A41">
        <w:rPr>
          <w:rFonts w:ascii="Arial" w:hAnsi="Arial" w:cs="Arial"/>
          <w:b/>
          <w:i/>
          <w:sz w:val="22"/>
          <w:szCs w:val="22"/>
          <w:lang w:eastAsia="pl-PL"/>
        </w:rPr>
        <w:t xml:space="preserve"> projektow</w:t>
      </w:r>
      <w:r w:rsidR="005A0A41" w:rsidRPr="005A0A41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5A0A41" w:rsidRPr="005A0A41">
        <w:rPr>
          <w:rFonts w:ascii="Arial" w:hAnsi="Arial" w:cs="Arial"/>
          <w:b/>
          <w:i/>
          <w:sz w:val="22"/>
          <w:szCs w:val="22"/>
          <w:lang w:eastAsia="pl-PL"/>
        </w:rPr>
        <w:t xml:space="preserve"> </w:t>
      </w:r>
    </w:p>
    <w:p w14:paraId="30B7F495" w14:textId="58B34D05" w:rsidR="005A0A41" w:rsidRPr="005A0A41" w:rsidRDefault="005A0A41" w:rsidP="005A0A41">
      <w:pPr>
        <w:pStyle w:val="Zwykytekst"/>
        <w:autoSpaceDE w:val="0"/>
        <w:autoSpaceDN w:val="0"/>
        <w:spacing w:line="276" w:lineRule="auto"/>
        <w:ind w:left="357"/>
        <w:jc w:val="both"/>
        <w:rPr>
          <w:rFonts w:ascii="Arial" w:hAnsi="Arial" w:cs="Arial"/>
          <w:b/>
          <w:i/>
          <w:sz w:val="22"/>
          <w:szCs w:val="22"/>
          <w:lang w:eastAsia="pl-PL"/>
        </w:rPr>
      </w:pPr>
      <w:r w:rsidRPr="005A0A41">
        <w:rPr>
          <w:rFonts w:ascii="Arial" w:hAnsi="Arial" w:cs="Arial"/>
          <w:b/>
          <w:i/>
          <w:sz w:val="22"/>
          <w:szCs w:val="22"/>
          <w:lang w:eastAsia="pl-PL"/>
        </w:rPr>
        <w:t xml:space="preserve">instalacji wodno-kanalizacyjnej i centralnego ogrzewania </w:t>
      </w:r>
      <w:r w:rsidRPr="005A0A41">
        <w:rPr>
          <w:rFonts w:ascii="Arial" w:hAnsi="Arial" w:cs="Arial" w:hint="cs"/>
          <w:b/>
          <w:i/>
          <w:sz w:val="22"/>
          <w:szCs w:val="22"/>
          <w:lang w:eastAsia="pl-PL"/>
        </w:rPr>
        <w:t>–</w:t>
      </w:r>
      <w:r w:rsidRPr="005A0A41">
        <w:rPr>
          <w:rFonts w:ascii="Arial" w:hAnsi="Arial" w:cs="Arial"/>
          <w:b/>
          <w:i/>
          <w:sz w:val="22"/>
          <w:szCs w:val="22"/>
          <w:lang w:eastAsia="pl-PL"/>
        </w:rPr>
        <w:t xml:space="preserve"> dotyczy Cz</w:t>
      </w:r>
      <w:r w:rsidRPr="005A0A41">
        <w:rPr>
          <w:rFonts w:ascii="Arial" w:hAnsi="Arial" w:cs="Arial" w:hint="cs"/>
          <w:b/>
          <w:i/>
          <w:sz w:val="22"/>
          <w:szCs w:val="22"/>
          <w:lang w:eastAsia="pl-PL"/>
        </w:rPr>
        <w:t>ęś</w:t>
      </w:r>
      <w:r w:rsidRPr="005A0A41">
        <w:rPr>
          <w:rFonts w:ascii="Arial" w:hAnsi="Arial" w:cs="Arial"/>
          <w:b/>
          <w:i/>
          <w:sz w:val="22"/>
          <w:szCs w:val="22"/>
          <w:lang w:eastAsia="pl-PL"/>
        </w:rPr>
        <w:t>ci nr 1</w:t>
      </w:r>
    </w:p>
    <w:p w14:paraId="6A135EEA" w14:textId="1C2EBA5E" w:rsidR="00AC27A8" w:rsidRPr="00C2735A" w:rsidRDefault="005A0A41" w:rsidP="005A0A41">
      <w:pPr>
        <w:pStyle w:val="Zwykytekst"/>
        <w:autoSpaceDE w:val="0"/>
        <w:autoSpaceDN w:val="0"/>
        <w:spacing w:line="276" w:lineRule="auto"/>
        <w:ind w:left="357"/>
        <w:jc w:val="both"/>
        <w:rPr>
          <w:rFonts w:ascii="Arial" w:hAnsi="Arial" w:cs="Arial"/>
          <w:i/>
          <w:sz w:val="22"/>
        </w:rPr>
      </w:pPr>
      <w:r w:rsidRPr="005A0A41">
        <w:rPr>
          <w:rFonts w:ascii="Arial" w:hAnsi="Arial" w:cs="Arial"/>
          <w:b/>
          <w:i/>
          <w:sz w:val="22"/>
          <w:szCs w:val="22"/>
          <w:lang w:eastAsia="pl-PL"/>
        </w:rPr>
        <w:t xml:space="preserve">instalacji elektrycznej lub teletechnicznej </w:t>
      </w:r>
      <w:r w:rsidRPr="005A0A41">
        <w:rPr>
          <w:rFonts w:ascii="Arial" w:hAnsi="Arial" w:cs="Arial" w:hint="cs"/>
          <w:b/>
          <w:i/>
          <w:sz w:val="22"/>
          <w:szCs w:val="22"/>
          <w:lang w:eastAsia="pl-PL"/>
        </w:rPr>
        <w:t>–</w:t>
      </w:r>
      <w:r w:rsidRPr="005A0A41">
        <w:rPr>
          <w:rFonts w:ascii="Arial" w:hAnsi="Arial" w:cs="Arial"/>
          <w:b/>
          <w:i/>
          <w:sz w:val="22"/>
          <w:szCs w:val="22"/>
          <w:lang w:eastAsia="pl-PL"/>
        </w:rPr>
        <w:t xml:space="preserve"> dotyczy Cz</w:t>
      </w:r>
      <w:r w:rsidRPr="005A0A41">
        <w:rPr>
          <w:rFonts w:ascii="Arial" w:hAnsi="Arial" w:cs="Arial" w:hint="cs"/>
          <w:b/>
          <w:i/>
          <w:sz w:val="22"/>
          <w:szCs w:val="22"/>
          <w:lang w:eastAsia="pl-PL"/>
        </w:rPr>
        <w:t>ęś</w:t>
      </w:r>
      <w:r w:rsidRPr="005A0A41">
        <w:rPr>
          <w:rFonts w:ascii="Arial" w:hAnsi="Arial" w:cs="Arial"/>
          <w:b/>
          <w:i/>
          <w:sz w:val="22"/>
          <w:szCs w:val="22"/>
          <w:lang w:eastAsia="pl-PL"/>
        </w:rPr>
        <w:t>ci nr 2</w:t>
      </w:r>
      <w:bookmarkEnd w:id="8"/>
      <w:r w:rsidRPr="005A0A41">
        <w:rPr>
          <w:rFonts w:ascii="Arial" w:hAnsi="Arial" w:cs="Arial"/>
          <w:b/>
          <w:i/>
          <w:sz w:val="22"/>
          <w:szCs w:val="22"/>
          <w:lang w:eastAsia="pl-PL"/>
        </w:rPr>
        <w:t>:</w:t>
      </w:r>
    </w:p>
    <w:tbl>
      <w:tblPr>
        <w:tblW w:w="849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3"/>
        <w:gridCol w:w="2356"/>
        <w:gridCol w:w="5298"/>
      </w:tblGrid>
      <w:tr w:rsidR="00C53CA0" w:rsidRPr="005E5B81" w14:paraId="10758884" w14:textId="77777777" w:rsidTr="00E41181">
        <w:trPr>
          <w:trHeight w:val="339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2B1EF6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  <w:t>Lp.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4F85D4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  <w:t>Imię i nazwisko</w:t>
            </w:r>
          </w:p>
        </w:tc>
        <w:tc>
          <w:tcPr>
            <w:tcW w:w="5298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020736" w14:textId="77777777" w:rsidR="00E41181" w:rsidRPr="00E41181" w:rsidRDefault="00E41181" w:rsidP="00E41181">
            <w:pPr>
              <w:widowControl/>
              <w:tabs>
                <w:tab w:val="left" w:pos="567"/>
              </w:tabs>
              <w:suppressAutoHyphens w:val="0"/>
              <w:jc w:val="center"/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</w:pPr>
            <w:r w:rsidRPr="00E41181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Do</w:t>
            </w:r>
            <w:r w:rsidRPr="00E41181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ś</w:t>
            </w:r>
            <w:r w:rsidRPr="00E41181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wiadczenie projektanta opracowuj</w:t>
            </w:r>
            <w:r w:rsidRPr="00E41181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E41181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cego dokumentacj</w:t>
            </w:r>
            <w:r w:rsidRPr="00E41181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ę</w:t>
            </w:r>
            <w:r w:rsidRPr="00E41181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projektow</w:t>
            </w:r>
            <w:r w:rsidRPr="00E41181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E41181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</w:t>
            </w:r>
          </w:p>
          <w:p w14:paraId="29DB605C" w14:textId="77777777" w:rsidR="00E41181" w:rsidRPr="00E41181" w:rsidRDefault="00E41181" w:rsidP="00E41181">
            <w:pPr>
              <w:widowControl/>
              <w:tabs>
                <w:tab w:val="left" w:pos="567"/>
              </w:tabs>
              <w:suppressAutoHyphens w:val="0"/>
              <w:jc w:val="center"/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</w:pPr>
            <w:r w:rsidRPr="00E41181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instalacji wodno-kanalizacyjnej i centralnego ogrzewania </w:t>
            </w:r>
            <w:r w:rsidRPr="00E41181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–</w:t>
            </w:r>
            <w:r w:rsidRPr="00E41181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dotyczy Cz</w:t>
            </w:r>
            <w:r w:rsidRPr="00E41181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ęś</w:t>
            </w:r>
            <w:r w:rsidRPr="00E41181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ci nr 1</w:t>
            </w:r>
          </w:p>
          <w:p w14:paraId="146C0E84" w14:textId="600C76AC" w:rsidR="00C53CA0" w:rsidRPr="005E5B81" w:rsidRDefault="00E41181" w:rsidP="00E41181">
            <w:pPr>
              <w:widowControl/>
              <w:tabs>
                <w:tab w:val="left" w:pos="567"/>
              </w:tabs>
              <w:suppressAutoHyphens w:val="0"/>
              <w:jc w:val="center"/>
              <w:rPr>
                <w:rFonts w:ascii="Arial" w:eastAsia="Andale Sans UI" w:hAnsi="Arial" w:cs="Arial"/>
                <w:i/>
                <w:color w:val="auto"/>
                <w:kern w:val="2"/>
                <w:sz w:val="20"/>
                <w:szCs w:val="20"/>
                <w:lang w:eastAsia="fa-IR"/>
              </w:rPr>
            </w:pPr>
            <w:r w:rsidRPr="00E41181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instalacji elektrycznej lub teletechnicznej </w:t>
            </w:r>
            <w:r w:rsidRPr="00E41181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–</w:t>
            </w:r>
            <w:r w:rsidRPr="00E41181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dotyczy Cz</w:t>
            </w:r>
            <w:r w:rsidRPr="00E41181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ęś</w:t>
            </w:r>
            <w:r w:rsidRPr="00E41181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ci nr 2</w:t>
            </w:r>
          </w:p>
        </w:tc>
      </w:tr>
      <w:tr w:rsidR="00C53CA0" w:rsidRPr="005E5B81" w14:paraId="4274D5A7" w14:textId="77777777" w:rsidTr="00AB3909">
        <w:trPr>
          <w:trHeight w:val="515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802EA07" w14:textId="110CAD18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  <w:t>1</w:t>
            </w:r>
            <w:r w:rsidR="00AB3909"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  <w:t>.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3E25EC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5298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41054A" w14:textId="77777777" w:rsidR="00C53CA0" w:rsidRPr="005E5B81" w:rsidRDefault="00C53CA0" w:rsidP="00C53CA0">
            <w:pPr>
              <w:keepNext/>
              <w:jc w:val="center"/>
              <w:outlineLvl w:val="1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</w:tr>
      <w:tr w:rsidR="00AB3909" w:rsidRPr="005E5B81" w14:paraId="6408AA51" w14:textId="77777777" w:rsidTr="00E41181">
        <w:trPr>
          <w:trHeight w:val="515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6655D8" w14:textId="7CC0F1E4" w:rsidR="00AB3909" w:rsidRPr="005E5B81" w:rsidRDefault="00AB3909" w:rsidP="00D8420B">
            <w:pPr>
              <w:jc w:val="center"/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</w:pPr>
            <w:r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  <w:t xml:space="preserve">2. 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F83508" w14:textId="77777777" w:rsidR="00AB3909" w:rsidRPr="005E5B81" w:rsidRDefault="00AB3909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5298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174D98" w14:textId="77777777" w:rsidR="00AB3909" w:rsidRPr="005E5B81" w:rsidRDefault="00AB3909" w:rsidP="00C53CA0">
            <w:pPr>
              <w:keepNext/>
              <w:jc w:val="center"/>
              <w:outlineLvl w:val="1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</w:tr>
    </w:tbl>
    <w:p w14:paraId="1E81022D" w14:textId="77777777" w:rsidR="00F931AC" w:rsidRDefault="00F931AC" w:rsidP="00F931AC">
      <w:pPr>
        <w:widowControl/>
        <w:suppressAutoHyphens w:val="0"/>
        <w:ind w:left="426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</w:p>
    <w:p w14:paraId="6F5EF632" w14:textId="1224B6A4" w:rsidR="00F931AC" w:rsidRPr="005E5B81" w:rsidRDefault="00F931AC" w:rsidP="00E41181">
      <w:pPr>
        <w:widowControl/>
        <w:suppressAutoHyphens w:val="0"/>
        <w:ind w:left="426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UWAGA: Zamawiający przyzna zero punktów w kryterium 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>Do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ś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>wiadczenie projektanta opracowuj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>cego dokumentacj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ę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projektow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instalacji wodno-kanalizacyjnej i centralnego ogrzewania 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–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dotyczy Cz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ęś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>ci nr 1</w:t>
      </w:r>
      <w:r w:rsid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instalacji elektrycznej lub teletechnicznej 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–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dotyczy Cz</w:t>
      </w:r>
      <w:r w:rsidR="00E41181" w:rsidRPr="00E41181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ęś</w:t>
      </w:r>
      <w:r w:rsidR="00E41181" w:rsidRPr="00E41181">
        <w:rPr>
          <w:rFonts w:ascii="Arial" w:eastAsia="Times New Roman" w:hAnsi="Arial" w:cs="Arial"/>
          <w:b/>
          <w:iCs/>
          <w:color w:val="auto"/>
          <w:sz w:val="22"/>
          <w:szCs w:val="22"/>
        </w:rPr>
        <w:t>ci nr 2</w:t>
      </w:r>
      <w:r w:rsid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</w:t>
      </w: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>wyznaczon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ego</w:t>
      </w: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do realizacji zamówienie w przypadku nie wypełnienia przez Wykonawcę ww. tabelki. 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Zamawiający wskazuje, że osob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wskazane w formularzu oferty (na kryteria oceny ofert) mus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i być 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t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sam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co na potwierdzenie spełnia warunku udziału w postępowaniu – wskazane w załączniku Nr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7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do SWZ.</w:t>
      </w:r>
    </w:p>
    <w:p w14:paraId="4C4632FD" w14:textId="77777777" w:rsidR="00C2735A" w:rsidRPr="00AC27A8" w:rsidRDefault="00C2735A" w:rsidP="00C2735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i/>
          <w:sz w:val="22"/>
        </w:rPr>
      </w:pPr>
    </w:p>
    <w:p w14:paraId="01558321" w14:textId="525A3796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</w:t>
      </w:r>
      <w:r w:rsidRPr="003A104B">
        <w:rPr>
          <w:rFonts w:ascii="Arial" w:hAnsi="Arial" w:cs="Arial"/>
          <w:color w:val="000000"/>
          <w:sz w:val="22"/>
        </w:rPr>
        <w:lastRenderedPageBreak/>
        <w:t xml:space="preserve">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"/>
        <w:gridCol w:w="4652"/>
        <w:gridCol w:w="2967"/>
      </w:tblGrid>
      <w:tr w:rsidR="00464F0E" w:rsidRPr="004F4696" w14:paraId="393FA81A" w14:textId="77777777" w:rsidTr="00464F0E"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C94195" w14:textId="1DBF39E7" w:rsidR="00464F0E" w:rsidRPr="004F4696" w:rsidRDefault="00464F0E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Części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55938E5C" w:rsidR="00464F0E" w:rsidRPr="004F4696" w:rsidRDefault="00464F0E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464F0E" w:rsidRPr="004F4696" w:rsidRDefault="00464F0E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464F0E" w:rsidRPr="004F4696" w14:paraId="40DD3EA9" w14:textId="77777777" w:rsidTr="00464F0E"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E358" w14:textId="4C1D19BA" w:rsidR="00464F0E" w:rsidRPr="004F4696" w:rsidRDefault="00464F0E" w:rsidP="00464F0E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BE5A2A7" w:rsidR="00464F0E" w:rsidRPr="004F4696" w:rsidRDefault="00464F0E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464F0E" w:rsidRPr="004F4696" w:rsidRDefault="00464F0E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64F0E" w:rsidRPr="004F4696" w14:paraId="5202BDF3" w14:textId="77777777" w:rsidTr="00464F0E"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655B" w14:textId="1370C100" w:rsidR="00464F0E" w:rsidRPr="004F4696" w:rsidRDefault="00464F0E" w:rsidP="00464F0E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CB83" w14:textId="4B27786A" w:rsidR="00464F0E" w:rsidRPr="004F4696" w:rsidRDefault="00464F0E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3B68" w14:textId="77777777" w:rsidR="00464F0E" w:rsidRPr="004F4696" w:rsidRDefault="00464F0E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345A7309" w14:textId="77777777" w:rsidR="006170A4" w:rsidRDefault="006170A4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</w:p>
    <w:p w14:paraId="589EE0FE" w14:textId="17C67A9C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57D02C7E" w14:textId="22687760" w:rsidR="00A92C2F" w:rsidRPr="006170A4" w:rsidRDefault="00CA7E60" w:rsidP="00DF4B86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lastRenderedPageBreak/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4F4696">
        <w:rPr>
          <w:rFonts w:ascii="Arial" w:hAnsi="Arial" w:cs="Arial"/>
          <w:sz w:val="22"/>
          <w:szCs w:val="22"/>
        </w:rPr>
        <w:t>*</w:t>
      </w: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5B61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5B61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5B61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5B61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5B61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Pr="004F4696" w:rsidRDefault="005B610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66D54F15" w14:textId="77777777" w:rsidR="00864F77" w:rsidRDefault="00864F77" w:rsidP="006170A4">
      <w:pPr>
        <w:ind w:right="2832"/>
        <w:rPr>
          <w:rFonts w:ascii="Arial" w:hAnsi="Arial" w:cs="Arial"/>
          <w:i/>
          <w:sz w:val="20"/>
          <w:szCs w:val="20"/>
          <w:u w:val="single"/>
        </w:rPr>
      </w:pP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2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E8564" w14:textId="31F62DD6" w:rsidR="007C011C" w:rsidRDefault="007C011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bookmarkStart w:id="9" w:name="_Hlk190864076"/>
    <w:r w:rsidRPr="00781427">
      <w:rPr>
        <w:noProof/>
      </w:rPr>
      <w:drawing>
        <wp:inline distT="0" distB="0" distL="0" distR="0" wp14:anchorId="126E61C3" wp14:editId="29AB76B8">
          <wp:extent cx="2876550" cy="1076325"/>
          <wp:effectExtent l="0" t="0" r="0" b="9525"/>
          <wp:docPr id="158676543" name="Obraz 1" descr="Logo z opisem Wielkopolska i herb z opisem Samorząd Województwa Wielkopolskiego- kliknij aby powiększyć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z opisem Wielkopolska i herb z opisem Samorząd Województwa Wielkopolskiego- kliknij aby powiększyć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9"/>
  </w:p>
  <w:p w14:paraId="78AB18AD" w14:textId="3821120E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21F6B434" w14:textId="77777777" w:rsidR="00D93A83" w:rsidRPr="00122001" w:rsidRDefault="00D93A83" w:rsidP="00D93A83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67C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1301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312C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48A3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15FC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1D26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4F0E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2556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BB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A41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108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59B"/>
    <w:rsid w:val="005F79D6"/>
    <w:rsid w:val="005F7CEE"/>
    <w:rsid w:val="00600823"/>
    <w:rsid w:val="006013E3"/>
    <w:rsid w:val="0060155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0A4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11C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3D02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11C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3DE8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257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351B"/>
    <w:rsid w:val="00923F79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1FA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4FC"/>
    <w:rsid w:val="009846C1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909"/>
    <w:rsid w:val="00AB3C08"/>
    <w:rsid w:val="00AB413B"/>
    <w:rsid w:val="00AB512C"/>
    <w:rsid w:val="00AB5D28"/>
    <w:rsid w:val="00AC17EB"/>
    <w:rsid w:val="00AC1B07"/>
    <w:rsid w:val="00AC1D54"/>
    <w:rsid w:val="00AC1EAC"/>
    <w:rsid w:val="00AC27A8"/>
    <w:rsid w:val="00AC2A82"/>
    <w:rsid w:val="00AC3881"/>
    <w:rsid w:val="00AC4052"/>
    <w:rsid w:val="00AC4132"/>
    <w:rsid w:val="00AC5159"/>
    <w:rsid w:val="00AC5AF0"/>
    <w:rsid w:val="00AC66DA"/>
    <w:rsid w:val="00AC693A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6F83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6475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267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35A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3CA0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0B71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3F11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40A9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181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2DBF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870E7"/>
    <w:rsid w:val="00E91F0A"/>
    <w:rsid w:val="00E925E2"/>
    <w:rsid w:val="00E92D98"/>
    <w:rsid w:val="00E931D2"/>
    <w:rsid w:val="00E93A15"/>
    <w:rsid w:val="00E93F65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69B7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978"/>
    <w:rsid w:val="00F86F66"/>
    <w:rsid w:val="00F87DC6"/>
    <w:rsid w:val="00F87E1F"/>
    <w:rsid w:val="00F905DE"/>
    <w:rsid w:val="00F9080C"/>
    <w:rsid w:val="00F9226F"/>
    <w:rsid w:val="00F92594"/>
    <w:rsid w:val="00F925E5"/>
    <w:rsid w:val="00F931AC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C5C91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A0A41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5</Pages>
  <Words>1232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Sowisło Topolewski Kancelaria Adwokatów i Radców Prawnych S.K.A.</cp:lastModifiedBy>
  <cp:revision>37</cp:revision>
  <cp:lastPrinted>2020-01-21T18:47:00Z</cp:lastPrinted>
  <dcterms:created xsi:type="dcterms:W3CDTF">2023-04-14T07:37:00Z</dcterms:created>
  <dcterms:modified xsi:type="dcterms:W3CDTF">2025-02-20T09:40:00Z</dcterms:modified>
</cp:coreProperties>
</file>