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A335C5" w14:textId="77777777" w:rsidR="004D4E1D" w:rsidRPr="002522FA" w:rsidRDefault="009E1A4F" w:rsidP="002522FA">
      <w:pPr>
        <w:pStyle w:val="Nagwek1"/>
        <w:numPr>
          <w:ilvl w:val="0"/>
          <w:numId w:val="0"/>
        </w:numPr>
        <w:shd w:val="clear" w:color="auto" w:fill="D9D9D9"/>
        <w:tabs>
          <w:tab w:val="left" w:pos="2650"/>
        </w:tabs>
        <w:spacing w:line="360" w:lineRule="auto"/>
        <w:rPr>
          <w:sz w:val="22"/>
          <w:szCs w:val="22"/>
        </w:rPr>
      </w:pPr>
      <w:r w:rsidRPr="002522FA">
        <w:rPr>
          <w:sz w:val="22"/>
          <w:szCs w:val="22"/>
        </w:rPr>
        <w:t>FORMULARZ OFERTY</w:t>
      </w:r>
    </w:p>
    <w:p w14:paraId="4752964A" w14:textId="77777777" w:rsidR="00253E47" w:rsidRPr="002522FA" w:rsidRDefault="003E78FC" w:rsidP="003E78FC">
      <w:pPr>
        <w:spacing w:line="276" w:lineRule="auto"/>
        <w:ind w:left="2124" w:firstLine="708"/>
        <w:rPr>
          <w:sz w:val="20"/>
        </w:rPr>
      </w:pPr>
      <w:r w:rsidRPr="002522FA">
        <w:rPr>
          <w:sz w:val="20"/>
          <w:szCs w:val="22"/>
        </w:rPr>
        <w:t xml:space="preserve">     </w:t>
      </w:r>
      <w:r w:rsidR="00253E47" w:rsidRPr="002522FA">
        <w:rPr>
          <w:sz w:val="20"/>
          <w:szCs w:val="22"/>
        </w:rPr>
        <w:t xml:space="preserve">                           </w:t>
      </w:r>
      <w:r w:rsidR="00253E47" w:rsidRPr="002522FA">
        <w:rPr>
          <w:sz w:val="20"/>
          <w:szCs w:val="22"/>
        </w:rPr>
        <w:tab/>
        <w:t xml:space="preserve">   </w:t>
      </w:r>
      <w:r w:rsidR="00253E47" w:rsidRPr="002522FA">
        <w:rPr>
          <w:sz w:val="20"/>
          <w:szCs w:val="22"/>
        </w:rPr>
        <w:tab/>
        <w:t xml:space="preserve">   </w:t>
      </w:r>
    </w:p>
    <w:p w14:paraId="465C78E9" w14:textId="77777777" w:rsidR="00FF6777" w:rsidRPr="002522FA" w:rsidRDefault="00FF6777" w:rsidP="002522FA">
      <w:pPr>
        <w:spacing w:before="240" w:line="200" w:lineRule="atLeast"/>
        <w:ind w:left="5103" w:right="1"/>
      </w:pPr>
      <w:r w:rsidRPr="002522FA">
        <w:rPr>
          <w:b/>
        </w:rPr>
        <w:t>ZAMAWIAJĄCY</w:t>
      </w:r>
    </w:p>
    <w:p w14:paraId="64976F4A" w14:textId="77777777" w:rsidR="00B15EE9" w:rsidRPr="002522FA" w:rsidRDefault="00B15EE9" w:rsidP="002522FA">
      <w:pPr>
        <w:spacing w:before="120" w:after="120"/>
        <w:ind w:left="5103" w:right="1"/>
        <w:rPr>
          <w:b/>
        </w:rPr>
      </w:pPr>
      <w:r w:rsidRPr="002522FA">
        <w:rPr>
          <w:b/>
        </w:rPr>
        <w:t xml:space="preserve">Gmina </w:t>
      </w:r>
      <w:r w:rsidR="002522FA">
        <w:rPr>
          <w:b/>
        </w:rPr>
        <w:t>Gnojnik</w:t>
      </w:r>
    </w:p>
    <w:p w14:paraId="20955243" w14:textId="77777777" w:rsidR="00B15EE9" w:rsidRPr="002522FA" w:rsidRDefault="002522FA" w:rsidP="002522FA">
      <w:pPr>
        <w:spacing w:before="120" w:after="120"/>
        <w:ind w:left="5103" w:right="1"/>
      </w:pPr>
      <w:r>
        <w:t>Gnojnik 363</w:t>
      </w:r>
      <w:r w:rsidR="00B15EE9" w:rsidRPr="002522FA">
        <w:t xml:space="preserve">, </w:t>
      </w:r>
    </w:p>
    <w:p w14:paraId="1B8188CB" w14:textId="77777777" w:rsidR="00B15EE9" w:rsidRDefault="00B15EE9" w:rsidP="002522FA">
      <w:pPr>
        <w:spacing w:before="120" w:after="120"/>
        <w:ind w:left="5103" w:right="1"/>
      </w:pPr>
      <w:r w:rsidRPr="002522FA">
        <w:t>32-</w:t>
      </w:r>
      <w:r w:rsidR="002522FA">
        <w:t>864</w:t>
      </w:r>
      <w:r w:rsidRPr="002522FA">
        <w:t xml:space="preserve"> </w:t>
      </w:r>
      <w:r w:rsidR="002522FA">
        <w:t>Gnojnik</w:t>
      </w:r>
    </w:p>
    <w:p w14:paraId="53698CEA" w14:textId="77777777" w:rsidR="00992914" w:rsidRPr="002522FA" w:rsidRDefault="00992914" w:rsidP="002522FA">
      <w:pPr>
        <w:spacing w:before="120" w:after="120"/>
        <w:ind w:left="5103" w:right="1"/>
        <w:rPr>
          <w:sz w:val="20"/>
          <w:szCs w:val="20"/>
        </w:rPr>
      </w:pPr>
    </w:p>
    <w:p w14:paraId="134FDD8E" w14:textId="77777777" w:rsidR="000F5B97" w:rsidRPr="002522FA" w:rsidRDefault="000F5B97" w:rsidP="000F5B97">
      <w:pPr>
        <w:spacing w:line="360" w:lineRule="auto"/>
        <w:jc w:val="center"/>
        <w:rPr>
          <w:sz w:val="8"/>
          <w:szCs w:val="8"/>
        </w:rPr>
      </w:pPr>
    </w:p>
    <w:p w14:paraId="79F33D51" w14:textId="77777777" w:rsidR="007C108A" w:rsidRPr="002522FA" w:rsidRDefault="007C108A" w:rsidP="00BE186E">
      <w:pPr>
        <w:numPr>
          <w:ilvl w:val="0"/>
          <w:numId w:val="23"/>
        </w:numPr>
        <w:tabs>
          <w:tab w:val="left" w:pos="284"/>
        </w:tabs>
        <w:spacing w:line="360" w:lineRule="auto"/>
        <w:ind w:left="284" w:hanging="284"/>
        <w:rPr>
          <w:sz w:val="22"/>
          <w:szCs w:val="22"/>
        </w:rPr>
      </w:pPr>
      <w:bookmarkStart w:id="0" w:name="_Ref72221080"/>
      <w:r w:rsidRPr="002522FA">
        <w:rPr>
          <w:sz w:val="22"/>
          <w:szCs w:val="22"/>
        </w:rPr>
        <w:t>Nazwa Wykonawcy:</w:t>
      </w:r>
      <w:r w:rsidR="00BB1C8E" w:rsidRPr="002522FA">
        <w:rPr>
          <w:sz w:val="22"/>
          <w:szCs w:val="22"/>
        </w:rPr>
        <w:t xml:space="preserve"> …….</w:t>
      </w:r>
      <w:r w:rsidRPr="002522FA">
        <w:rPr>
          <w:sz w:val="22"/>
          <w:szCs w:val="22"/>
        </w:rPr>
        <w:t>.....................................................................................................................</w:t>
      </w:r>
      <w:bookmarkEnd w:id="0"/>
    </w:p>
    <w:p w14:paraId="03843721" w14:textId="77777777" w:rsidR="007C108A" w:rsidRPr="002522FA" w:rsidRDefault="007C108A" w:rsidP="00BE186E">
      <w:pPr>
        <w:tabs>
          <w:tab w:val="left" w:pos="284"/>
          <w:tab w:val="left" w:pos="7920"/>
        </w:tabs>
        <w:spacing w:line="360" w:lineRule="auto"/>
        <w:ind w:left="284"/>
        <w:rPr>
          <w:sz w:val="22"/>
          <w:szCs w:val="22"/>
        </w:rPr>
      </w:pPr>
      <w:r w:rsidRPr="002522FA">
        <w:rPr>
          <w:sz w:val="22"/>
          <w:szCs w:val="22"/>
        </w:rPr>
        <w:t>Siedziba Wykonawcy:</w:t>
      </w:r>
      <w:r w:rsidR="00BB1C8E" w:rsidRPr="002522FA">
        <w:rPr>
          <w:sz w:val="22"/>
          <w:szCs w:val="22"/>
        </w:rPr>
        <w:t xml:space="preserve"> ….</w:t>
      </w:r>
      <w:r w:rsidRPr="002522FA">
        <w:rPr>
          <w:sz w:val="22"/>
          <w:szCs w:val="22"/>
        </w:rPr>
        <w:t>......................................................................................................................</w:t>
      </w:r>
    </w:p>
    <w:p w14:paraId="02439348" w14:textId="77777777" w:rsidR="005A653D" w:rsidRPr="002522FA" w:rsidRDefault="005A653D" w:rsidP="00BE186E">
      <w:pPr>
        <w:tabs>
          <w:tab w:val="left" w:pos="284"/>
        </w:tabs>
        <w:spacing w:line="360" w:lineRule="auto"/>
        <w:ind w:left="284"/>
        <w:rPr>
          <w:sz w:val="22"/>
          <w:szCs w:val="22"/>
        </w:rPr>
      </w:pPr>
      <w:r w:rsidRPr="002522FA">
        <w:rPr>
          <w:sz w:val="22"/>
          <w:szCs w:val="22"/>
        </w:rPr>
        <w:t>województwo:……………………..</w:t>
      </w:r>
    </w:p>
    <w:p w14:paraId="7575DDA9" w14:textId="77777777" w:rsidR="00A17EF2" w:rsidRPr="002522FA" w:rsidRDefault="007C108A" w:rsidP="00BE186E">
      <w:pPr>
        <w:tabs>
          <w:tab w:val="left" w:pos="284"/>
        </w:tabs>
        <w:spacing w:line="360" w:lineRule="auto"/>
        <w:ind w:left="284"/>
        <w:rPr>
          <w:sz w:val="22"/>
          <w:szCs w:val="22"/>
        </w:rPr>
      </w:pPr>
      <w:r w:rsidRPr="002522FA">
        <w:rPr>
          <w:sz w:val="22"/>
          <w:szCs w:val="22"/>
        </w:rPr>
        <w:t xml:space="preserve">REGON: ..........................................         </w:t>
      </w:r>
    </w:p>
    <w:p w14:paraId="45C5988E" w14:textId="77777777" w:rsidR="00520A87" w:rsidRDefault="007C108A" w:rsidP="00794E55">
      <w:pPr>
        <w:tabs>
          <w:tab w:val="left" w:pos="284"/>
        </w:tabs>
        <w:spacing w:line="360" w:lineRule="auto"/>
        <w:ind w:left="284"/>
        <w:rPr>
          <w:sz w:val="22"/>
          <w:szCs w:val="22"/>
        </w:rPr>
      </w:pPr>
      <w:r w:rsidRPr="002522FA">
        <w:rPr>
          <w:sz w:val="22"/>
          <w:szCs w:val="22"/>
        </w:rPr>
        <w:t>NIP: ..............................</w:t>
      </w:r>
      <w:r w:rsidR="00A17EF2" w:rsidRPr="002522FA">
        <w:rPr>
          <w:sz w:val="22"/>
          <w:szCs w:val="22"/>
        </w:rPr>
        <w:t>.....</w:t>
      </w:r>
      <w:r w:rsidRPr="002522FA">
        <w:rPr>
          <w:sz w:val="22"/>
          <w:szCs w:val="22"/>
        </w:rPr>
        <w:t>...............</w:t>
      </w:r>
    </w:p>
    <w:p w14:paraId="487A493E" w14:textId="77777777" w:rsidR="0081698E" w:rsidRPr="002522FA" w:rsidRDefault="0081698E" w:rsidP="00794E55">
      <w:pPr>
        <w:tabs>
          <w:tab w:val="left" w:pos="284"/>
        </w:tabs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Nr rachunku bankowego: ………………………………………………………………………………</w:t>
      </w:r>
    </w:p>
    <w:p w14:paraId="16589835" w14:textId="77777777" w:rsidR="007C108A" w:rsidRPr="002522FA" w:rsidRDefault="00A17EF2" w:rsidP="00BE186E">
      <w:pPr>
        <w:tabs>
          <w:tab w:val="left" w:pos="284"/>
        </w:tabs>
        <w:spacing w:line="360" w:lineRule="auto"/>
        <w:ind w:left="284"/>
        <w:rPr>
          <w:sz w:val="22"/>
          <w:szCs w:val="22"/>
        </w:rPr>
      </w:pPr>
      <w:r w:rsidRPr="002522FA">
        <w:rPr>
          <w:sz w:val="22"/>
          <w:szCs w:val="22"/>
        </w:rPr>
        <w:t>tel.</w:t>
      </w:r>
      <w:r w:rsidR="007C108A" w:rsidRPr="002522FA">
        <w:rPr>
          <w:sz w:val="22"/>
          <w:szCs w:val="22"/>
        </w:rPr>
        <w:t>: .....................</w:t>
      </w:r>
      <w:r w:rsidRPr="002522FA">
        <w:rPr>
          <w:sz w:val="22"/>
          <w:szCs w:val="22"/>
        </w:rPr>
        <w:t>...</w:t>
      </w:r>
      <w:r w:rsidR="007C108A" w:rsidRPr="002522FA">
        <w:rPr>
          <w:sz w:val="22"/>
          <w:szCs w:val="22"/>
        </w:rPr>
        <w:t xml:space="preserve">         fax: ...............</w:t>
      </w:r>
      <w:r w:rsidR="00BB1C8E" w:rsidRPr="002522FA">
        <w:rPr>
          <w:sz w:val="22"/>
          <w:szCs w:val="22"/>
        </w:rPr>
        <w:t>..............</w:t>
      </w:r>
      <w:r w:rsidRPr="002522FA">
        <w:rPr>
          <w:sz w:val="22"/>
          <w:szCs w:val="22"/>
        </w:rPr>
        <w:t xml:space="preserve">       </w:t>
      </w:r>
      <w:r w:rsidR="007C108A" w:rsidRPr="002522FA">
        <w:rPr>
          <w:sz w:val="22"/>
          <w:szCs w:val="22"/>
        </w:rPr>
        <w:t>e-mail:</w:t>
      </w:r>
      <w:r w:rsidRPr="002522FA">
        <w:rPr>
          <w:sz w:val="22"/>
          <w:szCs w:val="22"/>
        </w:rPr>
        <w:t xml:space="preserve"> </w:t>
      </w:r>
      <w:r w:rsidR="007C108A" w:rsidRPr="002522FA">
        <w:rPr>
          <w:sz w:val="22"/>
          <w:szCs w:val="22"/>
        </w:rPr>
        <w:t>.............................</w:t>
      </w:r>
      <w:r w:rsidR="00F72654" w:rsidRPr="002522FA">
        <w:rPr>
          <w:sz w:val="22"/>
          <w:szCs w:val="22"/>
        </w:rPr>
        <w:t xml:space="preserve">    </w:t>
      </w:r>
    </w:p>
    <w:p w14:paraId="5FD3E412" w14:textId="77777777" w:rsidR="007C108A" w:rsidRPr="002522FA" w:rsidRDefault="007C108A" w:rsidP="00BE186E">
      <w:pPr>
        <w:tabs>
          <w:tab w:val="left" w:pos="284"/>
        </w:tabs>
        <w:spacing w:line="360" w:lineRule="auto"/>
        <w:ind w:left="284"/>
        <w:rPr>
          <w:sz w:val="22"/>
          <w:szCs w:val="22"/>
        </w:rPr>
      </w:pPr>
      <w:r w:rsidRPr="002522FA">
        <w:rPr>
          <w:sz w:val="22"/>
          <w:szCs w:val="22"/>
        </w:rPr>
        <w:t>Osoba uprawniona do kontaktów: …………………………</w:t>
      </w:r>
      <w:r w:rsidR="00A17EF2" w:rsidRPr="002522FA">
        <w:rPr>
          <w:sz w:val="22"/>
          <w:szCs w:val="22"/>
        </w:rPr>
        <w:t>……..</w:t>
      </w:r>
      <w:r w:rsidRPr="002522FA">
        <w:rPr>
          <w:sz w:val="22"/>
          <w:szCs w:val="22"/>
        </w:rPr>
        <w:t>……</w:t>
      </w:r>
      <w:r w:rsidR="00A17EF2" w:rsidRPr="002522FA">
        <w:rPr>
          <w:sz w:val="22"/>
          <w:szCs w:val="22"/>
        </w:rPr>
        <w:t>………………...</w:t>
      </w:r>
      <w:r w:rsidRPr="002522FA">
        <w:rPr>
          <w:sz w:val="22"/>
          <w:szCs w:val="22"/>
        </w:rPr>
        <w:t>…………………..</w:t>
      </w:r>
    </w:p>
    <w:p w14:paraId="5EE176EE" w14:textId="77777777" w:rsidR="00CA1182" w:rsidRPr="002522FA" w:rsidRDefault="00CA1182" w:rsidP="00CA1182">
      <w:pPr>
        <w:suppressAutoHyphens w:val="0"/>
        <w:spacing w:line="276" w:lineRule="auto"/>
        <w:ind w:left="360"/>
        <w:jc w:val="both"/>
        <w:rPr>
          <w:b/>
          <w:sz w:val="22"/>
          <w:szCs w:val="22"/>
        </w:rPr>
      </w:pPr>
      <w:r w:rsidRPr="002522FA">
        <w:rPr>
          <w:b/>
          <w:sz w:val="22"/>
          <w:szCs w:val="22"/>
        </w:rPr>
        <w:t>W przypadku wykonawców ubiegających się wspólnie o udzielenie zamówienia należy wskazać ustanowionego pełnomocnika (lidera)</w:t>
      </w:r>
    </w:p>
    <w:p w14:paraId="0A9C73FD" w14:textId="77777777" w:rsidR="00520A87" w:rsidRDefault="00CA1182" w:rsidP="00A9576E">
      <w:pPr>
        <w:suppressAutoHyphens w:val="0"/>
        <w:spacing w:line="276" w:lineRule="auto"/>
        <w:ind w:left="360"/>
        <w:jc w:val="both"/>
        <w:rPr>
          <w:sz w:val="22"/>
          <w:szCs w:val="22"/>
        </w:rPr>
      </w:pPr>
      <w:r w:rsidRPr="002522FA">
        <w:rPr>
          <w:sz w:val="22"/>
          <w:szCs w:val="22"/>
        </w:rPr>
        <w:t>……………………………………………………………..……………………………………</w:t>
      </w:r>
    </w:p>
    <w:p w14:paraId="2F1A5720" w14:textId="77777777" w:rsidR="00992914" w:rsidRPr="002522FA" w:rsidRDefault="00992914" w:rsidP="00A9576E">
      <w:pPr>
        <w:suppressAutoHyphens w:val="0"/>
        <w:spacing w:line="276" w:lineRule="auto"/>
        <w:ind w:left="360"/>
        <w:jc w:val="both"/>
        <w:rPr>
          <w:sz w:val="22"/>
          <w:szCs w:val="22"/>
        </w:rPr>
      </w:pPr>
    </w:p>
    <w:p w14:paraId="208D3288" w14:textId="50FA0046" w:rsidR="005A653D" w:rsidRPr="009930A4" w:rsidRDefault="00164561" w:rsidP="00273DC9">
      <w:pPr>
        <w:numPr>
          <w:ilvl w:val="0"/>
          <w:numId w:val="23"/>
        </w:numPr>
        <w:tabs>
          <w:tab w:val="num" w:pos="284"/>
        </w:tabs>
        <w:suppressAutoHyphens w:val="0"/>
        <w:spacing w:before="120" w:after="120" w:line="276" w:lineRule="auto"/>
        <w:ind w:left="284" w:hanging="284"/>
        <w:rPr>
          <w:b/>
          <w:color w:val="FF0000"/>
          <w:sz w:val="22"/>
          <w:szCs w:val="22"/>
          <w:u w:val="single"/>
        </w:rPr>
      </w:pPr>
      <w:r w:rsidRPr="002522FA">
        <w:rPr>
          <w:sz w:val="22"/>
          <w:szCs w:val="22"/>
        </w:rPr>
        <w:t xml:space="preserve">Nawiązując do </w:t>
      </w:r>
      <w:r w:rsidR="00C16154">
        <w:rPr>
          <w:sz w:val="22"/>
          <w:szCs w:val="22"/>
        </w:rPr>
        <w:t>ogłoszonego postępowania o udzielenie zamówienia publicznego prowadzonego w trybie podstawowym na</w:t>
      </w:r>
      <w:r w:rsidR="005A653D" w:rsidRPr="002522FA">
        <w:rPr>
          <w:sz w:val="22"/>
          <w:szCs w:val="22"/>
        </w:rPr>
        <w:t xml:space="preserve"> „</w:t>
      </w:r>
      <w:r w:rsidR="005A653D" w:rsidRPr="002522FA">
        <w:rPr>
          <w:b/>
          <w:sz w:val="22"/>
          <w:szCs w:val="22"/>
        </w:rPr>
        <w:t>Świadczenie usług przewozowych w ramach gminnych przewozów pasażerskich w publicznym transporcie zbiorowym</w:t>
      </w:r>
      <w:r w:rsidR="00C16154">
        <w:rPr>
          <w:b/>
          <w:sz w:val="22"/>
          <w:szCs w:val="22"/>
        </w:rPr>
        <w:t xml:space="preserve"> </w:t>
      </w:r>
      <w:r w:rsidR="00C16154" w:rsidRPr="00C16154">
        <w:rPr>
          <w:b/>
          <w:sz w:val="22"/>
          <w:szCs w:val="22"/>
        </w:rPr>
        <w:t xml:space="preserve">w 2025 </w:t>
      </w:r>
      <w:r w:rsidR="00900DE3" w:rsidRPr="00900DE3">
        <w:rPr>
          <w:b/>
          <w:sz w:val="22"/>
          <w:szCs w:val="22"/>
        </w:rPr>
        <w:t>roku – linia: Biesiadki – Lewniowa – Gnojnik - Gosprzydowa</w:t>
      </w:r>
      <w:r w:rsidR="005A653D" w:rsidRPr="002522FA">
        <w:rPr>
          <w:b/>
          <w:sz w:val="22"/>
          <w:szCs w:val="22"/>
        </w:rPr>
        <w:t>”</w:t>
      </w:r>
      <w:r w:rsidRPr="002522FA">
        <w:rPr>
          <w:b/>
          <w:i/>
          <w:sz w:val="22"/>
          <w:szCs w:val="22"/>
        </w:rPr>
        <w:t xml:space="preserve"> </w:t>
      </w:r>
      <w:r w:rsidRPr="002522FA">
        <w:rPr>
          <w:sz w:val="22"/>
          <w:szCs w:val="22"/>
        </w:rPr>
        <w:t>oferu</w:t>
      </w:r>
      <w:r w:rsidR="002522FA">
        <w:rPr>
          <w:sz w:val="22"/>
          <w:szCs w:val="22"/>
        </w:rPr>
        <w:t>ję</w:t>
      </w:r>
      <w:r w:rsidRPr="002522FA">
        <w:rPr>
          <w:sz w:val="22"/>
          <w:szCs w:val="22"/>
        </w:rPr>
        <w:t xml:space="preserve"> wykonanie zamówienia </w:t>
      </w:r>
      <w:r w:rsidR="005A653D" w:rsidRPr="002522FA">
        <w:rPr>
          <w:sz w:val="22"/>
          <w:szCs w:val="22"/>
        </w:rPr>
        <w:t xml:space="preserve"> w zakresie oraz zgodnie z wymogami określonymi w </w:t>
      </w:r>
      <w:r w:rsidR="00C16154">
        <w:rPr>
          <w:sz w:val="22"/>
          <w:szCs w:val="22"/>
        </w:rPr>
        <w:t>SWZ</w:t>
      </w:r>
      <w:r w:rsidR="005A653D" w:rsidRPr="002522FA">
        <w:rPr>
          <w:sz w:val="22"/>
          <w:szCs w:val="22"/>
        </w:rPr>
        <w:t xml:space="preserve"> </w:t>
      </w:r>
      <w:r w:rsidRPr="002522FA">
        <w:rPr>
          <w:sz w:val="22"/>
          <w:szCs w:val="22"/>
        </w:rPr>
        <w:t>za cenę</w:t>
      </w:r>
      <w:r w:rsidR="00C16154">
        <w:rPr>
          <w:sz w:val="22"/>
          <w:szCs w:val="22"/>
        </w:rPr>
        <w:t xml:space="preserve"> </w:t>
      </w:r>
      <w:r w:rsidR="005A653D" w:rsidRPr="002522FA">
        <w:rPr>
          <w:sz w:val="22"/>
          <w:szCs w:val="22"/>
        </w:rPr>
        <w:t>w</w:t>
      </w:r>
      <w:r w:rsidR="002522FA">
        <w:rPr>
          <w:sz w:val="22"/>
          <w:szCs w:val="22"/>
        </w:rPr>
        <w:t> </w:t>
      </w:r>
      <w:r w:rsidR="005A653D" w:rsidRPr="002522FA">
        <w:rPr>
          <w:sz w:val="22"/>
          <w:szCs w:val="22"/>
        </w:rPr>
        <w:t>wysokości:</w:t>
      </w:r>
      <w:r w:rsidRPr="002522FA">
        <w:rPr>
          <w:sz w:val="22"/>
          <w:szCs w:val="22"/>
        </w:rPr>
        <w:t xml:space="preserve"> </w:t>
      </w:r>
    </w:p>
    <w:p w14:paraId="63D83EF4" w14:textId="77777777" w:rsidR="00D23EAF" w:rsidRDefault="00D23EAF" w:rsidP="00A9576E">
      <w:pPr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  <w:bookmarkStart w:id="1" w:name="_Ref72221262"/>
    </w:p>
    <w:p w14:paraId="79F415A4" w14:textId="77777777" w:rsidR="009930A4" w:rsidRPr="002522FA" w:rsidRDefault="009930A4" w:rsidP="009930A4">
      <w:pPr>
        <w:suppressAutoHyphens w:val="0"/>
        <w:spacing w:line="276" w:lineRule="auto"/>
        <w:jc w:val="both"/>
        <w:rPr>
          <w:b/>
          <w:sz w:val="16"/>
          <w:szCs w:val="16"/>
          <w:u w:val="single"/>
        </w:rPr>
      </w:pPr>
      <w:r w:rsidRPr="009930A4">
        <w:rPr>
          <w:b/>
          <w:sz w:val="22"/>
          <w:szCs w:val="22"/>
        </w:rPr>
        <w:t>Linia: Biesiadki - Lewniowa - Gnojnik - Gosprzydowa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107"/>
      </w:tblGrid>
      <w:tr w:rsidR="009930A4" w:rsidRPr="002522FA" w14:paraId="0F56DDEB" w14:textId="77777777" w:rsidTr="007F436C">
        <w:tc>
          <w:tcPr>
            <w:tcW w:w="9178" w:type="dxa"/>
          </w:tcPr>
          <w:tbl>
            <w:tblPr>
              <w:tblW w:w="9180" w:type="dxa"/>
              <w:tblLook w:val="04A0" w:firstRow="1" w:lastRow="0" w:firstColumn="1" w:lastColumn="0" w:noHBand="0" w:noVBand="1"/>
            </w:tblPr>
            <w:tblGrid>
              <w:gridCol w:w="9180"/>
            </w:tblGrid>
            <w:tr w:rsidR="009930A4" w:rsidRPr="002522FA" w14:paraId="2A19565E" w14:textId="77777777" w:rsidTr="007F436C">
              <w:trPr>
                <w:trHeight w:val="368"/>
              </w:trPr>
              <w:tc>
                <w:tcPr>
                  <w:tcW w:w="9180" w:type="dxa"/>
                  <w:shd w:val="clear" w:color="auto" w:fill="F2F2F2"/>
                  <w:vAlign w:val="bottom"/>
                </w:tcPr>
                <w:p w14:paraId="23EF3036" w14:textId="77777777" w:rsidR="009930A4" w:rsidRPr="00EE2C2C" w:rsidRDefault="009930A4" w:rsidP="007F436C">
                  <w:pPr>
                    <w:tabs>
                      <w:tab w:val="num" w:pos="720"/>
                    </w:tabs>
                    <w:suppressAutoHyphens w:val="0"/>
                    <w:spacing w:line="276" w:lineRule="auto"/>
                    <w:ind w:left="66"/>
                    <w:rPr>
                      <w:sz w:val="22"/>
                      <w:szCs w:val="22"/>
                    </w:rPr>
                  </w:pPr>
                  <w:r w:rsidRPr="00EE2C2C">
                    <w:rPr>
                      <w:sz w:val="22"/>
                      <w:szCs w:val="22"/>
                    </w:rPr>
                    <w:t xml:space="preserve">Cena za jeden wozokilometr:  ………………………………..  złotych netto </w:t>
                  </w:r>
                </w:p>
              </w:tc>
            </w:tr>
            <w:tr w:rsidR="009930A4" w:rsidRPr="002522FA" w14:paraId="5F4B3AEB" w14:textId="77777777" w:rsidTr="007F436C">
              <w:trPr>
                <w:trHeight w:val="420"/>
              </w:trPr>
              <w:tc>
                <w:tcPr>
                  <w:tcW w:w="9180" w:type="dxa"/>
                  <w:shd w:val="clear" w:color="auto" w:fill="F2F2F2"/>
                  <w:vAlign w:val="bottom"/>
                </w:tcPr>
                <w:p w14:paraId="29132A51" w14:textId="77777777" w:rsidR="009930A4" w:rsidRPr="00EE2C2C" w:rsidRDefault="009930A4" w:rsidP="007F436C">
                  <w:pPr>
                    <w:tabs>
                      <w:tab w:val="num" w:pos="720"/>
                    </w:tabs>
                    <w:suppressAutoHyphens w:val="0"/>
                    <w:spacing w:line="276" w:lineRule="auto"/>
                    <w:ind w:left="66"/>
                    <w:rPr>
                      <w:sz w:val="22"/>
                      <w:szCs w:val="22"/>
                    </w:rPr>
                  </w:pPr>
                  <w:r w:rsidRPr="00EE2C2C">
                    <w:rPr>
                      <w:sz w:val="22"/>
                      <w:szCs w:val="22"/>
                    </w:rPr>
                    <w:t xml:space="preserve">stawka VAT …….. 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EE2C2C">
                    <w:rPr>
                      <w:sz w:val="22"/>
                      <w:szCs w:val="22"/>
                    </w:rPr>
                    <w:t xml:space="preserve">% </w:t>
                  </w:r>
                </w:p>
              </w:tc>
            </w:tr>
            <w:tr w:rsidR="009930A4" w:rsidRPr="002522FA" w14:paraId="41666F9B" w14:textId="77777777" w:rsidTr="007F436C">
              <w:trPr>
                <w:trHeight w:val="408"/>
              </w:trPr>
              <w:tc>
                <w:tcPr>
                  <w:tcW w:w="9180" w:type="dxa"/>
                  <w:shd w:val="clear" w:color="auto" w:fill="F2F2F2"/>
                  <w:vAlign w:val="bottom"/>
                </w:tcPr>
                <w:p w14:paraId="64202CE0" w14:textId="77777777" w:rsidR="009930A4" w:rsidRPr="00EE2C2C" w:rsidRDefault="009930A4" w:rsidP="007F436C">
                  <w:pPr>
                    <w:tabs>
                      <w:tab w:val="num" w:pos="720"/>
                    </w:tabs>
                    <w:suppressAutoHyphens w:val="0"/>
                    <w:spacing w:line="276" w:lineRule="auto"/>
                    <w:ind w:left="66"/>
                    <w:rPr>
                      <w:b/>
                      <w:sz w:val="22"/>
                      <w:szCs w:val="22"/>
                    </w:rPr>
                  </w:pPr>
                  <w:r w:rsidRPr="00EE2C2C">
                    <w:rPr>
                      <w:b/>
                      <w:sz w:val="22"/>
                      <w:szCs w:val="22"/>
                    </w:rPr>
                    <w:t>Cena z</w:t>
                  </w:r>
                  <w:r>
                    <w:rPr>
                      <w:b/>
                      <w:sz w:val="22"/>
                      <w:szCs w:val="22"/>
                    </w:rPr>
                    <w:t>a</w:t>
                  </w:r>
                  <w:r w:rsidRPr="00EE2C2C">
                    <w:rPr>
                      <w:b/>
                      <w:sz w:val="22"/>
                      <w:szCs w:val="22"/>
                    </w:rPr>
                    <w:t xml:space="preserve"> jeden wozokilometr: …………………… złotych brutto </w:t>
                  </w:r>
                </w:p>
              </w:tc>
            </w:tr>
            <w:tr w:rsidR="009930A4" w:rsidRPr="002522FA" w14:paraId="1D4685D0" w14:textId="77777777" w:rsidTr="007F436C">
              <w:trPr>
                <w:trHeight w:val="423"/>
              </w:trPr>
              <w:tc>
                <w:tcPr>
                  <w:tcW w:w="9180" w:type="dxa"/>
                  <w:shd w:val="clear" w:color="auto" w:fill="F2F2F2"/>
                  <w:vAlign w:val="bottom"/>
                </w:tcPr>
                <w:p w14:paraId="11D46C2C" w14:textId="77777777" w:rsidR="009930A4" w:rsidRPr="00EE2C2C" w:rsidRDefault="009930A4" w:rsidP="007F436C">
                  <w:pPr>
                    <w:tabs>
                      <w:tab w:val="num" w:pos="720"/>
                    </w:tabs>
                    <w:suppressAutoHyphens w:val="0"/>
                    <w:spacing w:line="276" w:lineRule="auto"/>
                    <w:ind w:left="66" w:right="-43"/>
                    <w:rPr>
                      <w:sz w:val="22"/>
                      <w:szCs w:val="22"/>
                    </w:rPr>
                  </w:pPr>
                  <w:r w:rsidRPr="00EE2C2C">
                    <w:rPr>
                      <w:sz w:val="22"/>
                      <w:szCs w:val="22"/>
                    </w:rPr>
                    <w:t>słownie: ………………………………………………………………………….…… złotych brutto</w:t>
                  </w:r>
                </w:p>
              </w:tc>
            </w:tr>
            <w:tr w:rsidR="009930A4" w:rsidRPr="002522FA" w14:paraId="4933ECED" w14:textId="77777777" w:rsidTr="007F436C">
              <w:trPr>
                <w:trHeight w:val="175"/>
              </w:trPr>
              <w:tc>
                <w:tcPr>
                  <w:tcW w:w="9180" w:type="dxa"/>
                  <w:shd w:val="clear" w:color="auto" w:fill="F2F2F2"/>
                  <w:vAlign w:val="bottom"/>
                </w:tcPr>
                <w:p w14:paraId="35884E63" w14:textId="77777777" w:rsidR="009930A4" w:rsidRPr="00EE2C2C" w:rsidRDefault="009930A4" w:rsidP="007F436C">
                  <w:pPr>
                    <w:tabs>
                      <w:tab w:val="left" w:pos="0"/>
                    </w:tabs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68152C71" w14:textId="77777777" w:rsidR="009930A4" w:rsidRPr="002522FA" w:rsidRDefault="009930A4" w:rsidP="007F436C">
            <w:pPr>
              <w:suppressAutoHyphens w:val="0"/>
              <w:spacing w:line="276" w:lineRule="auto"/>
              <w:jc w:val="both"/>
              <w:rPr>
                <w:b/>
                <w:u w:val="single"/>
              </w:rPr>
            </w:pPr>
          </w:p>
        </w:tc>
      </w:tr>
    </w:tbl>
    <w:p w14:paraId="128C454F" w14:textId="77777777" w:rsidR="009930A4" w:rsidRPr="002522FA" w:rsidRDefault="009930A4" w:rsidP="009930A4">
      <w:pPr>
        <w:suppressAutoHyphens w:val="0"/>
        <w:spacing w:line="276" w:lineRule="auto"/>
        <w:ind w:left="284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Czas podstawienia pojazdu zastępczego w razie awarii: …………………… minut</w:t>
      </w:r>
    </w:p>
    <w:p w14:paraId="2A4B9F5F" w14:textId="77777777" w:rsidR="009930A4" w:rsidRDefault="009930A4" w:rsidP="00A9576E">
      <w:pPr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322DD7C7" w14:textId="77777777" w:rsidR="009930A4" w:rsidRPr="002522FA" w:rsidRDefault="009930A4" w:rsidP="00A9576E">
      <w:pPr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23BBC616" w14:textId="77777777" w:rsidR="00D66944" w:rsidRPr="002522FA" w:rsidRDefault="00D66944" w:rsidP="00D66944">
      <w:pPr>
        <w:numPr>
          <w:ilvl w:val="0"/>
          <w:numId w:val="23"/>
        </w:numPr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  <w:r w:rsidRPr="002522FA">
        <w:rPr>
          <w:b/>
          <w:sz w:val="22"/>
          <w:szCs w:val="22"/>
        </w:rPr>
        <w:t>Przystępując do udziału w postępowaniu o zamówienie publiczne oświadczamy, że:</w:t>
      </w:r>
      <w:bookmarkEnd w:id="1"/>
      <w:r w:rsidRPr="002522FA">
        <w:rPr>
          <w:b/>
          <w:sz w:val="22"/>
          <w:szCs w:val="22"/>
        </w:rPr>
        <w:t xml:space="preserve"> </w:t>
      </w:r>
    </w:p>
    <w:p w14:paraId="75AAF6D5" w14:textId="77777777" w:rsidR="00D66944" w:rsidRPr="002522FA" w:rsidRDefault="00D66944" w:rsidP="00954CA4">
      <w:pPr>
        <w:numPr>
          <w:ilvl w:val="0"/>
          <w:numId w:val="25"/>
        </w:numPr>
        <w:tabs>
          <w:tab w:val="left" w:pos="284"/>
        </w:tabs>
        <w:spacing w:after="120"/>
        <w:ind w:left="567" w:hanging="283"/>
        <w:jc w:val="both"/>
        <w:rPr>
          <w:sz w:val="22"/>
          <w:szCs w:val="22"/>
        </w:rPr>
      </w:pPr>
      <w:r w:rsidRPr="002522FA">
        <w:rPr>
          <w:sz w:val="22"/>
          <w:szCs w:val="22"/>
        </w:rPr>
        <w:t xml:space="preserve">składamy ofertę na wykonanie </w:t>
      </w:r>
      <w:r w:rsidR="00EE2C2C">
        <w:rPr>
          <w:sz w:val="22"/>
          <w:szCs w:val="22"/>
        </w:rPr>
        <w:t xml:space="preserve">przedmiotu zamówienia zgodnie </w:t>
      </w:r>
      <w:r w:rsidR="00C16154">
        <w:rPr>
          <w:sz w:val="22"/>
          <w:szCs w:val="22"/>
        </w:rPr>
        <w:t>ze specyfikacją warunków zamówienia (SWZ) oraz jej załącznikami</w:t>
      </w:r>
      <w:r w:rsidRPr="002522FA">
        <w:rPr>
          <w:sz w:val="22"/>
          <w:szCs w:val="22"/>
        </w:rPr>
        <w:t>;</w:t>
      </w:r>
    </w:p>
    <w:p w14:paraId="3ACC361A" w14:textId="77777777" w:rsidR="00D66944" w:rsidRPr="002522FA" w:rsidRDefault="00D66944" w:rsidP="00954CA4">
      <w:pPr>
        <w:numPr>
          <w:ilvl w:val="0"/>
          <w:numId w:val="25"/>
        </w:numPr>
        <w:tabs>
          <w:tab w:val="left" w:pos="284"/>
        </w:tabs>
        <w:spacing w:after="120"/>
        <w:ind w:left="567" w:hanging="283"/>
        <w:jc w:val="both"/>
        <w:rPr>
          <w:sz w:val="22"/>
          <w:szCs w:val="22"/>
        </w:rPr>
      </w:pPr>
      <w:r w:rsidRPr="002522FA">
        <w:rPr>
          <w:sz w:val="22"/>
          <w:szCs w:val="22"/>
        </w:rPr>
        <w:lastRenderedPageBreak/>
        <w:t xml:space="preserve">oświadczamy, że zapoznaliśmy się z treścią </w:t>
      </w:r>
      <w:r w:rsidR="00C16154">
        <w:rPr>
          <w:sz w:val="22"/>
          <w:szCs w:val="22"/>
        </w:rPr>
        <w:t>SWZ</w:t>
      </w:r>
      <w:r w:rsidRPr="002522FA">
        <w:rPr>
          <w:sz w:val="22"/>
          <w:szCs w:val="22"/>
        </w:rPr>
        <w:t>, wyjaśnień oraz modyfikacji i</w:t>
      </w:r>
      <w:r w:rsidR="00C64039">
        <w:rPr>
          <w:sz w:val="22"/>
          <w:szCs w:val="22"/>
        </w:rPr>
        <w:t> </w:t>
      </w:r>
      <w:r w:rsidR="004600ED">
        <w:rPr>
          <w:sz w:val="22"/>
          <w:szCs w:val="22"/>
        </w:rPr>
        <w:t> nie wnosimy</w:t>
      </w:r>
      <w:r w:rsidRPr="002522FA">
        <w:rPr>
          <w:sz w:val="22"/>
          <w:szCs w:val="22"/>
        </w:rPr>
        <w:t xml:space="preserve"> zastrzeżeń oraz przyjmujemy warunki w </w:t>
      </w:r>
      <w:r w:rsidR="004600ED">
        <w:rPr>
          <w:sz w:val="22"/>
          <w:szCs w:val="22"/>
        </w:rPr>
        <w:t>nim</w:t>
      </w:r>
      <w:r w:rsidRPr="002522FA">
        <w:rPr>
          <w:sz w:val="22"/>
          <w:szCs w:val="22"/>
        </w:rPr>
        <w:t xml:space="preserve"> zawarte;</w:t>
      </w:r>
    </w:p>
    <w:p w14:paraId="47444C80" w14:textId="77777777" w:rsidR="007C108A" w:rsidRPr="004600ED" w:rsidRDefault="00D66944" w:rsidP="00954CA4">
      <w:pPr>
        <w:numPr>
          <w:ilvl w:val="0"/>
          <w:numId w:val="25"/>
        </w:numPr>
        <w:tabs>
          <w:tab w:val="left" w:pos="284"/>
        </w:tabs>
        <w:spacing w:after="120"/>
        <w:ind w:left="567" w:hanging="283"/>
        <w:jc w:val="both"/>
        <w:rPr>
          <w:sz w:val="22"/>
          <w:szCs w:val="22"/>
        </w:rPr>
      </w:pPr>
      <w:r w:rsidRPr="002522FA">
        <w:rPr>
          <w:sz w:val="22"/>
          <w:szCs w:val="22"/>
        </w:rPr>
        <w:t>z</w:t>
      </w:r>
      <w:r w:rsidR="007C108A" w:rsidRPr="002522FA">
        <w:rPr>
          <w:sz w:val="22"/>
          <w:szCs w:val="22"/>
        </w:rPr>
        <w:t xml:space="preserve">obowiązujemy się do wykonania </w:t>
      </w:r>
      <w:r w:rsidR="00D97DF5" w:rsidRPr="002522FA">
        <w:rPr>
          <w:sz w:val="22"/>
          <w:szCs w:val="22"/>
        </w:rPr>
        <w:t>zamówienia,</w:t>
      </w:r>
      <w:r w:rsidRPr="002522FA">
        <w:rPr>
          <w:sz w:val="22"/>
          <w:szCs w:val="22"/>
        </w:rPr>
        <w:t xml:space="preserve"> </w:t>
      </w:r>
      <w:r w:rsidRPr="004600ED">
        <w:rPr>
          <w:sz w:val="22"/>
          <w:szCs w:val="22"/>
        </w:rPr>
        <w:t xml:space="preserve">w terminie określonym w </w:t>
      </w:r>
      <w:r w:rsidR="00C16154">
        <w:rPr>
          <w:sz w:val="22"/>
          <w:szCs w:val="22"/>
        </w:rPr>
        <w:t>SWZ</w:t>
      </w:r>
      <w:r w:rsidRPr="004600ED">
        <w:rPr>
          <w:sz w:val="22"/>
          <w:szCs w:val="22"/>
        </w:rPr>
        <w:t>;</w:t>
      </w:r>
    </w:p>
    <w:p w14:paraId="2237A82A" w14:textId="77777777" w:rsidR="003A6175" w:rsidRPr="002522FA" w:rsidRDefault="003A6175" w:rsidP="00954CA4">
      <w:pPr>
        <w:numPr>
          <w:ilvl w:val="0"/>
          <w:numId w:val="25"/>
        </w:numPr>
        <w:tabs>
          <w:tab w:val="left" w:pos="284"/>
        </w:tabs>
        <w:spacing w:after="120"/>
        <w:ind w:left="567" w:hanging="283"/>
        <w:jc w:val="both"/>
        <w:rPr>
          <w:sz w:val="22"/>
          <w:szCs w:val="22"/>
        </w:rPr>
      </w:pPr>
      <w:r w:rsidRPr="002522FA">
        <w:rPr>
          <w:sz w:val="22"/>
          <w:szCs w:val="22"/>
        </w:rPr>
        <w:t>oświadczamy, że zdobyliśmy wszelkie informacje, które były potrzebne do przygotowania oferty oraz, że wyceniliśmy wszystkie elementy niezbędne do prawidłowego wykonania umowy, oraz akceptujemy warunki określone w postępowaniu</w:t>
      </w:r>
    </w:p>
    <w:p w14:paraId="4C3B08AE" w14:textId="77777777" w:rsidR="00844B42" w:rsidRPr="002522FA" w:rsidRDefault="00844B42" w:rsidP="00954CA4">
      <w:pPr>
        <w:numPr>
          <w:ilvl w:val="0"/>
          <w:numId w:val="25"/>
        </w:numPr>
        <w:tabs>
          <w:tab w:val="left" w:pos="284"/>
        </w:tabs>
        <w:spacing w:after="120"/>
        <w:ind w:left="567" w:hanging="283"/>
        <w:jc w:val="both"/>
        <w:rPr>
          <w:sz w:val="22"/>
          <w:szCs w:val="22"/>
        </w:rPr>
      </w:pPr>
      <w:r w:rsidRPr="002522FA">
        <w:rPr>
          <w:sz w:val="22"/>
          <w:szCs w:val="22"/>
        </w:rPr>
        <w:t xml:space="preserve">akceptujemy warunki płatności zgodnie z wzorem umowy będącym załącznikiem do </w:t>
      </w:r>
      <w:r w:rsidR="004600ED">
        <w:rPr>
          <w:sz w:val="22"/>
          <w:szCs w:val="22"/>
        </w:rPr>
        <w:t>zapytania ofertowego</w:t>
      </w:r>
    </w:p>
    <w:p w14:paraId="0FC8E89C" w14:textId="77777777" w:rsidR="00C546CB" w:rsidRPr="002522FA" w:rsidRDefault="00844B42" w:rsidP="00954CA4">
      <w:pPr>
        <w:pStyle w:val="Akapitzlist"/>
        <w:numPr>
          <w:ilvl w:val="0"/>
          <w:numId w:val="25"/>
        </w:numPr>
        <w:spacing w:after="120" w:line="240" w:lineRule="auto"/>
        <w:ind w:left="567" w:hanging="283"/>
        <w:jc w:val="both"/>
        <w:rPr>
          <w:rFonts w:ascii="Times New Roman" w:hAnsi="Times New Roman"/>
          <w:lang w:eastAsia="pl-PL"/>
        </w:rPr>
      </w:pPr>
      <w:r w:rsidRPr="002522FA">
        <w:rPr>
          <w:rFonts w:ascii="Times New Roman" w:hAnsi="Times New Roman"/>
          <w:lang w:eastAsia="pl-PL"/>
        </w:rPr>
        <w:t>oświadczamy</w:t>
      </w:r>
      <w:r w:rsidR="004600ED">
        <w:rPr>
          <w:rFonts w:ascii="Times New Roman" w:hAnsi="Times New Roman"/>
          <w:lang w:val="pl-PL" w:eastAsia="pl-PL"/>
        </w:rPr>
        <w:t>,</w:t>
      </w:r>
      <w:r w:rsidRPr="002522FA">
        <w:rPr>
          <w:rFonts w:ascii="Times New Roman" w:hAnsi="Times New Roman"/>
          <w:lang w:eastAsia="pl-PL"/>
        </w:rPr>
        <w:t xml:space="preserve"> że akceptujemy</w:t>
      </w:r>
      <w:r w:rsidR="004600ED">
        <w:rPr>
          <w:rFonts w:ascii="Times New Roman" w:hAnsi="Times New Roman"/>
          <w:lang w:val="pl-PL" w:eastAsia="pl-PL"/>
        </w:rPr>
        <w:t xml:space="preserve"> wzór umowy</w:t>
      </w:r>
      <w:r w:rsidRPr="002522FA">
        <w:rPr>
          <w:rFonts w:ascii="Times New Roman" w:hAnsi="Times New Roman"/>
          <w:lang w:eastAsia="pl-PL"/>
        </w:rPr>
        <w:t xml:space="preserve"> i zobowiązujemy się w przypadku wyboru </w:t>
      </w:r>
      <w:r w:rsidR="00D97DF5" w:rsidRPr="002522FA">
        <w:rPr>
          <w:rFonts w:ascii="Times New Roman" w:hAnsi="Times New Roman"/>
          <w:lang w:eastAsia="pl-PL"/>
        </w:rPr>
        <w:t>naszej</w:t>
      </w:r>
      <w:r w:rsidRPr="002522FA">
        <w:rPr>
          <w:rFonts w:ascii="Times New Roman" w:hAnsi="Times New Roman"/>
          <w:lang w:eastAsia="pl-PL"/>
        </w:rPr>
        <w:t xml:space="preserve"> oferty do zawarcia umowy na warunkach w nim zapisanych w miejscu i terminie wyznaczonym przez Zamawiającego. </w:t>
      </w:r>
    </w:p>
    <w:p w14:paraId="299063A4" w14:textId="77777777" w:rsidR="00C546CB" w:rsidRPr="002522FA" w:rsidRDefault="00495C8E" w:rsidP="00954CA4">
      <w:pPr>
        <w:numPr>
          <w:ilvl w:val="0"/>
          <w:numId w:val="25"/>
        </w:numPr>
        <w:tabs>
          <w:tab w:val="left" w:pos="284"/>
        </w:tabs>
        <w:spacing w:after="120"/>
        <w:ind w:left="567" w:hanging="283"/>
        <w:jc w:val="both"/>
        <w:rPr>
          <w:sz w:val="22"/>
          <w:szCs w:val="22"/>
        </w:rPr>
      </w:pPr>
      <w:r w:rsidRPr="002522FA">
        <w:rPr>
          <w:sz w:val="22"/>
          <w:szCs w:val="22"/>
        </w:rPr>
        <w:t xml:space="preserve">oświadczamy, że oferowana cena </w:t>
      </w:r>
      <w:r w:rsidR="005B7ADF" w:rsidRPr="002522FA">
        <w:rPr>
          <w:sz w:val="22"/>
          <w:szCs w:val="22"/>
        </w:rPr>
        <w:t>zawiera wszystkie koszty, jakie ponosi Zamawiający w</w:t>
      </w:r>
      <w:r w:rsidR="004600ED">
        <w:rPr>
          <w:sz w:val="22"/>
          <w:szCs w:val="22"/>
        </w:rPr>
        <w:t> </w:t>
      </w:r>
      <w:r w:rsidR="005B7ADF" w:rsidRPr="002522FA">
        <w:rPr>
          <w:sz w:val="22"/>
          <w:szCs w:val="22"/>
        </w:rPr>
        <w:t>przypadku wyboru naszej oferty</w:t>
      </w:r>
      <w:r w:rsidRPr="002522FA">
        <w:rPr>
          <w:sz w:val="22"/>
          <w:szCs w:val="22"/>
        </w:rPr>
        <w:t>;</w:t>
      </w:r>
    </w:p>
    <w:p w14:paraId="234B628C" w14:textId="77777777" w:rsidR="007C108A" w:rsidRPr="004600ED" w:rsidRDefault="00495C8E" w:rsidP="00954CA4">
      <w:pPr>
        <w:numPr>
          <w:ilvl w:val="0"/>
          <w:numId w:val="25"/>
        </w:numPr>
        <w:tabs>
          <w:tab w:val="left" w:pos="284"/>
        </w:tabs>
        <w:spacing w:after="120"/>
        <w:ind w:left="567" w:hanging="283"/>
        <w:jc w:val="both"/>
        <w:rPr>
          <w:sz w:val="22"/>
          <w:szCs w:val="22"/>
        </w:rPr>
      </w:pPr>
      <w:r w:rsidRPr="004600ED">
        <w:rPr>
          <w:sz w:val="22"/>
          <w:szCs w:val="22"/>
        </w:rPr>
        <w:t xml:space="preserve">uważamy się za związanych niniejszą ofertą </w:t>
      </w:r>
      <w:r w:rsidR="004600ED">
        <w:rPr>
          <w:sz w:val="22"/>
          <w:szCs w:val="22"/>
        </w:rPr>
        <w:t>przez okres 30 dni od dnia upływu terminu składania ofert</w:t>
      </w:r>
      <w:r w:rsidRPr="004600ED">
        <w:rPr>
          <w:sz w:val="22"/>
          <w:szCs w:val="22"/>
        </w:rPr>
        <w:t>;</w:t>
      </w:r>
    </w:p>
    <w:p w14:paraId="1E1051C7" w14:textId="77777777" w:rsidR="00495C8E" w:rsidRPr="00243F43" w:rsidRDefault="003A6175" w:rsidP="00954CA4">
      <w:pPr>
        <w:numPr>
          <w:ilvl w:val="0"/>
          <w:numId w:val="25"/>
        </w:numPr>
        <w:tabs>
          <w:tab w:val="left" w:pos="284"/>
        </w:tabs>
        <w:spacing w:after="120"/>
        <w:ind w:left="567" w:hanging="283"/>
        <w:jc w:val="both"/>
        <w:rPr>
          <w:sz w:val="22"/>
          <w:szCs w:val="22"/>
        </w:rPr>
      </w:pPr>
      <w:r w:rsidRPr="00243F43">
        <w:rPr>
          <w:color w:val="000000"/>
          <w:sz w:val="22"/>
          <w:szCs w:val="22"/>
        </w:rPr>
        <w:t>wypełniliśmy obowiązki informacyjne przewidziane w art. 13 lub art. 14 RODO</w:t>
      </w:r>
      <w:r w:rsidR="004B4C3D" w:rsidRPr="00243F43">
        <w:rPr>
          <w:rStyle w:val="Odwoanieprzypisudolnego"/>
          <w:color w:val="000000"/>
          <w:sz w:val="22"/>
          <w:szCs w:val="22"/>
        </w:rPr>
        <w:footnoteReference w:id="1"/>
      </w:r>
      <w:r w:rsidRPr="00243F43">
        <w:rPr>
          <w:color w:val="000000"/>
          <w:sz w:val="22"/>
          <w:szCs w:val="22"/>
        </w:rPr>
        <w:t xml:space="preserve"> wobec osób fizycznych, </w:t>
      </w:r>
      <w:r w:rsidRPr="00243F43">
        <w:rPr>
          <w:sz w:val="22"/>
          <w:szCs w:val="22"/>
        </w:rPr>
        <w:t xml:space="preserve">od których dane osobowe bezpośrednio lub pośrednio pozyskałem </w:t>
      </w:r>
      <w:r w:rsidRPr="00243F43">
        <w:rPr>
          <w:color w:val="000000"/>
          <w:sz w:val="22"/>
          <w:szCs w:val="22"/>
        </w:rPr>
        <w:t>w celu ubiegania się o udzielenie zamówienia publicznego w niniejszym postępowaniu</w:t>
      </w:r>
      <w:r w:rsidR="00C12231" w:rsidRPr="00243F43">
        <w:rPr>
          <w:rStyle w:val="Odwoanieprzypisudolnego"/>
          <w:color w:val="000000"/>
          <w:sz w:val="22"/>
          <w:szCs w:val="22"/>
        </w:rPr>
        <w:footnoteReference w:customMarkFollows="1" w:id="2"/>
        <w:sym w:font="Symbol" w:char="F02A"/>
      </w:r>
      <w:r w:rsidR="00C12231" w:rsidRPr="00243F43">
        <w:rPr>
          <w:rStyle w:val="Odwoanieprzypisudolnego"/>
          <w:color w:val="000000"/>
          <w:sz w:val="22"/>
          <w:szCs w:val="22"/>
        </w:rPr>
        <w:sym w:font="Symbol" w:char="F02A"/>
      </w:r>
      <w:r w:rsidR="00B64836" w:rsidRPr="00243F43">
        <w:rPr>
          <w:color w:val="000000"/>
          <w:sz w:val="22"/>
          <w:szCs w:val="22"/>
        </w:rPr>
        <w:t>.</w:t>
      </w:r>
    </w:p>
    <w:p w14:paraId="731E0C9E" w14:textId="77777777" w:rsidR="00243F43" w:rsidRPr="00243F43" w:rsidRDefault="00243F43" w:rsidP="00243F43">
      <w:pPr>
        <w:numPr>
          <w:ilvl w:val="0"/>
          <w:numId w:val="25"/>
        </w:numPr>
        <w:tabs>
          <w:tab w:val="left" w:pos="284"/>
        </w:tabs>
        <w:ind w:left="567" w:hanging="283"/>
        <w:jc w:val="both"/>
        <w:rPr>
          <w:sz w:val="22"/>
          <w:szCs w:val="22"/>
        </w:rPr>
      </w:pPr>
      <w:r w:rsidRPr="00243F43">
        <w:rPr>
          <w:sz w:val="22"/>
          <w:szCs w:val="22"/>
        </w:rPr>
        <w:t>składamy niniejszą ofertę we własnym imieniu / jako Wykonawcy wspólnie ubiegający się o udzielenie zamówienia</w:t>
      </w:r>
    </w:p>
    <w:p w14:paraId="62D6F49E" w14:textId="77777777" w:rsidR="00243F43" w:rsidRPr="00243F43" w:rsidRDefault="00243F43" w:rsidP="00243F43">
      <w:pPr>
        <w:tabs>
          <w:tab w:val="left" w:pos="284"/>
        </w:tabs>
        <w:spacing w:after="120"/>
        <w:ind w:left="567"/>
        <w:jc w:val="both"/>
        <w:rPr>
          <w:sz w:val="22"/>
          <w:szCs w:val="22"/>
        </w:rPr>
      </w:pPr>
      <w:r w:rsidRPr="00243F43">
        <w:rPr>
          <w:i/>
          <w:iCs/>
          <w:sz w:val="22"/>
          <w:szCs w:val="22"/>
        </w:rPr>
        <w:t>(niepotrzebne skreślić)</w:t>
      </w:r>
    </w:p>
    <w:p w14:paraId="6B734EE7" w14:textId="77777777" w:rsidR="00243F43" w:rsidRPr="00243F43" w:rsidRDefault="00243F43" w:rsidP="00243F43">
      <w:pPr>
        <w:numPr>
          <w:ilvl w:val="0"/>
          <w:numId w:val="25"/>
        </w:numPr>
        <w:tabs>
          <w:tab w:val="left" w:pos="284"/>
        </w:tabs>
        <w:ind w:left="567" w:hanging="283"/>
        <w:jc w:val="both"/>
        <w:rPr>
          <w:sz w:val="22"/>
          <w:szCs w:val="22"/>
        </w:rPr>
      </w:pPr>
      <w:r w:rsidRPr="00243F43">
        <w:rPr>
          <w:sz w:val="22"/>
          <w:szCs w:val="22"/>
        </w:rPr>
        <w:t>podwykonawcom zamierzamy powierzyć wykonanie następujących części zamówienia</w:t>
      </w:r>
    </w:p>
    <w:p w14:paraId="41A6D746" w14:textId="77777777" w:rsidR="00243F43" w:rsidRPr="00243F43" w:rsidRDefault="00243F43" w:rsidP="00243F43">
      <w:pPr>
        <w:tabs>
          <w:tab w:val="left" w:pos="284"/>
        </w:tabs>
        <w:spacing w:after="120"/>
        <w:ind w:left="567"/>
        <w:jc w:val="both"/>
        <w:rPr>
          <w:i/>
          <w:iCs/>
          <w:sz w:val="22"/>
          <w:szCs w:val="22"/>
        </w:rPr>
      </w:pPr>
      <w:r w:rsidRPr="00243F43">
        <w:rPr>
          <w:i/>
          <w:iCs/>
          <w:sz w:val="22"/>
          <w:szCs w:val="22"/>
        </w:rPr>
        <w:t>(podać również nazwy podwykonawców, jeżeli są już znani)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5"/>
        <w:gridCol w:w="3572"/>
      </w:tblGrid>
      <w:tr w:rsidR="00243F43" w14:paraId="6FEED059" w14:textId="77777777" w:rsidTr="00B812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D6CE0" w14:textId="77777777" w:rsidR="00243F43" w:rsidRDefault="00243F43" w:rsidP="00B8127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69C0E" w14:textId="77777777" w:rsidR="00243F43" w:rsidRDefault="00243F43" w:rsidP="00B8127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Cześć zamówienia którą Wykonawca zamierza powierzyć podwykonawcy 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D6DED" w14:textId="77777777" w:rsidR="00243F43" w:rsidRDefault="00243F43" w:rsidP="00B8127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 firm Podwykonawców</w:t>
            </w:r>
          </w:p>
        </w:tc>
      </w:tr>
      <w:tr w:rsidR="00243F43" w14:paraId="167B9F7F" w14:textId="77777777" w:rsidTr="00B812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C977" w14:textId="77777777" w:rsidR="00243F43" w:rsidRDefault="00243F43" w:rsidP="00B812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99B2" w14:textId="77777777" w:rsidR="00243F43" w:rsidRDefault="00243F43" w:rsidP="00B812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15BB" w14:textId="77777777" w:rsidR="00243F43" w:rsidRDefault="00243F43" w:rsidP="00B812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243F43" w14:paraId="555107A2" w14:textId="77777777" w:rsidTr="00B812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8895" w14:textId="77777777" w:rsidR="00243F43" w:rsidRDefault="00243F43" w:rsidP="00B812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6D82" w14:textId="77777777" w:rsidR="00243F43" w:rsidRDefault="00243F43" w:rsidP="00B812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E299" w14:textId="77777777" w:rsidR="00243F43" w:rsidRDefault="00243F43" w:rsidP="00B812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243F43" w14:paraId="0D482A43" w14:textId="77777777" w:rsidTr="00B812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BC07" w14:textId="77777777" w:rsidR="00243F43" w:rsidRDefault="00243F43" w:rsidP="00B812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1AC9" w14:textId="77777777" w:rsidR="00243F43" w:rsidRDefault="00243F43" w:rsidP="00B812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3404" w14:textId="77777777" w:rsidR="00243F43" w:rsidRDefault="00243F43" w:rsidP="00B812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248A17A5" w14:textId="77777777" w:rsidR="00C12231" w:rsidRPr="002522FA" w:rsidRDefault="00C12231" w:rsidP="00B63E25">
      <w:pPr>
        <w:tabs>
          <w:tab w:val="left" w:pos="426"/>
        </w:tabs>
        <w:spacing w:line="360" w:lineRule="auto"/>
        <w:jc w:val="both"/>
        <w:rPr>
          <w:i/>
          <w:sz w:val="18"/>
          <w:szCs w:val="22"/>
        </w:rPr>
      </w:pPr>
    </w:p>
    <w:p w14:paraId="60B9DD78" w14:textId="77777777" w:rsidR="005229AF" w:rsidRPr="002522FA" w:rsidRDefault="00105F8F" w:rsidP="00394AAC">
      <w:pPr>
        <w:numPr>
          <w:ilvl w:val="0"/>
          <w:numId w:val="23"/>
        </w:numPr>
        <w:tabs>
          <w:tab w:val="num" w:pos="360"/>
          <w:tab w:val="left" w:pos="7920"/>
        </w:tabs>
        <w:spacing w:line="276" w:lineRule="auto"/>
        <w:ind w:left="284" w:hanging="284"/>
        <w:jc w:val="both"/>
        <w:rPr>
          <w:sz w:val="22"/>
          <w:szCs w:val="22"/>
          <w:u w:val="single"/>
        </w:rPr>
      </w:pPr>
      <w:r w:rsidRPr="002522FA">
        <w:rPr>
          <w:sz w:val="22"/>
          <w:szCs w:val="22"/>
          <w:u w:val="single"/>
        </w:rPr>
        <w:t>*</w:t>
      </w:r>
      <w:r w:rsidRPr="002522FA">
        <w:rPr>
          <w:b/>
          <w:i/>
          <w:sz w:val="22"/>
          <w:szCs w:val="22"/>
          <w:u w:val="single"/>
        </w:rPr>
        <w:t xml:space="preserve">tajemnica przedsiębiorstwa </w:t>
      </w:r>
      <w:r w:rsidR="00C12231" w:rsidRPr="002522FA">
        <w:rPr>
          <w:i/>
          <w:sz w:val="22"/>
          <w:szCs w:val="22"/>
          <w:u w:val="single"/>
        </w:rPr>
        <w:t>(jeśli dotyczy)</w:t>
      </w:r>
    </w:p>
    <w:p w14:paraId="55723E34" w14:textId="77777777" w:rsidR="00243F43" w:rsidRPr="002522FA" w:rsidRDefault="00105F8F" w:rsidP="00243F43">
      <w:pPr>
        <w:tabs>
          <w:tab w:val="num" w:pos="284"/>
          <w:tab w:val="left" w:pos="7920"/>
        </w:tabs>
        <w:spacing w:line="276" w:lineRule="auto"/>
        <w:ind w:left="284"/>
        <w:jc w:val="both"/>
        <w:rPr>
          <w:sz w:val="20"/>
          <w:szCs w:val="22"/>
        </w:rPr>
      </w:pPr>
      <w:r w:rsidRPr="002522FA">
        <w:rPr>
          <w:sz w:val="22"/>
          <w:szCs w:val="22"/>
        </w:rPr>
        <w:t xml:space="preserve">Informujemy, że w dokumentach składających się na niniejszą ofertę zawarte są informacje stanowiące tajemnicę przedsiębiorstwa w rozumieniu przepisów ustawy z dnia 16 kwietnia 1993 r. </w:t>
      </w:r>
      <w:r w:rsidR="00043A45" w:rsidRPr="002522FA">
        <w:rPr>
          <w:sz w:val="22"/>
          <w:szCs w:val="22"/>
        </w:rPr>
        <w:br/>
      </w:r>
      <w:r w:rsidRPr="002522FA">
        <w:rPr>
          <w:sz w:val="22"/>
          <w:szCs w:val="22"/>
        </w:rPr>
        <w:t xml:space="preserve">o zwalczaniu nieuczciwej konkurencji i nie mogą być udostępnione innym uczestnikom postępowania. Odrębny plik stanowiący tajemnicę przedsiębiorstwa został nazwany </w:t>
      </w:r>
      <w:r w:rsidRPr="002522FA">
        <w:rPr>
          <w:sz w:val="20"/>
          <w:szCs w:val="22"/>
        </w:rPr>
        <w:t>…………………</w:t>
      </w:r>
      <w:r w:rsidR="00043A45" w:rsidRPr="002522FA">
        <w:rPr>
          <w:sz w:val="20"/>
          <w:szCs w:val="22"/>
        </w:rPr>
        <w:t xml:space="preserve"> </w:t>
      </w:r>
      <w:r w:rsidR="00043A45" w:rsidRPr="002522FA">
        <w:rPr>
          <w:sz w:val="22"/>
          <w:szCs w:val="22"/>
        </w:rPr>
        <w:t>Uzasadnienie zastrzeżenia wskazanych informacji zostało złożone w następujący sposób:</w:t>
      </w:r>
      <w:r w:rsidR="00043A45" w:rsidRPr="002522FA">
        <w:rPr>
          <w:sz w:val="20"/>
          <w:szCs w:val="22"/>
        </w:rPr>
        <w:t xml:space="preserve"> ………….</w:t>
      </w:r>
    </w:p>
    <w:p w14:paraId="1AC9232A" w14:textId="77777777" w:rsidR="00C12231" w:rsidRPr="002522FA" w:rsidRDefault="00C12231" w:rsidP="003C4297">
      <w:pPr>
        <w:tabs>
          <w:tab w:val="num" w:pos="426"/>
        </w:tabs>
        <w:spacing w:after="120"/>
        <w:jc w:val="both"/>
        <w:rPr>
          <w:b/>
          <w:bCs/>
          <w:i/>
          <w:color w:val="000000"/>
          <w:sz w:val="20"/>
          <w:szCs w:val="20"/>
          <w:u w:val="single"/>
          <w:lang w:eastAsia="pl-PL"/>
        </w:rPr>
      </w:pPr>
    </w:p>
    <w:p w14:paraId="3156C6AB" w14:textId="77777777" w:rsidR="0072446C" w:rsidRDefault="0072446C" w:rsidP="00243F43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Oświadczamy, że jesteśmy:</w:t>
      </w:r>
    </w:p>
    <w:p w14:paraId="691061BD" w14:textId="77777777" w:rsidR="0072446C" w:rsidRDefault="0072446C" w:rsidP="0072446C">
      <w:pPr>
        <w:shd w:val="clear" w:color="auto" w:fill="F5F5F5"/>
        <w:spacing w:line="360" w:lineRule="auto"/>
        <w:ind w:left="360"/>
        <w:rPr>
          <w:sz w:val="22"/>
          <w:szCs w:val="22"/>
          <w:shd w:val="clear" w:color="auto" w:fill="FFFFFF"/>
          <w:lang w:eastAsia="pl-PL"/>
        </w:rPr>
      </w:pPr>
      <w:r>
        <w:rPr>
          <w:b/>
          <w:color w:val="000000"/>
          <w:sz w:val="22"/>
          <w:szCs w:val="22"/>
        </w:rPr>
        <w:sym w:font="Courier New" w:char="F07F"/>
      </w:r>
      <w:r>
        <w:rPr>
          <w:b/>
          <w:color w:val="000000"/>
          <w:sz w:val="22"/>
          <w:szCs w:val="22"/>
        </w:rPr>
        <w:t xml:space="preserve"> </w:t>
      </w:r>
      <w:r>
        <w:rPr>
          <w:sz w:val="22"/>
          <w:szCs w:val="22"/>
          <w:shd w:val="clear" w:color="auto" w:fill="FFFFFF"/>
        </w:rPr>
        <w:t>mikro przedsiębiorstwem( mniej niż 10 pracowników oraz roczny obrót nie przekracza 2 mln Euro)</w:t>
      </w:r>
    </w:p>
    <w:p w14:paraId="348284C6" w14:textId="77777777" w:rsidR="0072446C" w:rsidRDefault="0072446C" w:rsidP="0072446C">
      <w:pPr>
        <w:shd w:val="clear" w:color="auto" w:fill="F5F5F5"/>
        <w:spacing w:line="360" w:lineRule="auto"/>
        <w:ind w:left="360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sym w:font="Courier New" w:char="F07F"/>
      </w:r>
      <w:r>
        <w:rPr>
          <w:b/>
          <w:color w:val="000000"/>
          <w:sz w:val="22"/>
          <w:szCs w:val="22"/>
        </w:rPr>
        <w:t xml:space="preserve"> </w:t>
      </w:r>
      <w:r>
        <w:rPr>
          <w:sz w:val="22"/>
          <w:szCs w:val="22"/>
          <w:shd w:val="clear" w:color="auto" w:fill="FFFFFF"/>
        </w:rPr>
        <w:t>przedsiębiorstwem małym (mniej niż 50 pracowników oraz roczny obrót nie przekracza 10 mln Euro)</w:t>
      </w:r>
    </w:p>
    <w:p w14:paraId="0E2C761A" w14:textId="77777777" w:rsidR="0072446C" w:rsidRDefault="0072446C" w:rsidP="0072446C">
      <w:pPr>
        <w:shd w:val="clear" w:color="auto" w:fill="F5F5F5"/>
        <w:spacing w:line="360" w:lineRule="auto"/>
        <w:ind w:left="360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sym w:font="Courier New" w:char="F07F"/>
      </w:r>
      <w:r>
        <w:rPr>
          <w:b/>
          <w:color w:val="000000"/>
          <w:sz w:val="22"/>
          <w:szCs w:val="22"/>
        </w:rPr>
        <w:t xml:space="preserve"> </w:t>
      </w:r>
      <w:r>
        <w:rPr>
          <w:sz w:val="22"/>
          <w:szCs w:val="22"/>
          <w:shd w:val="clear" w:color="auto" w:fill="FFFFFF"/>
        </w:rPr>
        <w:t>przedsiębiorstwem średnim ( mniej niż 250 pracowników oraz roczny obrót nie przekracza 50 mln Euro)</w:t>
      </w:r>
    </w:p>
    <w:p w14:paraId="5ABB7293" w14:textId="77777777" w:rsidR="0072446C" w:rsidRDefault="0072446C" w:rsidP="0072446C">
      <w:pPr>
        <w:pStyle w:val="Lista"/>
        <w:spacing w:line="276" w:lineRule="auto"/>
        <w:ind w:left="360" w:firstLine="0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sym w:font="Courier New" w:char="F07F"/>
      </w:r>
      <w:r>
        <w:rPr>
          <w:b/>
          <w:color w:val="000000"/>
          <w:sz w:val="22"/>
          <w:szCs w:val="22"/>
        </w:rPr>
        <w:t xml:space="preserve"> </w:t>
      </w:r>
      <w:r>
        <w:rPr>
          <w:sz w:val="22"/>
          <w:szCs w:val="22"/>
          <w:shd w:val="clear" w:color="auto" w:fill="FFFFFF"/>
        </w:rPr>
        <w:t>przedsiębiorstwem dużym</w:t>
      </w:r>
    </w:p>
    <w:p w14:paraId="642754E8" w14:textId="77777777" w:rsidR="0072446C" w:rsidRDefault="0072446C" w:rsidP="0072446C">
      <w:pPr>
        <w:pStyle w:val="Lista"/>
        <w:spacing w:line="276" w:lineRule="auto"/>
        <w:ind w:left="360" w:firstLine="0"/>
        <w:jc w:val="both"/>
        <w:rPr>
          <w:sz w:val="22"/>
          <w:szCs w:val="22"/>
        </w:rPr>
      </w:pPr>
    </w:p>
    <w:p w14:paraId="53F12A83" w14:textId="77777777" w:rsidR="00243F43" w:rsidRDefault="00243F43" w:rsidP="00243F43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Informujemy, iż dokumenty na potwierdzenie braku podstaw dot. wykluczenia na podstawie art. </w:t>
      </w:r>
      <w:r>
        <w:rPr>
          <w:sz w:val="22"/>
          <w:szCs w:val="22"/>
        </w:rPr>
        <w:t>109</w:t>
      </w:r>
      <w:r w:rsidRPr="00B41E72">
        <w:rPr>
          <w:sz w:val="22"/>
          <w:szCs w:val="22"/>
        </w:rPr>
        <w:t xml:space="preserve"> ust. </w:t>
      </w:r>
      <w:r>
        <w:rPr>
          <w:sz w:val="22"/>
          <w:szCs w:val="22"/>
        </w:rPr>
        <w:t>1</w:t>
      </w:r>
      <w:r w:rsidRPr="00B41E72">
        <w:rPr>
          <w:sz w:val="22"/>
          <w:szCs w:val="22"/>
        </w:rPr>
        <w:t xml:space="preserve"> pkt </w:t>
      </w:r>
      <w:r>
        <w:rPr>
          <w:sz w:val="22"/>
          <w:szCs w:val="22"/>
        </w:rPr>
        <w:t>4</w:t>
      </w:r>
      <w:r w:rsidRPr="00B41E72">
        <w:rPr>
          <w:sz w:val="22"/>
          <w:szCs w:val="22"/>
        </w:rPr>
        <w:t xml:space="preserve"> ustawy znajdują się w formie elektronicznej pod następującymi adresami internetowych ogólnodostępnych i bezpłatnych baz danych: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643"/>
      </w:tblGrid>
      <w:tr w:rsidR="00243F43" w:rsidRPr="00B41E72" w14:paraId="617B34EA" w14:textId="77777777" w:rsidTr="00B81277">
        <w:trPr>
          <w:trHeight w:val="305"/>
        </w:trPr>
        <w:tc>
          <w:tcPr>
            <w:tcW w:w="675" w:type="dxa"/>
            <w:shd w:val="clear" w:color="auto" w:fill="auto"/>
          </w:tcPr>
          <w:p w14:paraId="65F8C272" w14:textId="77777777" w:rsidR="00243F43" w:rsidRPr="00B41E72" w:rsidRDefault="00243F43" w:rsidP="00B81277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3488DF9" w14:textId="77777777" w:rsidR="00243F43" w:rsidRPr="00B41E72" w:rsidRDefault="005A3521" w:rsidP="00B81277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8" w:history="1">
              <w:r w:rsidR="00243F43" w:rsidRPr="00B41E72">
                <w:rPr>
                  <w:rStyle w:val="Hipercze"/>
                  <w:sz w:val="22"/>
                  <w:szCs w:val="22"/>
                </w:rPr>
                <w:t>https://ems.ms.gov.pl</w:t>
              </w:r>
            </w:hyperlink>
            <w:r w:rsidR="00243F43" w:rsidRPr="00B41E72">
              <w:rPr>
                <w:sz w:val="22"/>
                <w:szCs w:val="22"/>
              </w:rPr>
              <w:t xml:space="preserve"> </w:t>
            </w:r>
          </w:p>
        </w:tc>
      </w:tr>
      <w:tr w:rsidR="00243F43" w:rsidRPr="00B41E72" w14:paraId="11479E93" w14:textId="77777777" w:rsidTr="00B81277">
        <w:tc>
          <w:tcPr>
            <w:tcW w:w="675" w:type="dxa"/>
            <w:shd w:val="clear" w:color="auto" w:fill="auto"/>
          </w:tcPr>
          <w:p w14:paraId="4EA9DC55" w14:textId="77777777" w:rsidR="00243F43" w:rsidRPr="00B41E72" w:rsidRDefault="00243F43" w:rsidP="00B81277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5769539" w14:textId="77777777" w:rsidR="00243F43" w:rsidRPr="00B41E72" w:rsidRDefault="005A3521" w:rsidP="00B81277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9" w:history="1">
              <w:r w:rsidR="00243F43" w:rsidRPr="00B41E72">
                <w:rPr>
                  <w:rStyle w:val="Hipercze"/>
                  <w:sz w:val="22"/>
                  <w:szCs w:val="22"/>
                </w:rPr>
                <w:t>https://prod.ceidg.gov.pl</w:t>
              </w:r>
            </w:hyperlink>
            <w:r w:rsidR="00243F43" w:rsidRPr="00B41E72">
              <w:rPr>
                <w:sz w:val="22"/>
                <w:szCs w:val="22"/>
              </w:rPr>
              <w:t xml:space="preserve"> </w:t>
            </w:r>
          </w:p>
        </w:tc>
      </w:tr>
    </w:tbl>
    <w:p w14:paraId="039B3257" w14:textId="77777777" w:rsidR="00243F43" w:rsidRDefault="00243F43" w:rsidP="00243F43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b/>
          <w:sz w:val="22"/>
          <w:szCs w:val="22"/>
        </w:rPr>
      </w:pPr>
    </w:p>
    <w:p w14:paraId="73E6EB46" w14:textId="77777777" w:rsidR="00243F43" w:rsidRPr="00243F43" w:rsidRDefault="00243F43" w:rsidP="00243F43">
      <w:pPr>
        <w:numPr>
          <w:ilvl w:val="0"/>
          <w:numId w:val="23"/>
        </w:numPr>
        <w:tabs>
          <w:tab w:val="left" w:pos="284"/>
          <w:tab w:val="num" w:pos="360"/>
        </w:tabs>
        <w:autoSpaceDE w:val="0"/>
        <w:autoSpaceDN w:val="0"/>
        <w:adjustRightInd w:val="0"/>
        <w:spacing w:line="360" w:lineRule="auto"/>
        <w:jc w:val="both"/>
        <w:rPr>
          <w:b/>
          <w:sz w:val="22"/>
          <w:szCs w:val="22"/>
        </w:rPr>
      </w:pPr>
      <w:r w:rsidRPr="002522FA">
        <w:rPr>
          <w:b/>
          <w:sz w:val="22"/>
          <w:szCs w:val="22"/>
        </w:rPr>
        <w:t>Wraz z ofertą składamy następujące oświadczenia i dokumenty:</w:t>
      </w:r>
    </w:p>
    <w:p w14:paraId="7CDCDB0E" w14:textId="77777777" w:rsidR="00C12231" w:rsidRPr="002522FA" w:rsidRDefault="00C12231" w:rsidP="00C12231">
      <w:pPr>
        <w:pStyle w:val="Tekstpodstawowy"/>
        <w:spacing w:after="0" w:line="360" w:lineRule="auto"/>
        <w:ind w:left="426"/>
        <w:jc w:val="both"/>
        <w:rPr>
          <w:sz w:val="22"/>
          <w:szCs w:val="22"/>
        </w:rPr>
      </w:pPr>
      <w:r w:rsidRPr="002522FA">
        <w:rPr>
          <w:sz w:val="22"/>
          <w:szCs w:val="22"/>
        </w:rPr>
        <w:t>(1) ……………………………………………………</w:t>
      </w:r>
    </w:p>
    <w:p w14:paraId="3FCCA764" w14:textId="77777777" w:rsidR="00C12231" w:rsidRPr="002522FA" w:rsidRDefault="00C12231" w:rsidP="00C12231">
      <w:pPr>
        <w:spacing w:line="360" w:lineRule="auto"/>
        <w:ind w:left="426"/>
        <w:jc w:val="both"/>
        <w:rPr>
          <w:sz w:val="22"/>
          <w:szCs w:val="22"/>
        </w:rPr>
      </w:pPr>
      <w:r w:rsidRPr="002522FA">
        <w:rPr>
          <w:sz w:val="22"/>
          <w:szCs w:val="22"/>
        </w:rPr>
        <w:t>(2).................................................................................</w:t>
      </w:r>
    </w:p>
    <w:p w14:paraId="293E722F" w14:textId="77777777" w:rsidR="00C12231" w:rsidRPr="002522FA" w:rsidRDefault="00C12231" w:rsidP="00C12231">
      <w:pPr>
        <w:spacing w:line="360" w:lineRule="auto"/>
        <w:ind w:left="426"/>
        <w:jc w:val="both"/>
        <w:rPr>
          <w:sz w:val="22"/>
          <w:szCs w:val="22"/>
        </w:rPr>
      </w:pPr>
      <w:r w:rsidRPr="002522FA">
        <w:rPr>
          <w:sz w:val="22"/>
          <w:szCs w:val="22"/>
        </w:rPr>
        <w:t>(3).................................................................................</w:t>
      </w:r>
    </w:p>
    <w:p w14:paraId="5BAF3A28" w14:textId="77777777" w:rsidR="00954CA4" w:rsidRPr="004600ED" w:rsidRDefault="00C12231" w:rsidP="004600ED">
      <w:pPr>
        <w:spacing w:line="360" w:lineRule="auto"/>
        <w:ind w:left="426"/>
        <w:jc w:val="both"/>
        <w:rPr>
          <w:sz w:val="22"/>
          <w:szCs w:val="22"/>
        </w:rPr>
      </w:pPr>
      <w:r w:rsidRPr="002522FA">
        <w:rPr>
          <w:sz w:val="22"/>
          <w:szCs w:val="22"/>
        </w:rPr>
        <w:t>(4).................................................</w:t>
      </w:r>
      <w:r w:rsidR="00C94F39" w:rsidRPr="002522FA">
        <w:rPr>
          <w:sz w:val="22"/>
          <w:szCs w:val="22"/>
        </w:rPr>
        <w:t>...............................</w:t>
      </w:r>
    </w:p>
    <w:p w14:paraId="6C56FC80" w14:textId="77777777" w:rsidR="004600ED" w:rsidRDefault="004600ED" w:rsidP="004600ED">
      <w:pPr>
        <w:spacing w:line="276" w:lineRule="auto"/>
        <w:rPr>
          <w:sz w:val="22"/>
          <w:szCs w:val="22"/>
        </w:rPr>
      </w:pPr>
    </w:p>
    <w:p w14:paraId="6021B0E3" w14:textId="77777777" w:rsidR="004600ED" w:rsidRDefault="004600ED" w:rsidP="004600ED">
      <w:pPr>
        <w:spacing w:line="276" w:lineRule="auto"/>
        <w:rPr>
          <w:sz w:val="22"/>
          <w:szCs w:val="22"/>
        </w:rPr>
      </w:pPr>
    </w:p>
    <w:p w14:paraId="078BCE02" w14:textId="77777777" w:rsidR="004600ED" w:rsidRDefault="004600ED" w:rsidP="004600ED">
      <w:pPr>
        <w:spacing w:line="276" w:lineRule="auto"/>
        <w:rPr>
          <w:sz w:val="22"/>
          <w:szCs w:val="22"/>
        </w:rPr>
      </w:pPr>
    </w:p>
    <w:p w14:paraId="196AD887" w14:textId="77777777" w:rsidR="004D15D6" w:rsidRPr="004600ED" w:rsidRDefault="00C12231" w:rsidP="004600ED">
      <w:pPr>
        <w:spacing w:line="276" w:lineRule="auto"/>
        <w:rPr>
          <w:sz w:val="22"/>
          <w:szCs w:val="22"/>
        </w:rPr>
      </w:pPr>
      <w:r w:rsidRPr="004600ED">
        <w:rPr>
          <w:sz w:val="22"/>
          <w:szCs w:val="22"/>
        </w:rPr>
        <w:t xml:space="preserve">........................................... dn. .....................                                     </w:t>
      </w:r>
      <w:r w:rsidRPr="004600ED">
        <w:rPr>
          <w:sz w:val="22"/>
          <w:szCs w:val="22"/>
        </w:rPr>
        <w:br/>
        <w:t xml:space="preserve">      </w:t>
      </w:r>
      <w:r w:rsidRPr="004600ED">
        <w:rPr>
          <w:i/>
          <w:sz w:val="22"/>
          <w:szCs w:val="22"/>
        </w:rPr>
        <w:t>/</w:t>
      </w:r>
      <w:r w:rsidRPr="004600ED">
        <w:rPr>
          <w:sz w:val="22"/>
          <w:szCs w:val="22"/>
        </w:rPr>
        <w:t xml:space="preserve">miejscowość, data /                       </w:t>
      </w:r>
    </w:p>
    <w:p w14:paraId="3301768E" w14:textId="77777777" w:rsidR="001937D1" w:rsidRDefault="001937D1" w:rsidP="001937D1">
      <w:pPr>
        <w:rPr>
          <w:sz w:val="16"/>
          <w:szCs w:val="18"/>
        </w:rPr>
      </w:pPr>
    </w:p>
    <w:p w14:paraId="5A2DF250" w14:textId="77777777" w:rsidR="004600ED" w:rsidRDefault="004600ED" w:rsidP="001937D1">
      <w:pPr>
        <w:rPr>
          <w:sz w:val="16"/>
          <w:szCs w:val="18"/>
        </w:rPr>
      </w:pPr>
    </w:p>
    <w:p w14:paraId="2FB5C0E7" w14:textId="77777777" w:rsidR="004600ED" w:rsidRDefault="004600ED" w:rsidP="001937D1">
      <w:pPr>
        <w:rPr>
          <w:sz w:val="16"/>
          <w:szCs w:val="18"/>
        </w:rPr>
      </w:pPr>
    </w:p>
    <w:p w14:paraId="6AB62F96" w14:textId="77777777" w:rsidR="004600ED" w:rsidRDefault="004600ED" w:rsidP="001937D1">
      <w:pPr>
        <w:rPr>
          <w:sz w:val="16"/>
          <w:szCs w:val="18"/>
        </w:rPr>
      </w:pPr>
    </w:p>
    <w:p w14:paraId="6A4C8D3E" w14:textId="77777777" w:rsidR="008868D5" w:rsidRDefault="004600ED" w:rsidP="004600ED">
      <w:pPr>
        <w:spacing w:line="276" w:lineRule="auto"/>
        <w:ind w:left="5245"/>
        <w:jc w:val="both"/>
        <w:rPr>
          <w:sz w:val="22"/>
          <w:szCs w:val="22"/>
        </w:rPr>
      </w:pPr>
      <w:r>
        <w:rPr>
          <w:sz w:val="22"/>
          <w:szCs w:val="22"/>
        </w:rPr>
        <w:t>/</w:t>
      </w:r>
      <w:r w:rsidR="00243F43" w:rsidRPr="00243F43">
        <w:rPr>
          <w:i/>
          <w:sz w:val="18"/>
          <w:szCs w:val="18"/>
        </w:rPr>
        <w:t xml:space="preserve"> </w:t>
      </w:r>
      <w:r w:rsidR="00243F43" w:rsidRPr="00821BBA">
        <w:rPr>
          <w:i/>
          <w:sz w:val="18"/>
          <w:szCs w:val="18"/>
        </w:rPr>
        <w:t>Podpis osób uprawnionych</w:t>
      </w:r>
      <w:r w:rsidR="00243F43">
        <w:rPr>
          <w:i/>
          <w:sz w:val="18"/>
          <w:szCs w:val="18"/>
        </w:rPr>
        <w:t xml:space="preserve"> </w:t>
      </w:r>
      <w:r w:rsidR="00243F43" w:rsidRPr="00821BBA">
        <w:rPr>
          <w:i/>
          <w:sz w:val="18"/>
          <w:szCs w:val="18"/>
        </w:rPr>
        <w:t xml:space="preserve">do składania świadczeń woli w imieniu Wykonawcy </w:t>
      </w:r>
      <w:r>
        <w:rPr>
          <w:sz w:val="22"/>
          <w:szCs w:val="22"/>
        </w:rPr>
        <w:t>/</w:t>
      </w:r>
    </w:p>
    <w:p w14:paraId="15D3781D" w14:textId="77777777" w:rsidR="00243F43" w:rsidRDefault="00243F43" w:rsidP="004600ED">
      <w:pPr>
        <w:spacing w:line="276" w:lineRule="auto"/>
        <w:ind w:left="5245"/>
        <w:jc w:val="both"/>
        <w:rPr>
          <w:sz w:val="22"/>
          <w:szCs w:val="22"/>
        </w:rPr>
      </w:pPr>
    </w:p>
    <w:p w14:paraId="6CB3BC49" w14:textId="77777777" w:rsidR="00243F43" w:rsidRDefault="00243F43" w:rsidP="004600ED">
      <w:pPr>
        <w:spacing w:line="276" w:lineRule="auto"/>
        <w:ind w:left="5245"/>
        <w:jc w:val="both"/>
        <w:rPr>
          <w:sz w:val="22"/>
          <w:szCs w:val="22"/>
        </w:rPr>
      </w:pPr>
    </w:p>
    <w:p w14:paraId="464B2EDC" w14:textId="77777777" w:rsidR="00243F43" w:rsidRPr="004600ED" w:rsidRDefault="00243F43" w:rsidP="004600ED">
      <w:pPr>
        <w:spacing w:line="276" w:lineRule="auto"/>
        <w:ind w:left="5245"/>
        <w:jc w:val="both"/>
        <w:rPr>
          <w:sz w:val="22"/>
          <w:szCs w:val="22"/>
        </w:rPr>
      </w:pPr>
    </w:p>
    <w:sectPr w:rsidR="00243F43" w:rsidRPr="004600ED" w:rsidSect="001965F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418" w:right="1273" w:bottom="709" w:left="1417" w:header="426" w:footer="5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6CEF8D" w14:textId="77777777" w:rsidR="001B2DA2" w:rsidRDefault="001B2DA2">
      <w:r>
        <w:separator/>
      </w:r>
    </w:p>
  </w:endnote>
  <w:endnote w:type="continuationSeparator" w:id="0">
    <w:p w14:paraId="1CE65606" w14:textId="77777777" w:rsidR="001B2DA2" w:rsidRDefault="001B2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971487" w14:textId="77777777" w:rsidR="00EE2C2C" w:rsidRDefault="00EE2C2C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FB7369" w14:textId="77777777" w:rsidR="00EE2C2C" w:rsidRDefault="00EE2C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89D9D" w14:textId="77777777" w:rsidR="00EE2C2C" w:rsidRPr="00253E47" w:rsidRDefault="00EE2C2C" w:rsidP="00253E47">
    <w:pPr>
      <w:pStyle w:val="Stopka"/>
      <w:framePr w:wrap="around" w:vAnchor="text" w:hAnchor="margin" w:xAlign="center" w:y="1"/>
      <w:rPr>
        <w:rStyle w:val="Numerstrony"/>
        <w:sz w:val="16"/>
      </w:rPr>
    </w:pPr>
    <w:r w:rsidRPr="00253E47">
      <w:rPr>
        <w:rStyle w:val="Numerstrony"/>
        <w:sz w:val="16"/>
      </w:rPr>
      <w:fldChar w:fldCharType="begin"/>
    </w:r>
    <w:r w:rsidRPr="00253E47">
      <w:rPr>
        <w:rStyle w:val="Numerstrony"/>
        <w:sz w:val="16"/>
      </w:rPr>
      <w:instrText xml:space="preserve">PAGE  </w:instrText>
    </w:r>
    <w:r w:rsidRPr="00253E47">
      <w:rPr>
        <w:rStyle w:val="Numerstrony"/>
        <w:sz w:val="16"/>
      </w:rPr>
      <w:fldChar w:fldCharType="separate"/>
    </w:r>
    <w:r w:rsidR="0081698E">
      <w:rPr>
        <w:rStyle w:val="Numerstrony"/>
        <w:noProof/>
        <w:sz w:val="16"/>
      </w:rPr>
      <w:t>2</w:t>
    </w:r>
    <w:r w:rsidRPr="00253E47">
      <w:rPr>
        <w:rStyle w:val="Numerstrony"/>
        <w:sz w:val="16"/>
      </w:rPr>
      <w:fldChar w:fldCharType="end"/>
    </w:r>
  </w:p>
  <w:p w14:paraId="74536FCA" w14:textId="77777777" w:rsidR="00EE2C2C" w:rsidRDefault="00EE2C2C" w:rsidP="00253E47">
    <w:pPr>
      <w:pStyle w:val="Stopka"/>
      <w:pBdr>
        <w:top w:val="single" w:sz="4" w:space="1" w:color="auto"/>
      </w:pBdr>
      <w:tabs>
        <w:tab w:val="left" w:pos="3556"/>
      </w:tabs>
    </w:pP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D5A416" w14:textId="77777777" w:rsidR="005A3521" w:rsidRDefault="005A3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E60919" w14:textId="77777777" w:rsidR="001B2DA2" w:rsidRDefault="001B2DA2">
      <w:r>
        <w:separator/>
      </w:r>
    </w:p>
  </w:footnote>
  <w:footnote w:type="continuationSeparator" w:id="0">
    <w:p w14:paraId="512C4DE0" w14:textId="77777777" w:rsidR="001B2DA2" w:rsidRDefault="001B2DA2">
      <w:r>
        <w:continuationSeparator/>
      </w:r>
    </w:p>
  </w:footnote>
  <w:footnote w:id="1">
    <w:p w14:paraId="66750FF2" w14:textId="77777777" w:rsidR="00EE2C2C" w:rsidRPr="00C12231" w:rsidRDefault="00EE2C2C" w:rsidP="00C12231">
      <w:pPr>
        <w:pStyle w:val="Tekstprzypisudolnego"/>
        <w:pBdr>
          <w:top w:val="single" w:sz="4" w:space="1" w:color="auto"/>
        </w:pBdr>
        <w:ind w:left="142" w:hanging="142"/>
        <w:jc w:val="both"/>
        <w:rPr>
          <w:rFonts w:cs="Calibri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C12231">
        <w:rPr>
          <w:rFonts w:cs="Calibri"/>
          <w:i/>
          <w:sz w:val="16"/>
          <w:szCs w:val="16"/>
        </w:rPr>
        <w:t xml:space="preserve">rozporządzenie Parlamentu Europejskiego i Rady (UE) 2016/679 z dnia 27 kwietnia 2016 r. w sprawie ochrony osób fizycznych w związku </w:t>
      </w:r>
      <w:r w:rsidRPr="00C12231">
        <w:rPr>
          <w:rFonts w:cs="Calibri"/>
          <w:i/>
          <w:sz w:val="16"/>
          <w:szCs w:val="16"/>
        </w:rPr>
        <w:br/>
        <w:t xml:space="preserve">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14:paraId="33F199BF" w14:textId="77777777" w:rsidR="00EE2C2C" w:rsidRPr="00C12231" w:rsidRDefault="00EE2C2C" w:rsidP="00C12231">
      <w:pPr>
        <w:pStyle w:val="Tekstprzypisudolnego"/>
        <w:ind w:left="142" w:hanging="142"/>
        <w:rPr>
          <w:rFonts w:cs="Calibri"/>
          <w:i/>
          <w:sz w:val="16"/>
          <w:szCs w:val="16"/>
        </w:rPr>
      </w:pPr>
      <w:r w:rsidRPr="00C12231">
        <w:rPr>
          <w:rStyle w:val="Odwoanieprzypisudolnego"/>
          <w:rFonts w:cs="Calibri"/>
          <w:i/>
          <w:sz w:val="16"/>
          <w:szCs w:val="16"/>
        </w:rPr>
        <w:sym w:font="Symbol" w:char="F02A"/>
      </w:r>
      <w:r w:rsidRPr="00C12231">
        <w:rPr>
          <w:rStyle w:val="Odwoanieprzypisudolnego"/>
          <w:rFonts w:cs="Calibri"/>
          <w:i/>
          <w:sz w:val="16"/>
          <w:szCs w:val="16"/>
        </w:rPr>
        <w:sym w:font="Symbol" w:char="F02A"/>
      </w:r>
      <w:r w:rsidRPr="00C12231">
        <w:rPr>
          <w:rFonts w:cs="Calibri"/>
          <w:i/>
          <w:sz w:val="16"/>
          <w:szCs w:val="16"/>
        </w:rPr>
        <w:t xml:space="preserve"> </w:t>
      </w:r>
      <w:r w:rsidRPr="00C12231">
        <w:rPr>
          <w:rFonts w:cs="Calibri"/>
          <w:i/>
          <w:color w:val="000000"/>
          <w:sz w:val="16"/>
          <w:szCs w:val="16"/>
        </w:rPr>
        <w:t xml:space="preserve">W przypadku gdy wykonawca </w:t>
      </w:r>
      <w:r w:rsidRPr="00C12231">
        <w:rPr>
          <w:rFonts w:cs="Calibri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18697" w14:textId="77777777" w:rsidR="005A3521" w:rsidRDefault="005A35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529A1" w14:textId="77777777" w:rsidR="005A3521" w:rsidRDefault="005A35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7BB30" w14:textId="77777777" w:rsidR="001965FC" w:rsidRPr="00865EBF" w:rsidRDefault="00AB7CD3" w:rsidP="001965FC">
    <w:pPr>
      <w:pStyle w:val="standard0"/>
      <w:jc w:val="right"/>
      <w:rPr>
        <w:szCs w:val="22"/>
      </w:rPr>
    </w:pPr>
    <w:r w:rsidRPr="00AB7CD3">
      <w:rPr>
        <w:szCs w:val="22"/>
      </w:rPr>
      <w:t>RI</w:t>
    </w:r>
    <w:r>
      <w:rPr>
        <w:szCs w:val="22"/>
      </w:rPr>
      <w:t>i</w:t>
    </w:r>
    <w:r w:rsidRPr="00AB7CD3">
      <w:rPr>
        <w:szCs w:val="22"/>
      </w:rPr>
      <w:t>D.271.3.2025</w:t>
    </w:r>
    <w:r w:rsidR="001965FC" w:rsidRPr="00AB7CD3">
      <w:rPr>
        <w:szCs w:val="22"/>
      </w:rPr>
      <w:t xml:space="preserve">                                                             </w:t>
    </w:r>
    <w:r w:rsidR="001965FC" w:rsidRPr="00AB7CD3">
      <w:rPr>
        <w:i/>
        <w:szCs w:val="22"/>
      </w:rPr>
      <w:t xml:space="preserve">                                                     </w:t>
    </w:r>
    <w:r w:rsidR="001965FC" w:rsidRPr="00865EBF">
      <w:rPr>
        <w:i/>
        <w:szCs w:val="22"/>
      </w:rPr>
      <w:t xml:space="preserve">Załącznik nr </w:t>
    </w:r>
    <w:r w:rsidR="001965FC">
      <w:rPr>
        <w:i/>
        <w:szCs w:val="22"/>
      </w:rPr>
      <w:t>1</w:t>
    </w:r>
    <w:r w:rsidR="001965FC" w:rsidRPr="00865EBF">
      <w:rPr>
        <w:i/>
        <w:szCs w:val="22"/>
      </w:rPr>
      <w:t xml:space="preserve"> </w:t>
    </w:r>
  </w:p>
  <w:p w14:paraId="0EB4ECDE" w14:textId="77777777" w:rsidR="001965FC" w:rsidRDefault="001965FC" w:rsidP="001965FC">
    <w:pPr>
      <w:pStyle w:val="Nagwek"/>
      <w:rPr>
        <w:b/>
      </w:rPr>
    </w:pPr>
  </w:p>
  <w:p w14:paraId="4DEFBE9D" w14:textId="50B69ECB" w:rsidR="001965FC" w:rsidRDefault="001965FC" w:rsidP="001965FC">
    <w:pPr>
      <w:pStyle w:val="Nagwek"/>
      <w:jc w:val="center"/>
      <w:rPr>
        <w:b/>
      </w:rPr>
    </w:pPr>
    <w:r w:rsidRPr="002522FA">
      <w:rPr>
        <w:b/>
      </w:rPr>
      <w:t>„Świadczenie usług przewozowych w ramach gminnych przewozów pasażerskich w</w:t>
    </w:r>
    <w:r>
      <w:rPr>
        <w:b/>
      </w:rPr>
      <w:t> </w:t>
    </w:r>
    <w:r w:rsidRPr="002522FA">
      <w:rPr>
        <w:b/>
      </w:rPr>
      <w:t>publicznym transporcie zbiorowym</w:t>
    </w:r>
    <w:r w:rsidR="00C16154">
      <w:rPr>
        <w:b/>
      </w:rPr>
      <w:t xml:space="preserve"> </w:t>
    </w:r>
    <w:r w:rsidR="00C16154" w:rsidRPr="00C16154">
      <w:rPr>
        <w:b/>
      </w:rPr>
      <w:t xml:space="preserve">w 2025 </w:t>
    </w:r>
    <w:r w:rsidR="005A3521" w:rsidRPr="005A3521">
      <w:rPr>
        <w:b/>
      </w:rPr>
      <w:t>roku – linia: Biesiadki – Lewniowa – Gnojnik - Gosprzydowa</w:t>
    </w:r>
    <w:r w:rsidRPr="002522FA">
      <w:rPr>
        <w:b/>
      </w:rPr>
      <w:t>”</w:t>
    </w:r>
  </w:p>
  <w:p w14:paraId="01706F32" w14:textId="77777777" w:rsidR="001965FC" w:rsidRDefault="001965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</w:abstractNum>
  <w:abstractNum w:abstractNumId="2" w15:restartNumberingAfterBreak="0">
    <w:nsid w:val="00000003"/>
    <w:multiLevelType w:val="multilevel"/>
    <w:tmpl w:val="27CE7B3A"/>
    <w:name w:val="WW8Num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5302CE2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9C9EDD60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5133EE"/>
    <w:multiLevelType w:val="hybridMultilevel"/>
    <w:tmpl w:val="F7B6BD48"/>
    <w:lvl w:ilvl="0" w:tplc="EE26E31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auto"/>
        <w:sz w:val="22"/>
        <w:szCs w:val="20"/>
      </w:rPr>
    </w:lvl>
    <w:lvl w:ilvl="1" w:tplc="6D82B396">
      <w:start w:val="1"/>
      <w:numFmt w:val="lowerLetter"/>
      <w:lvlText w:val="%2)"/>
      <w:lvlJc w:val="left"/>
      <w:pPr>
        <w:tabs>
          <w:tab w:val="num" w:pos="375"/>
        </w:tabs>
        <w:ind w:left="1440" w:hanging="360"/>
      </w:pPr>
      <w:rPr>
        <w:rFonts w:hint="default"/>
      </w:rPr>
    </w:lvl>
    <w:lvl w:ilvl="2" w:tplc="E7E008C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1077BE"/>
    <w:multiLevelType w:val="hybridMultilevel"/>
    <w:tmpl w:val="EA74EE96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5D73B91"/>
    <w:multiLevelType w:val="hybridMultilevel"/>
    <w:tmpl w:val="B0E23976"/>
    <w:lvl w:ilvl="0" w:tplc="7FD0C310">
      <w:start w:val="2"/>
      <w:numFmt w:val="bullet"/>
      <w:lvlText w:val=""/>
      <w:lvlJc w:val="left"/>
      <w:pPr>
        <w:ind w:left="123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0" w15:restartNumberingAfterBreak="0">
    <w:nsid w:val="08EC03AE"/>
    <w:multiLevelType w:val="hybridMultilevel"/>
    <w:tmpl w:val="9F68EB9C"/>
    <w:lvl w:ilvl="0" w:tplc="67326C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AF33DB1"/>
    <w:multiLevelType w:val="hybridMultilevel"/>
    <w:tmpl w:val="C200EF18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871094"/>
    <w:multiLevelType w:val="hybridMultilevel"/>
    <w:tmpl w:val="601EC392"/>
    <w:lvl w:ilvl="0" w:tplc="D4EE5E2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A4212A1"/>
    <w:multiLevelType w:val="hybridMultilevel"/>
    <w:tmpl w:val="0854FE94"/>
    <w:lvl w:ilvl="0" w:tplc="4D7E477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205B0B22"/>
    <w:multiLevelType w:val="hybridMultilevel"/>
    <w:tmpl w:val="9C8E9F92"/>
    <w:lvl w:ilvl="0" w:tplc="3E363150">
      <w:start w:val="1"/>
      <w:numFmt w:val="bullet"/>
      <w:lvlText w:val="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331427E"/>
    <w:multiLevelType w:val="multilevel"/>
    <w:tmpl w:val="5A20EAE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27052C15"/>
    <w:multiLevelType w:val="hybridMultilevel"/>
    <w:tmpl w:val="D6DAE04E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962618"/>
    <w:multiLevelType w:val="hybridMultilevel"/>
    <w:tmpl w:val="55F4F818"/>
    <w:lvl w:ilvl="0" w:tplc="18781018"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07"/>
        </w:tabs>
        <w:ind w:left="24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7"/>
        </w:tabs>
        <w:ind w:left="3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7"/>
        </w:tabs>
        <w:ind w:left="3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7"/>
        </w:tabs>
        <w:ind w:left="4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7"/>
        </w:tabs>
        <w:ind w:left="5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7"/>
        </w:tabs>
        <w:ind w:left="6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7"/>
        </w:tabs>
        <w:ind w:left="6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7"/>
        </w:tabs>
        <w:ind w:left="7447" w:hanging="360"/>
      </w:pPr>
      <w:rPr>
        <w:rFonts w:ascii="Wingdings" w:hAnsi="Wingdings" w:hint="default"/>
      </w:rPr>
    </w:lvl>
  </w:abstractNum>
  <w:abstractNum w:abstractNumId="18" w15:restartNumberingAfterBreak="0">
    <w:nsid w:val="2E7F0B90"/>
    <w:multiLevelType w:val="hybridMultilevel"/>
    <w:tmpl w:val="7CF64BBE"/>
    <w:lvl w:ilvl="0" w:tplc="629EE60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F240D2"/>
    <w:multiLevelType w:val="multilevel"/>
    <w:tmpl w:val="8CF64C5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20" w15:restartNumberingAfterBreak="0">
    <w:nsid w:val="31425F75"/>
    <w:multiLevelType w:val="hybridMultilevel"/>
    <w:tmpl w:val="6630BC84"/>
    <w:lvl w:ilvl="0" w:tplc="C76AA6C2">
      <w:start w:val="1"/>
      <w:numFmt w:val="decimal"/>
      <w:lvlText w:val="%1)"/>
      <w:lvlJc w:val="left"/>
      <w:pPr>
        <w:ind w:left="928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1" w15:restartNumberingAfterBreak="0">
    <w:nsid w:val="36786796"/>
    <w:multiLevelType w:val="hybridMultilevel"/>
    <w:tmpl w:val="1E38D41C"/>
    <w:lvl w:ilvl="0" w:tplc="BB6A6950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B10050C"/>
    <w:multiLevelType w:val="multilevel"/>
    <w:tmpl w:val="6CAEB0B2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" w15:restartNumberingAfterBreak="0">
    <w:nsid w:val="3E690635"/>
    <w:multiLevelType w:val="hybridMultilevel"/>
    <w:tmpl w:val="86F61F74"/>
    <w:lvl w:ilvl="0" w:tplc="3E363150">
      <w:start w:val="1"/>
      <w:numFmt w:val="bullet"/>
      <w:lvlText w:val="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46835406"/>
    <w:multiLevelType w:val="hybridMultilevel"/>
    <w:tmpl w:val="88C43CC2"/>
    <w:lvl w:ilvl="0" w:tplc="18781018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F4DB5"/>
    <w:multiLevelType w:val="hybridMultilevel"/>
    <w:tmpl w:val="539E650C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0756AD"/>
    <w:multiLevelType w:val="hybridMultilevel"/>
    <w:tmpl w:val="B914C0D8"/>
    <w:lvl w:ilvl="0" w:tplc="B9EAEE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B623510"/>
    <w:multiLevelType w:val="hybridMultilevel"/>
    <w:tmpl w:val="AD5AFE26"/>
    <w:lvl w:ilvl="0" w:tplc="3E363150">
      <w:start w:val="1"/>
      <w:numFmt w:val="bullet"/>
      <w:lvlText w:val="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CE65704"/>
    <w:multiLevelType w:val="hybridMultilevel"/>
    <w:tmpl w:val="17FEDB1A"/>
    <w:lvl w:ilvl="0" w:tplc="4D7E477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4D0F7FB5"/>
    <w:multiLevelType w:val="hybridMultilevel"/>
    <w:tmpl w:val="20083026"/>
    <w:lvl w:ilvl="0" w:tplc="8F1EFF02">
      <w:start w:val="1"/>
      <w:numFmt w:val="decimal"/>
      <w:lvlText w:val="%1."/>
      <w:lvlJc w:val="left"/>
      <w:pPr>
        <w:ind w:left="930" w:hanging="570"/>
      </w:pPr>
      <w:rPr>
        <w:rFonts w:hint="default"/>
        <w:b/>
        <w:i w:val="0"/>
      </w:rPr>
    </w:lvl>
    <w:lvl w:ilvl="1" w:tplc="A54604F4">
      <w:start w:val="1"/>
      <w:numFmt w:val="bullet"/>
      <w:lvlText w:val=""/>
      <w:lvlJc w:val="left"/>
      <w:pPr>
        <w:tabs>
          <w:tab w:val="num" w:pos="2466"/>
        </w:tabs>
        <w:ind w:left="2466" w:hanging="1386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477FF2"/>
    <w:multiLevelType w:val="multilevel"/>
    <w:tmpl w:val="0000000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62E7128D"/>
    <w:multiLevelType w:val="hybridMultilevel"/>
    <w:tmpl w:val="1C8C9B8A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9D2441"/>
    <w:multiLevelType w:val="hybridMultilevel"/>
    <w:tmpl w:val="805CE12C"/>
    <w:lvl w:ilvl="0" w:tplc="2F2277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C357F82"/>
    <w:multiLevelType w:val="hybridMultilevel"/>
    <w:tmpl w:val="CFC0B528"/>
    <w:lvl w:ilvl="0" w:tplc="3E36315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544D27"/>
    <w:multiLevelType w:val="hybridMultilevel"/>
    <w:tmpl w:val="B804E1A6"/>
    <w:lvl w:ilvl="0" w:tplc="4ABA22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AF34EE"/>
    <w:multiLevelType w:val="hybridMultilevel"/>
    <w:tmpl w:val="49C80B96"/>
    <w:lvl w:ilvl="0" w:tplc="F7E8264A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5D83460"/>
    <w:multiLevelType w:val="hybridMultilevel"/>
    <w:tmpl w:val="F03605C2"/>
    <w:lvl w:ilvl="0" w:tplc="4D7E477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 w15:restartNumberingAfterBreak="0">
    <w:nsid w:val="7AC64D26"/>
    <w:multiLevelType w:val="hybridMultilevel"/>
    <w:tmpl w:val="C388B9DC"/>
    <w:lvl w:ilvl="0" w:tplc="258CE9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EAB3377"/>
    <w:multiLevelType w:val="hybridMultilevel"/>
    <w:tmpl w:val="8D5A39A0"/>
    <w:lvl w:ilvl="0" w:tplc="3E363150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65629702">
    <w:abstractNumId w:val="0"/>
  </w:num>
  <w:num w:numId="2" w16cid:durableId="1586065836">
    <w:abstractNumId w:val="1"/>
  </w:num>
  <w:num w:numId="3" w16cid:durableId="902643113">
    <w:abstractNumId w:val="2"/>
  </w:num>
  <w:num w:numId="4" w16cid:durableId="1007100911">
    <w:abstractNumId w:val="3"/>
  </w:num>
  <w:num w:numId="5" w16cid:durableId="1142893304">
    <w:abstractNumId w:val="4"/>
  </w:num>
  <w:num w:numId="6" w16cid:durableId="977422370">
    <w:abstractNumId w:val="5"/>
  </w:num>
  <w:num w:numId="7" w16cid:durableId="261110605">
    <w:abstractNumId w:val="6"/>
  </w:num>
  <w:num w:numId="8" w16cid:durableId="915361655">
    <w:abstractNumId w:val="16"/>
  </w:num>
  <w:num w:numId="9" w16cid:durableId="1005480682">
    <w:abstractNumId w:val="31"/>
  </w:num>
  <w:num w:numId="10" w16cid:durableId="1583441698">
    <w:abstractNumId w:val="25"/>
  </w:num>
  <w:num w:numId="11" w16cid:durableId="1557738575">
    <w:abstractNumId w:val="24"/>
  </w:num>
  <w:num w:numId="12" w16cid:durableId="1862039345">
    <w:abstractNumId w:val="17"/>
  </w:num>
  <w:num w:numId="13" w16cid:durableId="1735617612">
    <w:abstractNumId w:val="30"/>
  </w:num>
  <w:num w:numId="14" w16cid:durableId="1564220614">
    <w:abstractNumId w:val="37"/>
  </w:num>
  <w:num w:numId="15" w16cid:durableId="2123839889">
    <w:abstractNumId w:val="10"/>
  </w:num>
  <w:num w:numId="16" w16cid:durableId="872111593">
    <w:abstractNumId w:val="26"/>
  </w:num>
  <w:num w:numId="17" w16cid:durableId="2122214622">
    <w:abstractNumId w:val="32"/>
  </w:num>
  <w:num w:numId="18" w16cid:durableId="1393038847">
    <w:abstractNumId w:val="7"/>
  </w:num>
  <w:num w:numId="19" w16cid:durableId="357778095">
    <w:abstractNumId w:val="18"/>
  </w:num>
  <w:num w:numId="20" w16cid:durableId="1850564964">
    <w:abstractNumId w:val="11"/>
  </w:num>
  <w:num w:numId="21" w16cid:durableId="378826569">
    <w:abstractNumId w:val="19"/>
  </w:num>
  <w:num w:numId="22" w16cid:durableId="307591385">
    <w:abstractNumId w:val="22"/>
  </w:num>
  <w:num w:numId="23" w16cid:durableId="1689214867">
    <w:abstractNumId w:val="35"/>
  </w:num>
  <w:num w:numId="24" w16cid:durableId="1642077182">
    <w:abstractNumId w:val="36"/>
  </w:num>
  <w:num w:numId="25" w16cid:durableId="76757165">
    <w:abstractNumId w:val="13"/>
  </w:num>
  <w:num w:numId="26" w16cid:durableId="385832687">
    <w:abstractNumId w:val="28"/>
  </w:num>
  <w:num w:numId="27" w16cid:durableId="1505585308">
    <w:abstractNumId w:val="8"/>
  </w:num>
  <w:num w:numId="28" w16cid:durableId="1884050700">
    <w:abstractNumId w:val="12"/>
  </w:num>
  <w:num w:numId="29" w16cid:durableId="1973048666">
    <w:abstractNumId w:val="29"/>
  </w:num>
  <w:num w:numId="30" w16cid:durableId="613442288">
    <w:abstractNumId w:val="15"/>
  </w:num>
  <w:num w:numId="31" w16cid:durableId="1837989546">
    <w:abstractNumId w:val="38"/>
  </w:num>
  <w:num w:numId="32" w16cid:durableId="572281523">
    <w:abstractNumId w:val="33"/>
  </w:num>
  <w:num w:numId="33" w16cid:durableId="1947617240">
    <w:abstractNumId w:val="20"/>
  </w:num>
  <w:num w:numId="34" w16cid:durableId="1640107577">
    <w:abstractNumId w:val="21"/>
  </w:num>
  <w:num w:numId="35" w16cid:durableId="1119643854">
    <w:abstractNumId w:val="27"/>
  </w:num>
  <w:num w:numId="36" w16cid:durableId="1883983890">
    <w:abstractNumId w:val="23"/>
  </w:num>
  <w:num w:numId="37" w16cid:durableId="265307327">
    <w:abstractNumId w:val="14"/>
  </w:num>
  <w:num w:numId="38" w16cid:durableId="664286894">
    <w:abstractNumId w:val="9"/>
  </w:num>
  <w:num w:numId="39" w16cid:durableId="207500252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97E"/>
    <w:rsid w:val="00001146"/>
    <w:rsid w:val="00010828"/>
    <w:rsid w:val="00014533"/>
    <w:rsid w:val="00017EE1"/>
    <w:rsid w:val="000249D1"/>
    <w:rsid w:val="00024AC4"/>
    <w:rsid w:val="00032F3A"/>
    <w:rsid w:val="00037120"/>
    <w:rsid w:val="000408DE"/>
    <w:rsid w:val="00043A45"/>
    <w:rsid w:val="00046608"/>
    <w:rsid w:val="00060705"/>
    <w:rsid w:val="00063533"/>
    <w:rsid w:val="00063FA4"/>
    <w:rsid w:val="00073BF6"/>
    <w:rsid w:val="00074456"/>
    <w:rsid w:val="000760A8"/>
    <w:rsid w:val="00082069"/>
    <w:rsid w:val="000867B9"/>
    <w:rsid w:val="00093588"/>
    <w:rsid w:val="00096AA3"/>
    <w:rsid w:val="000C51CD"/>
    <w:rsid w:val="000C5640"/>
    <w:rsid w:val="000C7999"/>
    <w:rsid w:val="000C7E07"/>
    <w:rsid w:val="000D0621"/>
    <w:rsid w:val="000D6161"/>
    <w:rsid w:val="000E06A3"/>
    <w:rsid w:val="000E3CF4"/>
    <w:rsid w:val="000F5B97"/>
    <w:rsid w:val="000F6046"/>
    <w:rsid w:val="000F6260"/>
    <w:rsid w:val="000F6C5D"/>
    <w:rsid w:val="000F754F"/>
    <w:rsid w:val="00100988"/>
    <w:rsid w:val="001028DA"/>
    <w:rsid w:val="00103001"/>
    <w:rsid w:val="00105F8F"/>
    <w:rsid w:val="0011217E"/>
    <w:rsid w:val="00130CF7"/>
    <w:rsid w:val="00130D35"/>
    <w:rsid w:val="00132B6F"/>
    <w:rsid w:val="00136B0C"/>
    <w:rsid w:val="00140D8A"/>
    <w:rsid w:val="00151142"/>
    <w:rsid w:val="001578C9"/>
    <w:rsid w:val="001607A6"/>
    <w:rsid w:val="00164561"/>
    <w:rsid w:val="0017011D"/>
    <w:rsid w:val="00170A12"/>
    <w:rsid w:val="00170F0E"/>
    <w:rsid w:val="00171A97"/>
    <w:rsid w:val="001738EB"/>
    <w:rsid w:val="00175075"/>
    <w:rsid w:val="0017764A"/>
    <w:rsid w:val="0018187F"/>
    <w:rsid w:val="001838F1"/>
    <w:rsid w:val="00185F79"/>
    <w:rsid w:val="001937D1"/>
    <w:rsid w:val="001965FC"/>
    <w:rsid w:val="00196BB8"/>
    <w:rsid w:val="00197EA3"/>
    <w:rsid w:val="001A0475"/>
    <w:rsid w:val="001A3055"/>
    <w:rsid w:val="001B2115"/>
    <w:rsid w:val="001B2DA2"/>
    <w:rsid w:val="001D3142"/>
    <w:rsid w:val="001D439F"/>
    <w:rsid w:val="001E14A5"/>
    <w:rsid w:val="001E2C81"/>
    <w:rsid w:val="001F5661"/>
    <w:rsid w:val="001F6056"/>
    <w:rsid w:val="001F7444"/>
    <w:rsid w:val="0020015D"/>
    <w:rsid w:val="00201001"/>
    <w:rsid w:val="00202298"/>
    <w:rsid w:val="002079D3"/>
    <w:rsid w:val="00214C17"/>
    <w:rsid w:val="00222768"/>
    <w:rsid w:val="00223C73"/>
    <w:rsid w:val="00225A08"/>
    <w:rsid w:val="0023327D"/>
    <w:rsid w:val="0023358C"/>
    <w:rsid w:val="00233DAF"/>
    <w:rsid w:val="00235715"/>
    <w:rsid w:val="00237AAD"/>
    <w:rsid w:val="0024005B"/>
    <w:rsid w:val="00243F43"/>
    <w:rsid w:val="00251EAD"/>
    <w:rsid w:val="002522FA"/>
    <w:rsid w:val="0025366C"/>
    <w:rsid w:val="00253E47"/>
    <w:rsid w:val="002558C8"/>
    <w:rsid w:val="00261413"/>
    <w:rsid w:val="00265DA5"/>
    <w:rsid w:val="00266EA6"/>
    <w:rsid w:val="00271DB2"/>
    <w:rsid w:val="00273DC9"/>
    <w:rsid w:val="00273E0E"/>
    <w:rsid w:val="0029132E"/>
    <w:rsid w:val="002A1F30"/>
    <w:rsid w:val="002A2F80"/>
    <w:rsid w:val="002A34D7"/>
    <w:rsid w:val="002A3908"/>
    <w:rsid w:val="002A69A0"/>
    <w:rsid w:val="002B62A6"/>
    <w:rsid w:val="002B6BE7"/>
    <w:rsid w:val="002C48B5"/>
    <w:rsid w:val="002D69BE"/>
    <w:rsid w:val="002F615F"/>
    <w:rsid w:val="00324575"/>
    <w:rsid w:val="00332992"/>
    <w:rsid w:val="00350160"/>
    <w:rsid w:val="00360DCA"/>
    <w:rsid w:val="00361CCF"/>
    <w:rsid w:val="003666B5"/>
    <w:rsid w:val="00366C36"/>
    <w:rsid w:val="00373153"/>
    <w:rsid w:val="00373E63"/>
    <w:rsid w:val="00375D8E"/>
    <w:rsid w:val="00383695"/>
    <w:rsid w:val="00390C2F"/>
    <w:rsid w:val="00392819"/>
    <w:rsid w:val="00394562"/>
    <w:rsid w:val="00394AAC"/>
    <w:rsid w:val="003A1C99"/>
    <w:rsid w:val="003A38EF"/>
    <w:rsid w:val="003A4934"/>
    <w:rsid w:val="003A6175"/>
    <w:rsid w:val="003B0D9F"/>
    <w:rsid w:val="003B45B6"/>
    <w:rsid w:val="003B4FEA"/>
    <w:rsid w:val="003C4297"/>
    <w:rsid w:val="003D53EE"/>
    <w:rsid w:val="003D6A4E"/>
    <w:rsid w:val="003D78B8"/>
    <w:rsid w:val="003E78FC"/>
    <w:rsid w:val="003F2A99"/>
    <w:rsid w:val="003F3A33"/>
    <w:rsid w:val="003F43DF"/>
    <w:rsid w:val="00403135"/>
    <w:rsid w:val="00404EDB"/>
    <w:rsid w:val="00410096"/>
    <w:rsid w:val="0041127E"/>
    <w:rsid w:val="00411352"/>
    <w:rsid w:val="00411CB2"/>
    <w:rsid w:val="00426C4B"/>
    <w:rsid w:val="00426F54"/>
    <w:rsid w:val="00431D9F"/>
    <w:rsid w:val="00433B94"/>
    <w:rsid w:val="00440E8F"/>
    <w:rsid w:val="00445863"/>
    <w:rsid w:val="00445DFC"/>
    <w:rsid w:val="004539A5"/>
    <w:rsid w:val="004555CA"/>
    <w:rsid w:val="004600ED"/>
    <w:rsid w:val="00461596"/>
    <w:rsid w:val="0046587F"/>
    <w:rsid w:val="00465959"/>
    <w:rsid w:val="00466A83"/>
    <w:rsid w:val="00466EB9"/>
    <w:rsid w:val="0047235E"/>
    <w:rsid w:val="00472427"/>
    <w:rsid w:val="004744DD"/>
    <w:rsid w:val="00476A95"/>
    <w:rsid w:val="004842A5"/>
    <w:rsid w:val="0048529A"/>
    <w:rsid w:val="00495C8E"/>
    <w:rsid w:val="00496325"/>
    <w:rsid w:val="004A25E5"/>
    <w:rsid w:val="004B0B35"/>
    <w:rsid w:val="004B37BF"/>
    <w:rsid w:val="004B3A55"/>
    <w:rsid w:val="004B4C3D"/>
    <w:rsid w:val="004B4C79"/>
    <w:rsid w:val="004B66E5"/>
    <w:rsid w:val="004D15D6"/>
    <w:rsid w:val="004D4E1D"/>
    <w:rsid w:val="004D52E1"/>
    <w:rsid w:val="004E4E2C"/>
    <w:rsid w:val="004E58D5"/>
    <w:rsid w:val="004F0C9A"/>
    <w:rsid w:val="004F4D81"/>
    <w:rsid w:val="004F705C"/>
    <w:rsid w:val="004F7531"/>
    <w:rsid w:val="00502412"/>
    <w:rsid w:val="005024C0"/>
    <w:rsid w:val="0050405B"/>
    <w:rsid w:val="00504076"/>
    <w:rsid w:val="00504FB0"/>
    <w:rsid w:val="00505D6E"/>
    <w:rsid w:val="0051358F"/>
    <w:rsid w:val="00520A87"/>
    <w:rsid w:val="0052288E"/>
    <w:rsid w:val="005229AF"/>
    <w:rsid w:val="00527E84"/>
    <w:rsid w:val="00533275"/>
    <w:rsid w:val="005355BA"/>
    <w:rsid w:val="00570F5C"/>
    <w:rsid w:val="00581FA1"/>
    <w:rsid w:val="00582450"/>
    <w:rsid w:val="005900F4"/>
    <w:rsid w:val="005968A3"/>
    <w:rsid w:val="005A1728"/>
    <w:rsid w:val="005A3521"/>
    <w:rsid w:val="005A3723"/>
    <w:rsid w:val="005A653D"/>
    <w:rsid w:val="005B7ADF"/>
    <w:rsid w:val="005D714C"/>
    <w:rsid w:val="005D7909"/>
    <w:rsid w:val="005E3E0B"/>
    <w:rsid w:val="005E6ECC"/>
    <w:rsid w:val="005F0FDF"/>
    <w:rsid w:val="006025F7"/>
    <w:rsid w:val="006074ED"/>
    <w:rsid w:val="0061560B"/>
    <w:rsid w:val="006158B3"/>
    <w:rsid w:val="0062382B"/>
    <w:rsid w:val="006253A0"/>
    <w:rsid w:val="00625CC2"/>
    <w:rsid w:val="00630BBB"/>
    <w:rsid w:val="00634BFB"/>
    <w:rsid w:val="00635BB4"/>
    <w:rsid w:val="00640077"/>
    <w:rsid w:val="00642068"/>
    <w:rsid w:val="00645832"/>
    <w:rsid w:val="00651B3A"/>
    <w:rsid w:val="006569E8"/>
    <w:rsid w:val="00666328"/>
    <w:rsid w:val="00667AB5"/>
    <w:rsid w:val="0068433C"/>
    <w:rsid w:val="006849AE"/>
    <w:rsid w:val="006860C9"/>
    <w:rsid w:val="006936F7"/>
    <w:rsid w:val="00694C06"/>
    <w:rsid w:val="006A1BC4"/>
    <w:rsid w:val="006A6161"/>
    <w:rsid w:val="006A766F"/>
    <w:rsid w:val="006B2D2A"/>
    <w:rsid w:val="006B39E6"/>
    <w:rsid w:val="006B41D8"/>
    <w:rsid w:val="006B75EA"/>
    <w:rsid w:val="006C020F"/>
    <w:rsid w:val="006C44C0"/>
    <w:rsid w:val="006C5966"/>
    <w:rsid w:val="006D247A"/>
    <w:rsid w:val="006D4BED"/>
    <w:rsid w:val="006D7568"/>
    <w:rsid w:val="006E6776"/>
    <w:rsid w:val="006F0F96"/>
    <w:rsid w:val="006F2B1D"/>
    <w:rsid w:val="006F301A"/>
    <w:rsid w:val="0070226E"/>
    <w:rsid w:val="0070268B"/>
    <w:rsid w:val="007100E2"/>
    <w:rsid w:val="00710C65"/>
    <w:rsid w:val="0071468C"/>
    <w:rsid w:val="0072446C"/>
    <w:rsid w:val="00735D2E"/>
    <w:rsid w:val="00747FB1"/>
    <w:rsid w:val="00752C3F"/>
    <w:rsid w:val="0076360D"/>
    <w:rsid w:val="00763942"/>
    <w:rsid w:val="00772B65"/>
    <w:rsid w:val="00773A2D"/>
    <w:rsid w:val="00781256"/>
    <w:rsid w:val="007870F2"/>
    <w:rsid w:val="0079072A"/>
    <w:rsid w:val="00794E55"/>
    <w:rsid w:val="007B5805"/>
    <w:rsid w:val="007C00DA"/>
    <w:rsid w:val="007C108A"/>
    <w:rsid w:val="007C7BAB"/>
    <w:rsid w:val="007C7E62"/>
    <w:rsid w:val="007D5997"/>
    <w:rsid w:val="007D6A07"/>
    <w:rsid w:val="007E47FD"/>
    <w:rsid w:val="007E59D9"/>
    <w:rsid w:val="007E6DC7"/>
    <w:rsid w:val="007F0286"/>
    <w:rsid w:val="007F02DE"/>
    <w:rsid w:val="007F436C"/>
    <w:rsid w:val="007F6AD2"/>
    <w:rsid w:val="00816146"/>
    <w:rsid w:val="0081698E"/>
    <w:rsid w:val="00823322"/>
    <w:rsid w:val="008238A4"/>
    <w:rsid w:val="008255F8"/>
    <w:rsid w:val="00842231"/>
    <w:rsid w:val="00844B42"/>
    <w:rsid w:val="0084682F"/>
    <w:rsid w:val="0084712B"/>
    <w:rsid w:val="00852611"/>
    <w:rsid w:val="00855115"/>
    <w:rsid w:val="00855CCE"/>
    <w:rsid w:val="00861492"/>
    <w:rsid w:val="0087233C"/>
    <w:rsid w:val="00875775"/>
    <w:rsid w:val="00883DD6"/>
    <w:rsid w:val="00886161"/>
    <w:rsid w:val="008868D5"/>
    <w:rsid w:val="00890C8B"/>
    <w:rsid w:val="00891126"/>
    <w:rsid w:val="00896002"/>
    <w:rsid w:val="00896070"/>
    <w:rsid w:val="008A64DD"/>
    <w:rsid w:val="008A7ED7"/>
    <w:rsid w:val="008B3F15"/>
    <w:rsid w:val="008C51B3"/>
    <w:rsid w:val="008D035A"/>
    <w:rsid w:val="008D2C64"/>
    <w:rsid w:val="008D5EB6"/>
    <w:rsid w:val="008D72F6"/>
    <w:rsid w:val="008E30A5"/>
    <w:rsid w:val="008E775F"/>
    <w:rsid w:val="008F01A6"/>
    <w:rsid w:val="008F2F53"/>
    <w:rsid w:val="00900DE3"/>
    <w:rsid w:val="009124E4"/>
    <w:rsid w:val="00915F33"/>
    <w:rsid w:val="00920D09"/>
    <w:rsid w:val="009255BE"/>
    <w:rsid w:val="00932871"/>
    <w:rsid w:val="00932C6B"/>
    <w:rsid w:val="009432D5"/>
    <w:rsid w:val="0095029F"/>
    <w:rsid w:val="00952C84"/>
    <w:rsid w:val="00954CA4"/>
    <w:rsid w:val="009554D7"/>
    <w:rsid w:val="00956D50"/>
    <w:rsid w:val="00957858"/>
    <w:rsid w:val="00961E4F"/>
    <w:rsid w:val="00982CD0"/>
    <w:rsid w:val="0099035B"/>
    <w:rsid w:val="00992914"/>
    <w:rsid w:val="009930A4"/>
    <w:rsid w:val="0099641D"/>
    <w:rsid w:val="009A0937"/>
    <w:rsid w:val="009A5068"/>
    <w:rsid w:val="009C0B05"/>
    <w:rsid w:val="009C1AA7"/>
    <w:rsid w:val="009C7046"/>
    <w:rsid w:val="009D0DFD"/>
    <w:rsid w:val="009D2284"/>
    <w:rsid w:val="009D2B63"/>
    <w:rsid w:val="009E1A4F"/>
    <w:rsid w:val="009F3626"/>
    <w:rsid w:val="009F4A4D"/>
    <w:rsid w:val="00A00717"/>
    <w:rsid w:val="00A022BA"/>
    <w:rsid w:val="00A03B2D"/>
    <w:rsid w:val="00A11701"/>
    <w:rsid w:val="00A123DC"/>
    <w:rsid w:val="00A17EF2"/>
    <w:rsid w:val="00A204AC"/>
    <w:rsid w:val="00A244BA"/>
    <w:rsid w:val="00A25428"/>
    <w:rsid w:val="00A47C68"/>
    <w:rsid w:val="00A55C1F"/>
    <w:rsid w:val="00A57A78"/>
    <w:rsid w:val="00A74138"/>
    <w:rsid w:val="00A83D62"/>
    <w:rsid w:val="00A9095A"/>
    <w:rsid w:val="00A9576E"/>
    <w:rsid w:val="00AA0EB6"/>
    <w:rsid w:val="00AA2EAA"/>
    <w:rsid w:val="00AA5609"/>
    <w:rsid w:val="00AA5C63"/>
    <w:rsid w:val="00AB63B1"/>
    <w:rsid w:val="00AB7CD3"/>
    <w:rsid w:val="00AD6D95"/>
    <w:rsid w:val="00AE1810"/>
    <w:rsid w:val="00AF6A29"/>
    <w:rsid w:val="00B03335"/>
    <w:rsid w:val="00B06CBC"/>
    <w:rsid w:val="00B11FFF"/>
    <w:rsid w:val="00B1466E"/>
    <w:rsid w:val="00B15EE9"/>
    <w:rsid w:val="00B167C4"/>
    <w:rsid w:val="00B17E59"/>
    <w:rsid w:val="00B23965"/>
    <w:rsid w:val="00B30020"/>
    <w:rsid w:val="00B46300"/>
    <w:rsid w:val="00B559DC"/>
    <w:rsid w:val="00B572E3"/>
    <w:rsid w:val="00B613CC"/>
    <w:rsid w:val="00B63E25"/>
    <w:rsid w:val="00B64836"/>
    <w:rsid w:val="00B67CC4"/>
    <w:rsid w:val="00B71E69"/>
    <w:rsid w:val="00B73006"/>
    <w:rsid w:val="00B74977"/>
    <w:rsid w:val="00B81277"/>
    <w:rsid w:val="00B87492"/>
    <w:rsid w:val="00B9668A"/>
    <w:rsid w:val="00B97929"/>
    <w:rsid w:val="00BA3A3A"/>
    <w:rsid w:val="00BA6C54"/>
    <w:rsid w:val="00BA7662"/>
    <w:rsid w:val="00BB1C8E"/>
    <w:rsid w:val="00BB2248"/>
    <w:rsid w:val="00BB5ABF"/>
    <w:rsid w:val="00BC1A19"/>
    <w:rsid w:val="00BC2D22"/>
    <w:rsid w:val="00BC368C"/>
    <w:rsid w:val="00BC6ED1"/>
    <w:rsid w:val="00BC77B4"/>
    <w:rsid w:val="00BD1124"/>
    <w:rsid w:val="00BD379B"/>
    <w:rsid w:val="00BD6A80"/>
    <w:rsid w:val="00BD7A71"/>
    <w:rsid w:val="00BE186E"/>
    <w:rsid w:val="00BE4319"/>
    <w:rsid w:val="00BE68DF"/>
    <w:rsid w:val="00BF09AD"/>
    <w:rsid w:val="00BF15B2"/>
    <w:rsid w:val="00BF56FE"/>
    <w:rsid w:val="00C02142"/>
    <w:rsid w:val="00C04CD5"/>
    <w:rsid w:val="00C054A6"/>
    <w:rsid w:val="00C12231"/>
    <w:rsid w:val="00C14098"/>
    <w:rsid w:val="00C157C7"/>
    <w:rsid w:val="00C15F9E"/>
    <w:rsid w:val="00C16154"/>
    <w:rsid w:val="00C21143"/>
    <w:rsid w:val="00C21322"/>
    <w:rsid w:val="00C21BC2"/>
    <w:rsid w:val="00C21D9A"/>
    <w:rsid w:val="00C276DD"/>
    <w:rsid w:val="00C27F19"/>
    <w:rsid w:val="00C546CB"/>
    <w:rsid w:val="00C54ED8"/>
    <w:rsid w:val="00C64039"/>
    <w:rsid w:val="00C65610"/>
    <w:rsid w:val="00C65B06"/>
    <w:rsid w:val="00C666B7"/>
    <w:rsid w:val="00C71959"/>
    <w:rsid w:val="00C802EB"/>
    <w:rsid w:val="00C82D12"/>
    <w:rsid w:val="00C8788E"/>
    <w:rsid w:val="00C87978"/>
    <w:rsid w:val="00C92B18"/>
    <w:rsid w:val="00C94858"/>
    <w:rsid w:val="00C94F39"/>
    <w:rsid w:val="00C95EE3"/>
    <w:rsid w:val="00C97B03"/>
    <w:rsid w:val="00CA062E"/>
    <w:rsid w:val="00CA0F1C"/>
    <w:rsid w:val="00CA1182"/>
    <w:rsid w:val="00CA1450"/>
    <w:rsid w:val="00CC0477"/>
    <w:rsid w:val="00CC2199"/>
    <w:rsid w:val="00CC3850"/>
    <w:rsid w:val="00CD1020"/>
    <w:rsid w:val="00CD5CA3"/>
    <w:rsid w:val="00CD61C7"/>
    <w:rsid w:val="00CE0BA8"/>
    <w:rsid w:val="00CE164C"/>
    <w:rsid w:val="00CE722B"/>
    <w:rsid w:val="00CF128D"/>
    <w:rsid w:val="00CF1414"/>
    <w:rsid w:val="00D077E8"/>
    <w:rsid w:val="00D13322"/>
    <w:rsid w:val="00D1734E"/>
    <w:rsid w:val="00D2142C"/>
    <w:rsid w:val="00D2144D"/>
    <w:rsid w:val="00D23EAF"/>
    <w:rsid w:val="00D27EC9"/>
    <w:rsid w:val="00D30F6C"/>
    <w:rsid w:val="00D31437"/>
    <w:rsid w:val="00D31D83"/>
    <w:rsid w:val="00D43A6D"/>
    <w:rsid w:val="00D45614"/>
    <w:rsid w:val="00D4597E"/>
    <w:rsid w:val="00D46405"/>
    <w:rsid w:val="00D5038A"/>
    <w:rsid w:val="00D5169A"/>
    <w:rsid w:val="00D538E4"/>
    <w:rsid w:val="00D548F9"/>
    <w:rsid w:val="00D65A26"/>
    <w:rsid w:val="00D66944"/>
    <w:rsid w:val="00D71552"/>
    <w:rsid w:val="00D80532"/>
    <w:rsid w:val="00D83039"/>
    <w:rsid w:val="00D97DF5"/>
    <w:rsid w:val="00DA6D22"/>
    <w:rsid w:val="00DB1B8B"/>
    <w:rsid w:val="00DB4341"/>
    <w:rsid w:val="00DB4AB8"/>
    <w:rsid w:val="00DB7D83"/>
    <w:rsid w:val="00DD1598"/>
    <w:rsid w:val="00DD1E8D"/>
    <w:rsid w:val="00DD55F3"/>
    <w:rsid w:val="00DD6791"/>
    <w:rsid w:val="00DD6A09"/>
    <w:rsid w:val="00DF2B53"/>
    <w:rsid w:val="00DF30CC"/>
    <w:rsid w:val="00DF3A96"/>
    <w:rsid w:val="00E00B0C"/>
    <w:rsid w:val="00E0507E"/>
    <w:rsid w:val="00E112D6"/>
    <w:rsid w:val="00E12B03"/>
    <w:rsid w:val="00E155C1"/>
    <w:rsid w:val="00E225DA"/>
    <w:rsid w:val="00E22E8C"/>
    <w:rsid w:val="00E25B00"/>
    <w:rsid w:val="00E25FD2"/>
    <w:rsid w:val="00E3255D"/>
    <w:rsid w:val="00E36089"/>
    <w:rsid w:val="00E36B9A"/>
    <w:rsid w:val="00E37ECA"/>
    <w:rsid w:val="00E417E4"/>
    <w:rsid w:val="00E43890"/>
    <w:rsid w:val="00E478D7"/>
    <w:rsid w:val="00E54203"/>
    <w:rsid w:val="00E643EB"/>
    <w:rsid w:val="00E64A00"/>
    <w:rsid w:val="00E76C1D"/>
    <w:rsid w:val="00E77A49"/>
    <w:rsid w:val="00E77ED0"/>
    <w:rsid w:val="00E84B54"/>
    <w:rsid w:val="00E869D3"/>
    <w:rsid w:val="00E957E8"/>
    <w:rsid w:val="00EC4423"/>
    <w:rsid w:val="00ED7299"/>
    <w:rsid w:val="00EE0216"/>
    <w:rsid w:val="00EE2C2C"/>
    <w:rsid w:val="00EE3FE1"/>
    <w:rsid w:val="00EF3B42"/>
    <w:rsid w:val="00F01F9D"/>
    <w:rsid w:val="00F0406F"/>
    <w:rsid w:val="00F04AEB"/>
    <w:rsid w:val="00F269DA"/>
    <w:rsid w:val="00F2717B"/>
    <w:rsid w:val="00F333D0"/>
    <w:rsid w:val="00F42FF4"/>
    <w:rsid w:val="00F43C18"/>
    <w:rsid w:val="00F452B6"/>
    <w:rsid w:val="00F453A5"/>
    <w:rsid w:val="00F45DA7"/>
    <w:rsid w:val="00F53DCA"/>
    <w:rsid w:val="00F60A09"/>
    <w:rsid w:val="00F62AFA"/>
    <w:rsid w:val="00F64F0C"/>
    <w:rsid w:val="00F667EA"/>
    <w:rsid w:val="00F72654"/>
    <w:rsid w:val="00F80C9C"/>
    <w:rsid w:val="00F9066F"/>
    <w:rsid w:val="00F94C62"/>
    <w:rsid w:val="00F94E2C"/>
    <w:rsid w:val="00FB1760"/>
    <w:rsid w:val="00FB596A"/>
    <w:rsid w:val="00FD0F47"/>
    <w:rsid w:val="00FD3473"/>
    <w:rsid w:val="00FD48D6"/>
    <w:rsid w:val="00FD5029"/>
    <w:rsid w:val="00FE6249"/>
    <w:rsid w:val="00FF250D"/>
    <w:rsid w:val="00FF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D46FB3"/>
  <w15:chartTrackingRefBased/>
  <w15:docId w15:val="{16A0C35A-CEA9-4401-9FBF-1AC22A495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597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4597E"/>
    <w:pPr>
      <w:keepNext/>
      <w:numPr>
        <w:numId w:val="1"/>
      </w:numPr>
      <w:ind w:left="360"/>
      <w:jc w:val="center"/>
      <w:outlineLvl w:val="0"/>
    </w:pPr>
    <w:rPr>
      <w:b/>
      <w:bCs/>
      <w:sz w:val="36"/>
    </w:rPr>
  </w:style>
  <w:style w:type="paragraph" w:styleId="Nagwek2">
    <w:name w:val="heading 2"/>
    <w:basedOn w:val="Normalny"/>
    <w:next w:val="Normalny"/>
    <w:qFormat/>
    <w:rsid w:val="00D4597E"/>
    <w:pPr>
      <w:keepNext/>
      <w:numPr>
        <w:ilvl w:val="1"/>
        <w:numId w:val="1"/>
      </w:numPr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D4597E"/>
    <w:pPr>
      <w:keepNext/>
      <w:numPr>
        <w:ilvl w:val="2"/>
        <w:numId w:val="1"/>
      </w:numPr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1E2C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D4597E"/>
    <w:pPr>
      <w:ind w:left="360"/>
    </w:pPr>
  </w:style>
  <w:style w:type="paragraph" w:styleId="Tekstpodstawowy">
    <w:name w:val="Body Text"/>
    <w:basedOn w:val="Normalny"/>
    <w:rsid w:val="001E2C81"/>
    <w:pPr>
      <w:spacing w:after="120"/>
    </w:pPr>
  </w:style>
  <w:style w:type="paragraph" w:styleId="Stopka">
    <w:name w:val="footer"/>
    <w:basedOn w:val="Normalny"/>
    <w:rsid w:val="00C04C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CD5"/>
  </w:style>
  <w:style w:type="paragraph" w:styleId="Tekstdymka">
    <w:name w:val="Balloon Text"/>
    <w:basedOn w:val="Normalny"/>
    <w:semiHidden/>
    <w:rsid w:val="00C04C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945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645832"/>
    <w:pPr>
      <w:tabs>
        <w:tab w:val="center" w:pos="4536"/>
        <w:tab w:val="right" w:pos="9072"/>
      </w:tabs>
    </w:pPr>
  </w:style>
  <w:style w:type="paragraph" w:customStyle="1" w:styleId="Standard">
    <w:name w:val="Standard"/>
    <w:rsid w:val="00957858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txt-new">
    <w:name w:val="txt-new"/>
    <w:rsid w:val="00D548F9"/>
  </w:style>
  <w:style w:type="paragraph" w:styleId="NormalnyWeb">
    <w:name w:val="Normal (Web)"/>
    <w:basedOn w:val="Normalny"/>
    <w:uiPriority w:val="99"/>
    <w:rsid w:val="0048529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Akapitzlist1">
    <w:name w:val="Akapit z listą1"/>
    <w:basedOn w:val="Normalny"/>
    <w:rsid w:val="00C27F19"/>
    <w:pPr>
      <w:suppressAutoHyphens w:val="0"/>
      <w:spacing w:after="160" w:line="259" w:lineRule="auto"/>
      <w:ind w:left="708"/>
    </w:pPr>
    <w:rPr>
      <w:rFonts w:ascii="Calibri" w:eastAsia="Calibri" w:hAnsi="Calibri"/>
      <w:sz w:val="22"/>
      <w:szCs w:val="22"/>
      <w:lang w:eastAsia="pl-PL"/>
    </w:rPr>
  </w:style>
  <w:style w:type="character" w:styleId="Hipercze">
    <w:name w:val="Hyperlink"/>
    <w:rsid w:val="00FF6777"/>
    <w:rPr>
      <w:color w:val="0000FF"/>
      <w:u w:val="single"/>
    </w:rPr>
  </w:style>
  <w:style w:type="paragraph" w:customStyle="1" w:styleId="Default">
    <w:name w:val="Default"/>
    <w:rsid w:val="00694C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94C06"/>
    <w:pPr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694C06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694C06"/>
    <w:rPr>
      <w:vertAlign w:val="superscript"/>
    </w:rPr>
  </w:style>
  <w:style w:type="character" w:customStyle="1" w:styleId="Teksttreci">
    <w:name w:val="Tekst treści_"/>
    <w:link w:val="Teksttreci0"/>
    <w:locked/>
    <w:rsid w:val="00136B0C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36B0C"/>
    <w:pPr>
      <w:shd w:val="clear" w:color="auto" w:fill="FFFFFF"/>
      <w:suppressAutoHyphens w:val="0"/>
      <w:spacing w:line="274" w:lineRule="exact"/>
      <w:ind w:hanging="1000"/>
    </w:pPr>
    <w:rPr>
      <w:sz w:val="23"/>
      <w:szCs w:val="23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Obiekt,List Paragraph1,wypunktowanie"/>
    <w:basedOn w:val="Normalny"/>
    <w:link w:val="AkapitzlistZnak"/>
    <w:uiPriority w:val="34"/>
    <w:qFormat/>
    <w:rsid w:val="00844B4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Obiekt Znak,List Paragraph1 Znak,wypunktowanie Znak"/>
    <w:link w:val="Akapitzlist"/>
    <w:uiPriority w:val="34"/>
    <w:qFormat/>
    <w:locked/>
    <w:rsid w:val="002D69BE"/>
    <w:rPr>
      <w:rFonts w:ascii="Calibri" w:eastAsia="Calibri" w:hAnsi="Calibri"/>
      <w:sz w:val="22"/>
      <w:szCs w:val="22"/>
      <w:lang w:eastAsia="en-US"/>
    </w:rPr>
  </w:style>
  <w:style w:type="paragraph" w:customStyle="1" w:styleId="standard0">
    <w:name w:val="standard"/>
    <w:basedOn w:val="Normalny"/>
    <w:rsid w:val="001965FC"/>
    <w:pPr>
      <w:tabs>
        <w:tab w:val="left" w:pos="567"/>
      </w:tabs>
      <w:suppressAutoHyphens w:val="0"/>
      <w:jc w:val="both"/>
    </w:pPr>
    <w:rPr>
      <w:sz w:val="22"/>
      <w:szCs w:val="20"/>
      <w:lang w:eastAsia="pl-PL"/>
    </w:rPr>
  </w:style>
  <w:style w:type="character" w:customStyle="1" w:styleId="NagwekZnak">
    <w:name w:val="Nagłówek Znak"/>
    <w:link w:val="Nagwek"/>
    <w:rsid w:val="001965FC"/>
    <w:rPr>
      <w:sz w:val="24"/>
      <w:szCs w:val="24"/>
      <w:lang w:eastAsia="ar-SA"/>
    </w:rPr>
  </w:style>
  <w:style w:type="paragraph" w:styleId="Lista">
    <w:name w:val="List"/>
    <w:basedOn w:val="Normalny"/>
    <w:rsid w:val="00243F43"/>
    <w:pPr>
      <w:suppressAutoHyphens w:val="0"/>
      <w:ind w:left="283" w:hanging="283"/>
    </w:pPr>
    <w:rPr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45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B167D7-6947-47A4-A264-0C52F0866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5219</CharactersWithSpaces>
  <SharedDoc>false</SharedDoc>
  <HLinks>
    <vt:vector size="12" baseType="variant">
      <vt:variant>
        <vt:i4>2359411</vt:i4>
      </vt:variant>
      <vt:variant>
        <vt:i4>3</vt:i4>
      </vt:variant>
      <vt:variant>
        <vt:i4>0</vt:i4>
      </vt:variant>
      <vt:variant>
        <vt:i4>5</vt:i4>
      </vt:variant>
      <vt:variant>
        <vt:lpwstr>https://prod.ceidg.gov.pl/</vt:lpwstr>
      </vt:variant>
      <vt:variant>
        <vt:lpwstr/>
      </vt:variant>
      <vt:variant>
        <vt:i4>7274552</vt:i4>
      </vt:variant>
      <vt:variant>
        <vt:i4>0</vt:i4>
      </vt:variant>
      <vt:variant>
        <vt:i4>0</vt:i4>
      </vt:variant>
      <vt:variant>
        <vt:i4>5</vt:i4>
      </vt:variant>
      <vt:variant>
        <vt:lpwstr>https://ems.ms.gov.pl/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ZDIK</dc:creator>
  <cp:keywords/>
  <cp:lastModifiedBy>Sabina Gagatek</cp:lastModifiedBy>
  <cp:revision>4</cp:revision>
  <cp:lastPrinted>2022-01-14T07:39:00Z</cp:lastPrinted>
  <dcterms:created xsi:type="dcterms:W3CDTF">2025-01-30T09:51:00Z</dcterms:created>
  <dcterms:modified xsi:type="dcterms:W3CDTF">2025-01-31T10:41:00Z</dcterms:modified>
</cp:coreProperties>
</file>