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55BB26A2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B24FBE">
        <w:rPr>
          <w:rFonts w:ascii="Arial" w:hAnsi="Arial" w:cs="Arial"/>
          <w:b/>
          <w:sz w:val="22"/>
        </w:rPr>
        <w:t>-</w:t>
      </w:r>
      <w:r w:rsidR="00F81D12">
        <w:rPr>
          <w:rFonts w:ascii="Arial" w:hAnsi="Arial" w:cs="Arial"/>
          <w:b/>
          <w:sz w:val="22"/>
        </w:rPr>
        <w:t>0</w:t>
      </w:r>
      <w:r w:rsidR="00AF3D56">
        <w:rPr>
          <w:rFonts w:ascii="Arial" w:hAnsi="Arial" w:cs="Arial"/>
          <w:b/>
          <w:sz w:val="22"/>
        </w:rPr>
        <w:t>4</w:t>
      </w:r>
      <w:r w:rsidR="00F81D12">
        <w:rPr>
          <w:rFonts w:ascii="Arial" w:hAnsi="Arial" w:cs="Arial"/>
          <w:b/>
          <w:sz w:val="22"/>
        </w:rPr>
        <w:t>/25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1EBE4295" w:rsidR="00741666" w:rsidRPr="0047202D" w:rsidRDefault="00F54A96" w:rsidP="00A43F7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28667F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AF3D56">
        <w:rPr>
          <w:rFonts w:ascii="Arial" w:hAnsi="Arial" w:cs="Arial"/>
          <w:sz w:val="22"/>
          <w:szCs w:val="22"/>
        </w:rPr>
        <w:t xml:space="preserve"> </w:t>
      </w:r>
      <w:r w:rsidR="0047202D" w:rsidRPr="0047202D">
        <w:rPr>
          <w:rFonts w:ascii="Arial" w:hAnsi="Arial" w:cs="Arial"/>
          <w:b/>
          <w:bCs/>
          <w:sz w:val="22"/>
          <w:szCs w:val="22"/>
        </w:rPr>
        <w:t>„</w:t>
      </w:r>
      <w:bookmarkStart w:id="0" w:name="_Hlk148081494"/>
      <w:bookmarkStart w:id="1" w:name="_Hlk187745997"/>
      <w:r w:rsidR="00AF3D56" w:rsidRPr="00AF3D56">
        <w:rPr>
          <w:rFonts w:ascii="Arial" w:hAnsi="Arial" w:cs="Arial"/>
          <w:b/>
          <w:bCs/>
          <w:iCs/>
          <w:sz w:val="22"/>
          <w:szCs w:val="22"/>
        </w:rPr>
        <w:t xml:space="preserve">Sukcesywna dostawa </w:t>
      </w:r>
      <w:bookmarkEnd w:id="1"/>
      <w:r w:rsidR="00AF3D56">
        <w:rPr>
          <w:rFonts w:ascii="Arial" w:hAnsi="Arial" w:cs="Arial"/>
          <w:b/>
          <w:bCs/>
          <w:iCs/>
          <w:sz w:val="22"/>
          <w:szCs w:val="22"/>
        </w:rPr>
        <w:t xml:space="preserve">                          </w:t>
      </w:r>
      <w:r w:rsidR="00AF3D56" w:rsidRPr="00AF3D56">
        <w:rPr>
          <w:rFonts w:ascii="Arial" w:hAnsi="Arial" w:cs="Arial"/>
          <w:b/>
          <w:bCs/>
          <w:iCs/>
          <w:sz w:val="22"/>
          <w:szCs w:val="22"/>
        </w:rPr>
        <w:t>pieczywa</w:t>
      </w:r>
      <w:bookmarkEnd w:id="0"/>
      <w:r w:rsidR="0047202D" w:rsidRPr="0047202D">
        <w:rPr>
          <w:rFonts w:ascii="Arial" w:hAnsi="Arial" w:cs="Arial"/>
          <w:b/>
          <w:bCs/>
          <w:iCs/>
          <w:sz w:val="22"/>
          <w:szCs w:val="22"/>
        </w:rPr>
        <w:t>”</w:t>
      </w:r>
      <w:r w:rsidR="0047202D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Pr="00A43F73">
        <w:rPr>
          <w:rFonts w:ascii="Arial" w:hAnsi="Arial" w:cs="Arial"/>
          <w:sz w:val="22"/>
          <w:szCs w:val="22"/>
        </w:rPr>
        <w:t>my niżej podpisani</w:t>
      </w:r>
      <w:r w:rsidRPr="00A43F73">
        <w:rPr>
          <w:rFonts w:ascii="Arial" w:hAnsi="Arial" w:cs="Arial"/>
          <w:color w:val="auto"/>
          <w:sz w:val="22"/>
          <w:szCs w:val="22"/>
        </w:rPr>
        <w:t>:</w:t>
      </w:r>
      <w:r w:rsidR="00741666" w:rsidRPr="00A43F73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E8E8A06" w14:textId="77777777" w:rsidR="00306CA3" w:rsidRDefault="00306CA3" w:rsidP="002E65A7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eastAsia="HG Mincho Light J" w:hAnsi="Arial" w:cs="Arial"/>
          <w:b/>
          <w:bCs/>
          <w:sz w:val="22"/>
          <w:szCs w:val="22"/>
          <w:lang w:val="pl-PL" w:eastAsia="pl-PL"/>
        </w:rPr>
      </w:pPr>
      <w:bookmarkStart w:id="2" w:name="_Hlk109205505"/>
      <w:bookmarkStart w:id="3" w:name="_Hlk109205547"/>
    </w:p>
    <w:p w14:paraId="146A869B" w14:textId="15FBD96D" w:rsidR="00F81D12" w:rsidRPr="00C54303" w:rsidRDefault="00F81D12" w:rsidP="00AF3D56">
      <w:pPr>
        <w:widowControl/>
        <w:suppressAutoHyphens w:val="0"/>
        <w:autoSpaceDE w:val="0"/>
        <w:autoSpaceDN w:val="0"/>
        <w:spacing w:line="276" w:lineRule="auto"/>
        <w:ind w:left="426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bookmarkStart w:id="4" w:name="_Hlk158376259"/>
      <w:bookmarkStart w:id="5" w:name="_Hlk109205810"/>
      <w:bookmarkEnd w:id="2"/>
      <w:bookmarkEnd w:id="3"/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,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br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zgodnie z załączonym formularzem cenowym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</w:p>
    <w:p w14:paraId="7427F1FB" w14:textId="544BBBF7" w:rsidR="00F81D12" w:rsidRDefault="00F81D12" w:rsidP="00AF3D56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</w:t>
      </w:r>
    </w:p>
    <w:bookmarkEnd w:id="4"/>
    <w:bookmarkEnd w:id="5"/>
    <w:p w14:paraId="689F942F" w14:textId="6BF8160D" w:rsidR="003A104B" w:rsidRPr="00DA036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 w:rsidRPr="003A104B">
        <w:rPr>
          <w:rFonts w:ascii="Arial" w:hAnsi="Arial" w:cs="Arial"/>
          <w:sz w:val="22"/>
        </w:rPr>
        <w:t>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34C1F99F" w14:textId="77777777" w:rsidR="00DA036B" w:rsidRPr="003A104B" w:rsidRDefault="00DA036B" w:rsidP="00DA036B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i/>
          <w:sz w:val="22"/>
        </w:rPr>
      </w:pPr>
    </w:p>
    <w:p w14:paraId="4D04B01B" w14:textId="77777777" w:rsidR="003A104B" w:rsidRPr="00A31A9E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379030F2" w14:textId="138C497F" w:rsidR="003A104B" w:rsidRPr="00F81D12" w:rsidRDefault="003A104B" w:rsidP="008A6D07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F81D12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F81D12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F81D12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0896F796" w14:textId="77777777" w:rsidR="00B0500C" w:rsidRDefault="00B0500C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2"/>
        <w:gridCol w:w="4320"/>
      </w:tblGrid>
      <w:tr w:rsidR="00AF3D56" w:rsidRPr="00B0500C" w14:paraId="0A16ACF8" w14:textId="77777777" w:rsidTr="00AF3D56"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4A7036" w14:textId="77777777" w:rsidR="00AF3D56" w:rsidRPr="00B0500C" w:rsidRDefault="00AF3D56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B0500C">
              <w:rPr>
                <w:rFonts w:ascii="Arial" w:hAnsi="Arial" w:cs="Arial"/>
                <w:b/>
                <w:sz w:val="18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BFCC8A" w14:textId="77777777" w:rsidR="00AF3D56" w:rsidRPr="00B0500C" w:rsidRDefault="00AF3D56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B0500C">
              <w:rPr>
                <w:rFonts w:ascii="Arial" w:hAnsi="Arial" w:cs="Arial"/>
                <w:b/>
                <w:sz w:val="18"/>
                <w:szCs w:val="22"/>
              </w:rPr>
              <w:t>Firmy podwykonawców</w:t>
            </w:r>
          </w:p>
        </w:tc>
      </w:tr>
      <w:tr w:rsidR="00AF3D56" w:rsidRPr="00B0500C" w14:paraId="67CE5043" w14:textId="77777777" w:rsidTr="00AF3D56"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C341" w14:textId="77777777" w:rsidR="00AF3D56" w:rsidRPr="00B0500C" w:rsidRDefault="00AF3D56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8FCC" w14:textId="77777777" w:rsidR="00AF3D56" w:rsidRPr="00B0500C" w:rsidRDefault="00AF3D56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AF3D56" w:rsidRPr="00B0500C" w14:paraId="74C193A1" w14:textId="77777777" w:rsidTr="00AF3D56"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6E18" w14:textId="77777777" w:rsidR="00AF3D56" w:rsidRPr="00B0500C" w:rsidRDefault="00AF3D56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86AE" w14:textId="77777777" w:rsidR="00AF3D56" w:rsidRPr="00B0500C" w:rsidRDefault="00AF3D56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</w:tbl>
    <w:p w14:paraId="21351696" w14:textId="77777777" w:rsidR="00B0500C" w:rsidRDefault="00B0500C" w:rsidP="00B0500C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 xml:space="preserve">brak wskazania, w ofercie części zamówienia, rozumiane ma być </w:t>
      </w:r>
      <w:r w:rsidR="00F42BF5" w:rsidRPr="0059209E">
        <w:rPr>
          <w:rFonts w:ascii="Arial" w:hAnsi="Arial" w:cs="Arial"/>
          <w:sz w:val="22"/>
          <w:szCs w:val="22"/>
        </w:rPr>
        <w:lastRenderedPageBreak/>
        <w:t>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6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5AAB3E2D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</w:t>
      </w:r>
      <w:r w:rsidR="00F81D12">
        <w:rPr>
          <w:rFonts w:ascii="Arial" w:hAnsi="Arial" w:cs="Arial"/>
          <w:sz w:val="22"/>
          <w:szCs w:val="22"/>
          <w:lang w:val="pl-PL"/>
        </w:rPr>
        <w:t xml:space="preserve">, </w:t>
      </w:r>
      <w:r w:rsidR="0054249F">
        <w:rPr>
          <w:rFonts w:ascii="Arial" w:hAnsi="Arial" w:cs="Arial"/>
          <w:sz w:val="22"/>
          <w:szCs w:val="22"/>
          <w:lang w:val="pl-PL"/>
        </w:rPr>
        <w:t>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6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39F5FDDC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 w:rsidR="00F81D1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42E6B881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="008F2440" w:rsidRPr="00154126">
        <w:rPr>
          <w:rFonts w:ascii="Arial" w:hAnsi="Arial" w:cs="Arial"/>
          <w:sz w:val="22"/>
          <w:szCs w:val="22"/>
        </w:rPr>
        <w:t>*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AF3D5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AF3D5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AF3D5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C72D9DA" w:rsidR="005F546A" w:rsidRPr="00154126" w:rsidRDefault="00AF3D5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DD1634" w:rsidRPr="00154126">
        <w:rPr>
          <w:rFonts w:ascii="Arial" w:hAnsi="Arial" w:cs="Arial"/>
          <w:sz w:val="22"/>
          <w:szCs w:val="22"/>
        </w:rPr>
        <w:t>ednoosobowa</w:t>
      </w:r>
      <w:r w:rsidR="005F546A" w:rsidRPr="0015412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6234C320" w14:textId="77777777" w:rsidR="005F546A" w:rsidRPr="00DD1634" w:rsidRDefault="00AF3D5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1D2E9A83" w14:textId="77777777" w:rsidR="005F546A" w:rsidRPr="00DD1634" w:rsidRDefault="00AF3D5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noProof/>
            <w:sz w:val="22"/>
            <w:szCs w:val="22"/>
            <w:lang w:val="pl-PL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DD1634">
            <w:rPr>
              <w:rFonts w:ascii="Segoe UI Symbol" w:eastAsia="MS Gothic" w:hAnsi="Segoe UI Symbol" w:cs="Segoe UI Symbol"/>
              <w:noProof/>
              <w:sz w:val="22"/>
              <w:szCs w:val="22"/>
              <w:lang w:val="pl-PL"/>
            </w:rPr>
            <w:t>☐</w:t>
          </w:r>
        </w:sdtContent>
      </w:sdt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 Inny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FC2236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8418F" w14:textId="77777777" w:rsidR="00FC2236" w:rsidRDefault="00FC2236">
      <w:r>
        <w:separator/>
      </w:r>
    </w:p>
    <w:p w14:paraId="72F7FA5D" w14:textId="77777777" w:rsidR="00FC2236" w:rsidRDefault="00FC2236"/>
  </w:endnote>
  <w:endnote w:type="continuationSeparator" w:id="0">
    <w:p w14:paraId="525051EE" w14:textId="77777777" w:rsidR="00FC2236" w:rsidRDefault="00FC2236">
      <w:r>
        <w:continuationSeparator/>
      </w:r>
    </w:p>
    <w:p w14:paraId="6E6407B3" w14:textId="77777777" w:rsidR="00FC2236" w:rsidRDefault="00FC2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EF313" w14:textId="77777777" w:rsidR="00FC2236" w:rsidRDefault="00FC2236">
      <w:r>
        <w:separator/>
      </w:r>
    </w:p>
    <w:p w14:paraId="736FE090" w14:textId="77777777" w:rsidR="00FC2236" w:rsidRDefault="00FC2236"/>
  </w:footnote>
  <w:footnote w:type="continuationSeparator" w:id="0">
    <w:p w14:paraId="7277EDF0" w14:textId="77777777" w:rsidR="00FC2236" w:rsidRDefault="00FC2236">
      <w:r>
        <w:continuationSeparator/>
      </w:r>
    </w:p>
    <w:p w14:paraId="7DF007EB" w14:textId="77777777" w:rsidR="00FC2236" w:rsidRDefault="00FC2236"/>
  </w:footnote>
  <w:footnote w:id="1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179DD"/>
    <w:rsid w:val="00020831"/>
    <w:rsid w:val="00020C79"/>
    <w:rsid w:val="000221DC"/>
    <w:rsid w:val="0002244D"/>
    <w:rsid w:val="0002263C"/>
    <w:rsid w:val="00023414"/>
    <w:rsid w:val="0002357A"/>
    <w:rsid w:val="00025188"/>
    <w:rsid w:val="0003195D"/>
    <w:rsid w:val="00032CE9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97171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2AC9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139"/>
    <w:rsid w:val="00101B64"/>
    <w:rsid w:val="00101F65"/>
    <w:rsid w:val="001049B3"/>
    <w:rsid w:val="00107DB1"/>
    <w:rsid w:val="00110206"/>
    <w:rsid w:val="0011047F"/>
    <w:rsid w:val="00110B26"/>
    <w:rsid w:val="0011229F"/>
    <w:rsid w:val="00112632"/>
    <w:rsid w:val="0011297B"/>
    <w:rsid w:val="0011312B"/>
    <w:rsid w:val="0011346C"/>
    <w:rsid w:val="00113AB4"/>
    <w:rsid w:val="00116BAB"/>
    <w:rsid w:val="001220F4"/>
    <w:rsid w:val="00122590"/>
    <w:rsid w:val="0012529A"/>
    <w:rsid w:val="00126123"/>
    <w:rsid w:val="00126A79"/>
    <w:rsid w:val="00127BB4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044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83F"/>
    <w:rsid w:val="00174AE3"/>
    <w:rsid w:val="00176356"/>
    <w:rsid w:val="00176EBF"/>
    <w:rsid w:val="00177A82"/>
    <w:rsid w:val="00177C70"/>
    <w:rsid w:val="00180696"/>
    <w:rsid w:val="001827E8"/>
    <w:rsid w:val="00183853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5B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C6EA0"/>
    <w:rsid w:val="001D2064"/>
    <w:rsid w:val="001D25D5"/>
    <w:rsid w:val="001D2694"/>
    <w:rsid w:val="001D6009"/>
    <w:rsid w:val="001D61C3"/>
    <w:rsid w:val="001D65F9"/>
    <w:rsid w:val="001D66BA"/>
    <w:rsid w:val="001E01BA"/>
    <w:rsid w:val="001E34DB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27E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5363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37B2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67F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06CA3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10"/>
    <w:rsid w:val="003D437D"/>
    <w:rsid w:val="003D5339"/>
    <w:rsid w:val="003D643D"/>
    <w:rsid w:val="003D7CB2"/>
    <w:rsid w:val="003E0BFC"/>
    <w:rsid w:val="003E10E1"/>
    <w:rsid w:val="003E48BE"/>
    <w:rsid w:val="003E586B"/>
    <w:rsid w:val="003E5F80"/>
    <w:rsid w:val="003E63F7"/>
    <w:rsid w:val="003E6BAB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3CC8"/>
    <w:rsid w:val="0045416A"/>
    <w:rsid w:val="00455071"/>
    <w:rsid w:val="00455176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202D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50F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78E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16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2EE5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BF3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23F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6D7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4F2D"/>
    <w:rsid w:val="006F57EB"/>
    <w:rsid w:val="006F7B7E"/>
    <w:rsid w:val="00700588"/>
    <w:rsid w:val="00700FFE"/>
    <w:rsid w:val="00701190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497B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2FA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5792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3F"/>
    <w:rsid w:val="008772D3"/>
    <w:rsid w:val="00877498"/>
    <w:rsid w:val="00877E94"/>
    <w:rsid w:val="00880A9D"/>
    <w:rsid w:val="00880FA4"/>
    <w:rsid w:val="0088112D"/>
    <w:rsid w:val="00882295"/>
    <w:rsid w:val="008823B3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265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06B9"/>
    <w:rsid w:val="008F208A"/>
    <w:rsid w:val="008F2440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391E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6606C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4F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4236"/>
    <w:rsid w:val="00A0778C"/>
    <w:rsid w:val="00A112DE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A9E"/>
    <w:rsid w:val="00A31C32"/>
    <w:rsid w:val="00A32A27"/>
    <w:rsid w:val="00A35BD2"/>
    <w:rsid w:val="00A4175B"/>
    <w:rsid w:val="00A41ACC"/>
    <w:rsid w:val="00A43F73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628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D5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500C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4FBE"/>
    <w:rsid w:val="00B251E6"/>
    <w:rsid w:val="00B25213"/>
    <w:rsid w:val="00B26924"/>
    <w:rsid w:val="00B26B93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37E5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4DF"/>
    <w:rsid w:val="00BB37C0"/>
    <w:rsid w:val="00BB3EA4"/>
    <w:rsid w:val="00BB40F5"/>
    <w:rsid w:val="00BB5429"/>
    <w:rsid w:val="00BB553B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93C"/>
    <w:rsid w:val="00BE5310"/>
    <w:rsid w:val="00BE785E"/>
    <w:rsid w:val="00BF024B"/>
    <w:rsid w:val="00BF0624"/>
    <w:rsid w:val="00BF1E5E"/>
    <w:rsid w:val="00BF267D"/>
    <w:rsid w:val="00BF2EE0"/>
    <w:rsid w:val="00BF6093"/>
    <w:rsid w:val="00BF68F8"/>
    <w:rsid w:val="00BF749A"/>
    <w:rsid w:val="00C019BD"/>
    <w:rsid w:val="00C01C12"/>
    <w:rsid w:val="00C01F06"/>
    <w:rsid w:val="00C01F71"/>
    <w:rsid w:val="00C02D11"/>
    <w:rsid w:val="00C03990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466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2ABB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0ACA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CF7F93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4E63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72F"/>
    <w:rsid w:val="00D878E6"/>
    <w:rsid w:val="00D87D20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36B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312E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163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397"/>
    <w:rsid w:val="00DE2B5C"/>
    <w:rsid w:val="00DE2E23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6FFC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224"/>
    <w:rsid w:val="00F75706"/>
    <w:rsid w:val="00F7575B"/>
    <w:rsid w:val="00F75A4B"/>
    <w:rsid w:val="00F80A47"/>
    <w:rsid w:val="00F81ACE"/>
    <w:rsid w:val="00F81D12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4C0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223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6CA3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794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5</cp:revision>
  <cp:lastPrinted>2020-01-21T18:47:00Z</cp:lastPrinted>
  <dcterms:created xsi:type="dcterms:W3CDTF">2025-01-14T10:24:00Z</dcterms:created>
  <dcterms:modified xsi:type="dcterms:W3CDTF">2025-01-16T06:49:00Z</dcterms:modified>
</cp:coreProperties>
</file>