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1E2EF7E7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A363E4">
        <w:rPr>
          <w:rFonts w:ascii="Arial" w:hAnsi="Arial" w:cs="Arial"/>
          <w:b/>
          <w:sz w:val="22"/>
          <w:szCs w:val="22"/>
        </w:rPr>
        <w:t>-</w:t>
      </w:r>
      <w:r w:rsidR="001D61C9">
        <w:rPr>
          <w:rFonts w:ascii="Arial" w:hAnsi="Arial" w:cs="Arial"/>
          <w:b/>
          <w:sz w:val="22"/>
          <w:szCs w:val="22"/>
        </w:rPr>
        <w:t>112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6702CB">
        <w:rPr>
          <w:rFonts w:ascii="Arial" w:hAnsi="Arial" w:cs="Arial"/>
          <w:b/>
          <w:sz w:val="22"/>
          <w:szCs w:val="22"/>
        </w:rPr>
        <w:t>4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4F45F73" w:rsidR="0086218C" w:rsidRDefault="00B21E0C" w:rsidP="00B21E0C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rFonts w:ascii="Arial" w:hAnsi="Arial" w:cs="Arial"/>
          <w:b/>
          <w:bCs/>
          <w:color w:val="FF0000"/>
          <w:sz w:val="22"/>
          <w:szCs w:val="22"/>
        </w:rPr>
        <w:t>ZMIANA_I</w:t>
      </w:r>
    </w:p>
    <w:p w14:paraId="124D4536" w14:textId="77777777" w:rsidR="00B21E0C" w:rsidRPr="00601553" w:rsidRDefault="00B21E0C" w:rsidP="00B21E0C">
      <w:pPr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57E91C2B" w:rsidR="00741666" w:rsidRPr="00523067" w:rsidRDefault="001D61C9" w:rsidP="00084D47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1D61C9">
        <w:rPr>
          <w:rFonts w:ascii="Arial" w:hAnsi="Arial" w:cs="Arial"/>
          <w:sz w:val="22"/>
          <w:szCs w:val="22"/>
        </w:rPr>
        <w:t>Sk</w:t>
      </w:r>
      <w:r w:rsidRPr="001D61C9">
        <w:rPr>
          <w:rFonts w:ascii="Arial" w:hAnsi="Arial" w:cs="Arial" w:hint="cs"/>
          <w:sz w:val="22"/>
          <w:szCs w:val="22"/>
        </w:rPr>
        <w:t>ł</w:t>
      </w:r>
      <w:r w:rsidRPr="001D61C9">
        <w:rPr>
          <w:rFonts w:ascii="Arial" w:hAnsi="Arial" w:cs="Arial"/>
          <w:sz w:val="22"/>
          <w:szCs w:val="22"/>
        </w:rPr>
        <w:t>adaj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>c ofert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 xml:space="preserve"> w post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>powaniu o udzielenie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prowadzonego w trybie przetargu nieograniczonego o warto</w:t>
      </w:r>
      <w:r w:rsidRPr="001D61C9">
        <w:rPr>
          <w:rFonts w:ascii="Arial" w:hAnsi="Arial" w:cs="Arial" w:hint="cs"/>
          <w:sz w:val="22"/>
          <w:szCs w:val="22"/>
        </w:rPr>
        <w:t>ś</w:t>
      </w:r>
      <w:r w:rsidRPr="001D61C9">
        <w:rPr>
          <w:rFonts w:ascii="Arial" w:hAnsi="Arial" w:cs="Arial"/>
          <w:sz w:val="22"/>
          <w:szCs w:val="22"/>
        </w:rPr>
        <w:t>ci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r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wnej lub przekraczaj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 xml:space="preserve">cej progi unijne </w:t>
      </w:r>
      <w:r w:rsidRPr="001D61C9">
        <w:rPr>
          <w:rFonts w:ascii="Arial" w:hAnsi="Arial" w:cs="Arial" w:hint="cs"/>
          <w:sz w:val="22"/>
          <w:szCs w:val="22"/>
        </w:rPr>
        <w:t>–</w:t>
      </w:r>
      <w:r w:rsidRPr="001D61C9">
        <w:rPr>
          <w:rFonts w:ascii="Arial" w:hAnsi="Arial" w:cs="Arial"/>
          <w:sz w:val="22"/>
          <w:szCs w:val="22"/>
        </w:rPr>
        <w:t xml:space="preserve"> Prawo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</w:t>
      </w:r>
      <w:r w:rsidRPr="001D61C9">
        <w:rPr>
          <w:rFonts w:ascii="Arial" w:hAnsi="Arial" w:cs="Arial" w:hint="cs"/>
          <w:sz w:val="22"/>
          <w:szCs w:val="22"/>
        </w:rPr>
        <w:t>ń</w:t>
      </w:r>
      <w:r w:rsidRPr="001D61C9">
        <w:rPr>
          <w:rFonts w:ascii="Arial" w:hAnsi="Arial" w:cs="Arial"/>
          <w:sz w:val="22"/>
          <w:szCs w:val="22"/>
        </w:rPr>
        <w:t xml:space="preserve"> publicznych, na zadanie pod nazw</w:t>
      </w:r>
      <w:r w:rsidRPr="001D61C9">
        <w:rPr>
          <w:rFonts w:ascii="Arial" w:hAnsi="Arial" w:cs="Arial" w:hint="cs"/>
          <w:sz w:val="22"/>
          <w:szCs w:val="22"/>
        </w:rPr>
        <w:t>ą</w:t>
      </w:r>
      <w:r w:rsidR="00505A41" w:rsidRPr="004F4696">
        <w:rPr>
          <w:rFonts w:ascii="Arial" w:hAnsi="Arial" w:cs="Arial"/>
          <w:sz w:val="22"/>
          <w:szCs w:val="22"/>
        </w:rPr>
        <w:t xml:space="preserve">: </w:t>
      </w:r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„</w:t>
      </w:r>
      <w:bookmarkStart w:id="0" w:name="_Hlk185337801"/>
      <w:r w:rsidR="00084D47">
        <w:rPr>
          <w:rFonts w:ascii="Arial" w:hAnsi="Arial" w:cs="Arial"/>
          <w:b/>
          <w:bCs/>
          <w:iCs/>
          <w:sz w:val="22"/>
          <w:szCs w:val="22"/>
        </w:rPr>
        <w:t>P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rzegl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dy, naprawy i konserwacje budowlane w budynkach Specjalistycznego Zespo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ł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u Opieki Zdrowotnej nad Matk</w:t>
      </w:r>
      <w:r w:rsidR="00084D47" w:rsidRPr="00084D47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084D47">
        <w:rPr>
          <w:rFonts w:ascii="Arial" w:hAnsi="Arial" w:cs="Arial"/>
          <w:b/>
          <w:bCs/>
          <w:iCs/>
          <w:sz w:val="22"/>
          <w:szCs w:val="22"/>
        </w:rPr>
        <w:br/>
      </w:r>
      <w:r w:rsidR="00084D47" w:rsidRPr="00084D47">
        <w:rPr>
          <w:rFonts w:ascii="Arial" w:hAnsi="Arial" w:cs="Arial"/>
          <w:b/>
          <w:bCs/>
          <w:iCs/>
          <w:sz w:val="22"/>
          <w:szCs w:val="22"/>
        </w:rPr>
        <w:t>i Dzieckiem w Poznaniu</w:t>
      </w:r>
      <w:bookmarkEnd w:id="0"/>
      <w:r w:rsidR="00414AF4" w:rsidRPr="00414AF4">
        <w:rPr>
          <w:rFonts w:ascii="Arial" w:hAnsi="Arial" w:cs="Arial"/>
          <w:b/>
          <w:bCs/>
          <w:iCs/>
          <w:sz w:val="22"/>
          <w:szCs w:val="22"/>
        </w:rPr>
        <w:t>”</w:t>
      </w:r>
      <w:r w:rsidR="00523067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="00F54A96"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AB0259F" w14:textId="77777777" w:rsidR="00414AF4" w:rsidRDefault="00414AF4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1B80B184" w14:textId="77777777" w:rsidR="008E1DC1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2990D7C" w14:textId="77777777" w:rsidR="008E1DC1" w:rsidRPr="0059209E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38432BAF" w14:textId="77777777" w:rsidR="00426DD3" w:rsidRPr="00084D47" w:rsidRDefault="00426DD3" w:rsidP="00084D47">
      <w:pPr>
        <w:rPr>
          <w:rFonts w:ascii="Arial" w:hAnsi="Arial" w:cs="Arial"/>
          <w:bCs/>
          <w:sz w:val="22"/>
          <w:szCs w:val="22"/>
        </w:rPr>
      </w:pPr>
    </w:p>
    <w:p w14:paraId="64F103F3" w14:textId="5DE5C478" w:rsidR="004539D0" w:rsidRPr="004F4696" w:rsidRDefault="00084D47" w:rsidP="004539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2" w:name="_Hlk109296355"/>
      <w:bookmarkStart w:id="3" w:name="_Hlk184636024"/>
      <w:bookmarkStart w:id="4" w:name="_Hlk174953288"/>
      <w:bookmarkStart w:id="5" w:name="_Hlk123642111"/>
      <w:bookmarkStart w:id="6" w:name="_Hlk123642410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1: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systemu sygnalizacja po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ż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aru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bookmarkEnd w:id="2"/>
    <w:p w14:paraId="0674E3F0" w14:textId="7CFDE054" w:rsidR="00DD4763" w:rsidRPr="00B86EAA" w:rsidRDefault="00DD4763" w:rsidP="00DD4763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bookmarkEnd w:id="3"/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 w:rsidR="00617C1C"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D592D6D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130941F" w14:textId="77777777" w:rsidR="00DD4763" w:rsidRDefault="00DD4763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A24F74D" w14:textId="3B1EF2AF" w:rsidR="00414AF4" w:rsidRPr="00414AF4" w:rsidRDefault="00414AF4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1D61C9"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C4C6755" w14:textId="77777777" w:rsidR="00414AF4" w:rsidRDefault="00414AF4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FAF6E2F" w14:textId="50A3B01A" w:rsidR="00DD4763" w:rsidRPr="00DD4763" w:rsidRDefault="00DD4763" w:rsidP="00414AF4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 w:rsidR="00523067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3C6BB35A" w14:textId="696B09B5" w:rsidR="00DD4763" w:rsidRDefault="00DD4763" w:rsidP="00414AF4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4"/>
    <w:p w14:paraId="1F348BD1" w14:textId="77777777" w:rsidR="00426DD3" w:rsidRDefault="00426DD3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4572B09" w14:textId="0C949CE3" w:rsidR="00084D47" w:rsidRPr="004F4696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2: </w:t>
      </w:r>
      <w:bookmarkStart w:id="7" w:name="_Hlk185337742"/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sygnalizacji po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ż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aru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w. Rodziny ul. Jarochowskiego 18 oraz systemu oddymiania w budynku na os. Jana III Sobieskiego w Poznaniu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7"/>
    </w:p>
    <w:p w14:paraId="5404FDE4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E8D0485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2F34ED0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B235C01" w14:textId="0CE1058C" w:rsidR="00685AAD" w:rsidRPr="00414AF4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4C1E5F"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68D4F0F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61EAADE" w14:textId="77777777" w:rsidR="00685AAD" w:rsidRPr="00DD4763" w:rsidRDefault="00685AAD" w:rsidP="00685AAD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118DFE3D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2D65A1D2" w14:textId="77777777" w:rsidR="008E1DC1" w:rsidRDefault="008E1DC1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266CA998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63685D5" w14:textId="77777777" w:rsidR="001D61C9" w:rsidRDefault="001D61C9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12F98AB" w14:textId="77777777" w:rsidR="00803965" w:rsidRDefault="00803965" w:rsidP="008E1DC1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2A1003B" w14:textId="74D1D72A" w:rsidR="00685AAD" w:rsidRPr="004F4696" w:rsidRDefault="00084D47" w:rsidP="00685A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8" w:name="_Hlk185325910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3: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dnych napraw </w:t>
      </w:r>
      <w:r w:rsidR="00E82804">
        <w:rPr>
          <w:rFonts w:ascii="Arial" w:hAnsi="Arial" w:cs="Arial"/>
          <w:b/>
          <w:bCs/>
          <w:sz w:val="22"/>
          <w:szCs w:val="22"/>
        </w:rPr>
        <w:t>s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ystemu </w:t>
      </w:r>
      <w:r w:rsidR="00E82804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ź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kowego </w:t>
      </w:r>
      <w:r w:rsidR="00E82804">
        <w:rPr>
          <w:rFonts w:ascii="Arial" w:hAnsi="Arial" w:cs="Arial"/>
          <w:b/>
          <w:bCs/>
          <w:sz w:val="22"/>
          <w:szCs w:val="22"/>
        </w:rPr>
        <w:t>S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ystemu </w:t>
      </w:r>
      <w:r w:rsidR="00E82804">
        <w:rPr>
          <w:rFonts w:ascii="Arial" w:hAnsi="Arial" w:cs="Arial"/>
          <w:b/>
          <w:bCs/>
          <w:sz w:val="22"/>
          <w:szCs w:val="22"/>
        </w:rPr>
        <w:t>O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strzegawczego</w:t>
      </w:r>
      <w:r w:rsidR="00E82804">
        <w:rPr>
          <w:rFonts w:ascii="Arial" w:hAnsi="Arial" w:cs="Arial"/>
          <w:b/>
          <w:bCs/>
          <w:sz w:val="22"/>
          <w:szCs w:val="22"/>
        </w:rPr>
        <w:t xml:space="preserve"> (DSO)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6592B3E5" w14:textId="77777777" w:rsidR="00685AAD" w:rsidRPr="00B86EAA" w:rsidRDefault="00685AAD" w:rsidP="00685AAD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480C379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17BCE50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4AA5910" w14:textId="4EC7743B" w:rsidR="00685AAD" w:rsidRPr="00414AF4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bookmarkStart w:id="9" w:name="_Hlk185504638"/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1D61C9">
        <w:rPr>
          <w:rFonts w:ascii="Arial" w:eastAsia="Times New Roman" w:hAnsi="Arial" w:cs="Arial"/>
          <w:b/>
          <w:iCs/>
          <w:color w:val="auto"/>
          <w:sz w:val="22"/>
          <w:szCs w:val="22"/>
        </w:rPr>
        <w:t>24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627A4C3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9E8A089" w14:textId="77777777" w:rsidR="00685AAD" w:rsidRPr="00DD4763" w:rsidRDefault="00685AAD" w:rsidP="00685AAD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7C637D7C" w14:textId="77777777" w:rsidR="00685AAD" w:rsidRDefault="00685AAD" w:rsidP="00685AAD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8"/>
    <w:bookmarkEnd w:id="9"/>
    <w:p w14:paraId="7440D27F" w14:textId="77777777" w:rsidR="00685AAD" w:rsidRDefault="00685AAD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09BACF69" w14:textId="6370A77A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4: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dnych napraw, </w:t>
      </w:r>
      <w:r w:rsidR="001D61C9" w:rsidRPr="00B21E0C">
        <w:rPr>
          <w:rFonts w:ascii="Arial" w:hAnsi="Arial" w:cs="Arial"/>
          <w:b/>
          <w:bCs/>
          <w:strike/>
          <w:color w:val="ED0000"/>
          <w:sz w:val="22"/>
          <w:szCs w:val="22"/>
        </w:rPr>
        <w:t>systemu kontroli dost</w:t>
      </w:r>
      <w:r w:rsidR="001D61C9" w:rsidRPr="00B21E0C">
        <w:rPr>
          <w:rFonts w:ascii="Arial" w:hAnsi="Arial" w:cs="Arial" w:hint="cs"/>
          <w:b/>
          <w:bCs/>
          <w:strike/>
          <w:color w:val="ED0000"/>
          <w:sz w:val="22"/>
          <w:szCs w:val="22"/>
        </w:rPr>
        <w:t>ę</w:t>
      </w:r>
      <w:r w:rsidR="001D61C9" w:rsidRPr="00B21E0C">
        <w:rPr>
          <w:rFonts w:ascii="Arial" w:hAnsi="Arial" w:cs="Arial"/>
          <w:b/>
          <w:bCs/>
          <w:strike/>
          <w:color w:val="ED0000"/>
          <w:sz w:val="22"/>
          <w:szCs w:val="22"/>
        </w:rPr>
        <w:t xml:space="preserve">pu </w:t>
      </w:r>
      <w:proofErr w:type="spellStart"/>
      <w:r w:rsidR="001D61C9" w:rsidRPr="00B21E0C">
        <w:rPr>
          <w:rFonts w:ascii="Arial" w:hAnsi="Arial" w:cs="Arial"/>
          <w:b/>
          <w:bCs/>
          <w:strike/>
          <w:color w:val="ED0000"/>
          <w:sz w:val="22"/>
          <w:szCs w:val="22"/>
        </w:rPr>
        <w:t>Prox</w:t>
      </w:r>
      <w:proofErr w:type="spellEnd"/>
      <w:r w:rsidR="001D61C9" w:rsidRPr="001D61C9">
        <w:rPr>
          <w:rFonts w:ascii="Arial" w:hAnsi="Arial" w:cs="Arial"/>
          <w:b/>
          <w:bCs/>
          <w:sz w:val="22"/>
          <w:szCs w:val="22"/>
        </w:rPr>
        <w:t>, instalacji TV, instalacji domofonowej i przywo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awczej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5EB3B041" w14:textId="77777777" w:rsidR="00084D47" w:rsidRPr="00B86EAA" w:rsidRDefault="00084D47" w:rsidP="00084D47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0" w:name="_Hlk185326289"/>
      <w:bookmarkStart w:id="11" w:name="_Hlk185504863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2E7DA7E6" w14:textId="77777777" w:rsidR="00084D47" w:rsidRDefault="00084D47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792328A9" w14:textId="77777777" w:rsidR="00084D47" w:rsidRDefault="00084D4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10"/>
    <w:p w14:paraId="6E71F13C" w14:textId="30B8347A" w:rsidR="001D61C9" w:rsidRPr="00414AF4" w:rsidRDefault="001D61C9" w:rsidP="001D61C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24407832" w14:textId="77777777" w:rsidR="001D61C9" w:rsidRDefault="001D61C9" w:rsidP="001D61C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84FD122" w14:textId="77777777" w:rsidR="001D61C9" w:rsidRPr="00DD4763" w:rsidRDefault="001D61C9" w:rsidP="001D61C9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0916DD52" w14:textId="77777777" w:rsidR="001D61C9" w:rsidRDefault="001D61C9" w:rsidP="001D61C9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11"/>
    <w:p w14:paraId="79B7AC8D" w14:textId="77777777" w:rsidR="00FD30BA" w:rsidRDefault="00FD30BA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E6234EE" w14:textId="16DE7204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2" w:name="_Hlk185842821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5: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systemu sygnalizacji w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amania i napadu, systemu kontroli dost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pu, systemu depozytora kluczy, systemu hotelowego, systemu kolejkowego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654ED807" w14:textId="77777777" w:rsidR="004B74AE" w:rsidRPr="00B86EAA" w:rsidRDefault="004B74AE" w:rsidP="004B74A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1CC26F51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A354A0B" w14:textId="77777777" w:rsidR="004B74AE" w:rsidRDefault="004B74AE" w:rsidP="004B74A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9667D1D" w14:textId="77777777" w:rsidR="004B74AE" w:rsidRPr="00414AF4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72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BDA7158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563AEC19" w14:textId="77777777" w:rsidR="004B74AE" w:rsidRPr="00DD4763" w:rsidRDefault="004B74AE" w:rsidP="004B74A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2D805E97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12"/>
    <w:p w14:paraId="418F8316" w14:textId="77777777" w:rsidR="00084D47" w:rsidRDefault="00084D47" w:rsidP="00FD30BA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9A4B0FE" w14:textId="5EFA367B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6: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instalacji wentylacji, klimatyzacji, klimatyzacji precyzyjnej, ciep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a technologicznego wraz z automatyk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do poszczeg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lnych instalacji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WCP </w:t>
      </w:r>
      <w:r w:rsidR="001D61C9" w:rsidRPr="001D61C9">
        <w:rPr>
          <w:rFonts w:ascii="Arial" w:hAnsi="Arial" w:cs="Arial"/>
          <w:b/>
          <w:bCs/>
          <w:sz w:val="22"/>
          <w:szCs w:val="22"/>
        </w:rPr>
        <w:lastRenderedPageBreak/>
        <w:t>ul. Wrzoska 1 w Poznaniu</w:t>
      </w:r>
    </w:p>
    <w:p w14:paraId="36F483E4" w14:textId="77777777" w:rsidR="00B96C96" w:rsidRPr="00B86EAA" w:rsidRDefault="00B96C96" w:rsidP="00B96C96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bookmarkStart w:id="13" w:name="_Hlk185504981"/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D748869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5AA20207" w14:textId="77777777" w:rsidR="00B96C96" w:rsidRDefault="00B96C9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1434B73D" w14:textId="77777777" w:rsidR="00B96C96" w:rsidRPr="00DD4763" w:rsidRDefault="00B96C96" w:rsidP="00B96C96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56659D4" w14:textId="77777777" w:rsidR="00B96C96" w:rsidRDefault="00B96C96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bookmarkEnd w:id="13"/>
    <w:p w14:paraId="5B779A6B" w14:textId="77777777" w:rsidR="004B74AE" w:rsidRDefault="004B74AE" w:rsidP="00B96C96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494FBB7" w14:textId="1F683963" w:rsidR="004B74AE" w:rsidRP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3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4C1E5F">
        <w:rPr>
          <w:rFonts w:ascii="Arial" w:eastAsia="Times New Roman" w:hAnsi="Arial" w:cs="Arial"/>
          <w:b/>
          <w:iCs/>
          <w:color w:val="auto"/>
          <w:sz w:val="22"/>
          <w:szCs w:val="22"/>
        </w:rPr>
        <w:t>6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</w:t>
      </w:r>
      <w:r w:rsidR="004C1E5F">
        <w:rPr>
          <w:rFonts w:ascii="Arial" w:eastAsia="Times New Roman" w:hAnsi="Arial" w:cs="Arial"/>
          <w:b/>
          <w:iCs/>
          <w:color w:val="auto"/>
          <w:sz w:val="22"/>
          <w:szCs w:val="22"/>
        </w:rPr>
        <w:t>h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)</w:t>
      </w:r>
    </w:p>
    <w:p w14:paraId="741C2523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437D2CE" w14:textId="4CF2BDF7" w:rsidR="00084D47" w:rsidRPr="004F4696" w:rsidRDefault="00084D47" w:rsidP="00084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bookmarkStart w:id="14" w:name="_Hlk185326519"/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7: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wiadczenie us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ug konserwacji, przegl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ó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 oraz niezb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ę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dnych napraw, instalacji wentylacji, klimatyzacji, ciep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ł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a technologicznego wraz z automatyk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ą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–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1D61C9" w:rsidRPr="001D61C9">
        <w:rPr>
          <w:rFonts w:ascii="Arial" w:hAnsi="Arial" w:cs="Arial" w:hint="cs"/>
          <w:b/>
          <w:bCs/>
          <w:sz w:val="22"/>
          <w:szCs w:val="22"/>
        </w:rPr>
        <w:t>Ś</w:t>
      </w:r>
      <w:r w:rsidR="001D61C9" w:rsidRPr="001D61C9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bookmarkEnd w:id="14"/>
    <w:p w14:paraId="103FFE7D" w14:textId="77777777" w:rsidR="004B74AE" w:rsidRPr="00B86EAA" w:rsidRDefault="004B74AE" w:rsidP="004B74A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0212C3BA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24EB6088" w14:textId="77777777" w:rsidR="004B74AE" w:rsidRDefault="004B74AE" w:rsidP="004B74A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4E31074" w14:textId="77777777" w:rsidR="004B74AE" w:rsidRPr="00DD4763" w:rsidRDefault="004B74AE" w:rsidP="004B74A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Kryterium nr 2:</w:t>
      </w:r>
      <w:r w:rsidRPr="00B96C96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5FB3B2F" w14:textId="77777777" w:rsidR="004B74AE" w:rsidRDefault="004B74AE" w:rsidP="004B74A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1E8209ED" w14:textId="77777777" w:rsidR="00FD30BA" w:rsidRDefault="00FD30BA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2E17F691" w14:textId="1579A85B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8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>dnych napraw, agregatu pr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dotw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rczego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685ADF42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0133C4DE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A141C9D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09A9412" w14:textId="74753612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352F3E19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6E0A77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489458B6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EB800A2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65610197" w14:textId="56DD7608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9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>dnych napraw, dw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ch agregat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w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5586D991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3155761B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7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6A0A8E6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7C5725" w14:textId="405AFA95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9280D3E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90E574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01BF7C7E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lastRenderedPageBreak/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18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AA09FBF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3398F22E" w14:textId="561EAB89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10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>dnych napraw, zasilaczy UPS-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w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w. Rodziny ul. Jarochowskiego 18 w Poznaniu</w:t>
      </w:r>
    </w:p>
    <w:p w14:paraId="0D8FB0CC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5C7E2CAB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19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6F847C8D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8AB24A8" w14:textId="69645615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68AA2F8C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63EF0AFD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648572C9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0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031A4687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64EC9974" w14:textId="663CB150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11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dnych napraw, zasilaczy UPS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63C7E176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06216268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1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9C8F0E5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3CCE551D" w14:textId="072175F7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52A3FDCB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84C40CA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205E82BD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2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6E930617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477BC69E" w14:textId="441A1188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12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Pr="00C755CE">
        <w:rPr>
          <w:rFonts w:ascii="Arial" w:hAnsi="Arial" w:cs="Arial" w:hint="cs"/>
          <w:b/>
          <w:bCs/>
          <w:sz w:val="22"/>
          <w:szCs w:val="22"/>
        </w:rPr>
        <w:t>Ś</w:t>
      </w:r>
      <w:r w:rsidRPr="00C755CE">
        <w:rPr>
          <w:rFonts w:ascii="Arial" w:hAnsi="Arial" w:cs="Arial"/>
          <w:b/>
          <w:bCs/>
          <w:sz w:val="22"/>
          <w:szCs w:val="22"/>
        </w:rPr>
        <w:t>wiadczenie us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ug konserwacji, przegl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</w:t>
      </w:r>
      <w:r w:rsidRPr="00C755CE">
        <w:rPr>
          <w:rFonts w:ascii="Arial" w:hAnsi="Arial" w:cs="Arial" w:hint="cs"/>
          <w:b/>
          <w:bCs/>
          <w:sz w:val="22"/>
          <w:szCs w:val="22"/>
        </w:rPr>
        <w:t>ó</w:t>
      </w:r>
      <w:r w:rsidRPr="00C755CE">
        <w:rPr>
          <w:rFonts w:ascii="Arial" w:hAnsi="Arial" w:cs="Arial"/>
          <w:b/>
          <w:bCs/>
          <w:sz w:val="22"/>
          <w:szCs w:val="22"/>
        </w:rPr>
        <w:t>w oraz niezb</w:t>
      </w:r>
      <w:r w:rsidRPr="00C755CE">
        <w:rPr>
          <w:rFonts w:ascii="Arial" w:hAnsi="Arial" w:cs="Arial" w:hint="cs"/>
          <w:b/>
          <w:bCs/>
          <w:sz w:val="22"/>
          <w:szCs w:val="22"/>
        </w:rPr>
        <w:t>ę</w:t>
      </w:r>
      <w:r w:rsidRPr="00C755CE">
        <w:rPr>
          <w:rFonts w:ascii="Arial" w:hAnsi="Arial" w:cs="Arial"/>
          <w:b/>
          <w:bCs/>
          <w:sz w:val="22"/>
          <w:szCs w:val="22"/>
        </w:rPr>
        <w:t>dnych napraw instalacji i urz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>dze</w:t>
      </w:r>
      <w:r w:rsidRPr="00C755CE">
        <w:rPr>
          <w:rFonts w:ascii="Arial" w:hAnsi="Arial" w:cs="Arial" w:hint="cs"/>
          <w:b/>
          <w:bCs/>
          <w:sz w:val="22"/>
          <w:szCs w:val="22"/>
        </w:rPr>
        <w:t>ń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elektrycznych silno- i s</w:t>
      </w:r>
      <w:r w:rsidRPr="00C755CE">
        <w:rPr>
          <w:rFonts w:ascii="Arial" w:hAnsi="Arial" w:cs="Arial" w:hint="cs"/>
          <w:b/>
          <w:bCs/>
          <w:sz w:val="22"/>
          <w:szCs w:val="22"/>
        </w:rPr>
        <w:t>ł</w:t>
      </w:r>
      <w:r w:rsidRPr="00C755CE">
        <w:rPr>
          <w:rFonts w:ascii="Arial" w:hAnsi="Arial" w:cs="Arial"/>
          <w:b/>
          <w:bCs/>
          <w:sz w:val="22"/>
          <w:szCs w:val="22"/>
        </w:rPr>
        <w:t>abopr</w:t>
      </w:r>
      <w:r w:rsidRPr="00C755CE">
        <w:rPr>
          <w:rFonts w:ascii="Arial" w:hAnsi="Arial" w:cs="Arial" w:hint="cs"/>
          <w:b/>
          <w:bCs/>
          <w:sz w:val="22"/>
          <w:szCs w:val="22"/>
        </w:rPr>
        <w:t>ą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dowych </w:t>
      </w:r>
      <w:r w:rsidRPr="00C755CE">
        <w:rPr>
          <w:rFonts w:ascii="Arial" w:hAnsi="Arial" w:cs="Arial" w:hint="cs"/>
          <w:b/>
          <w:bCs/>
          <w:sz w:val="22"/>
          <w:szCs w:val="22"/>
        </w:rPr>
        <w:t>–</w:t>
      </w:r>
      <w:r w:rsidRPr="00C755CE">
        <w:rPr>
          <w:rFonts w:ascii="Arial" w:hAnsi="Arial" w:cs="Arial"/>
          <w:b/>
          <w:bCs/>
          <w:sz w:val="22"/>
          <w:szCs w:val="22"/>
        </w:rPr>
        <w:t xml:space="preserve"> Szpital WCP ul. Wrzoska 1 w Poznaniu</w:t>
      </w:r>
    </w:p>
    <w:p w14:paraId="727F6D71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1D968449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3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325D9E4A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C8E5872" w14:textId="189A26C2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BE3E5E8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0F7BC9D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7B0BA9E0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4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32F77865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57A3130C" w14:textId="354E215D" w:rsidR="00C755CE" w:rsidRPr="004F4696" w:rsidRDefault="00C755CE" w:rsidP="00C755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426"/>
        <w:rPr>
          <w:rFonts w:ascii="Arial" w:hAnsi="Arial" w:cs="Arial"/>
          <w:b/>
          <w:bCs/>
          <w:sz w:val="22"/>
          <w:szCs w:val="22"/>
        </w:rPr>
      </w:pPr>
      <w:r w:rsidRPr="00084D47">
        <w:rPr>
          <w:rFonts w:ascii="Arial" w:hAnsi="Arial" w:cs="Arial"/>
          <w:b/>
          <w:bCs/>
          <w:sz w:val="22"/>
          <w:szCs w:val="22"/>
        </w:rPr>
        <w:t>Cz</w:t>
      </w:r>
      <w:r w:rsidRPr="00084D47">
        <w:rPr>
          <w:rFonts w:ascii="Arial" w:hAnsi="Arial" w:cs="Arial" w:hint="cs"/>
          <w:b/>
          <w:bCs/>
          <w:sz w:val="22"/>
          <w:szCs w:val="22"/>
        </w:rPr>
        <w:t>ęść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 nr </w:t>
      </w:r>
      <w:r>
        <w:rPr>
          <w:rFonts w:ascii="Arial" w:hAnsi="Arial" w:cs="Arial"/>
          <w:b/>
          <w:bCs/>
          <w:sz w:val="22"/>
          <w:szCs w:val="22"/>
        </w:rPr>
        <w:t>13</w:t>
      </w:r>
      <w:r w:rsidRPr="00084D47">
        <w:rPr>
          <w:rFonts w:ascii="Arial" w:hAnsi="Arial" w:cs="Arial"/>
          <w:b/>
          <w:bCs/>
          <w:sz w:val="22"/>
          <w:szCs w:val="22"/>
        </w:rPr>
        <w:t xml:space="preserve">: 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Ś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wiadczenie us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ł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ug konserwacji, przegl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ą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d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ó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w oraz niezb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ę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dnych napraw instalacji i urz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ą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dze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ń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 xml:space="preserve"> elektrycznych silno- i s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ł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abopr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ą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 xml:space="preserve">dowych 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–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 xml:space="preserve"> Szpital </w:t>
      </w:r>
      <w:r w:rsidR="00FC1047" w:rsidRPr="00FC1047">
        <w:rPr>
          <w:rFonts w:ascii="Arial" w:hAnsi="Arial" w:cs="Arial" w:hint="cs"/>
          <w:b/>
          <w:bCs/>
          <w:sz w:val="22"/>
          <w:szCs w:val="22"/>
        </w:rPr>
        <w:t>Ś</w:t>
      </w:r>
      <w:r w:rsidR="00FC1047" w:rsidRPr="00FC1047">
        <w:rPr>
          <w:rFonts w:ascii="Arial" w:hAnsi="Arial" w:cs="Arial"/>
          <w:b/>
          <w:bCs/>
          <w:sz w:val="22"/>
          <w:szCs w:val="22"/>
        </w:rPr>
        <w:t>w. Rodziny ul. Jarochowskiego 18 oraz budynek na os. Jana III Sobieskiego w Poznaniu</w:t>
      </w:r>
    </w:p>
    <w:p w14:paraId="261E9165" w14:textId="77777777" w:rsidR="00C755CE" w:rsidRPr="00B86EAA" w:rsidRDefault="00C755CE" w:rsidP="00C755CE">
      <w:pPr>
        <w:widowControl/>
        <w:suppressAutoHyphens w:val="0"/>
        <w:ind w:firstLine="426"/>
        <w:jc w:val="both"/>
        <w:outlineLvl w:val="1"/>
        <w:rPr>
          <w:rFonts w:ascii="Arial" w:eastAsia="Times New Roman" w:hAnsi="Arial" w:cs="Arial"/>
          <w:b/>
          <w:iCs/>
          <w:sz w:val="22"/>
          <w:szCs w:val="22"/>
          <w:u w:val="single"/>
        </w:rPr>
      </w:pPr>
      <w:r w:rsidRPr="00B86EAA">
        <w:rPr>
          <w:rFonts w:ascii="Arial" w:eastAsia="Times New Roman" w:hAnsi="Arial" w:cs="Arial"/>
          <w:b/>
          <w:iCs/>
          <w:sz w:val="22"/>
          <w:szCs w:val="22"/>
          <w:u w:val="single"/>
        </w:rPr>
        <w:lastRenderedPageBreak/>
        <w:t xml:space="preserve">Kryterium nr 1: </w:t>
      </w:r>
      <w:r w:rsidRPr="00B86EAA">
        <w:rPr>
          <w:rFonts w:ascii="Arial" w:eastAsia="Times New Roman" w:hAnsi="Arial" w:cs="Arial"/>
          <w:b/>
          <w:iCs/>
          <w:sz w:val="22"/>
          <w:szCs w:val="22"/>
        </w:rPr>
        <w:t>Cena okresowych przeglądów</w:t>
      </w:r>
      <w:r>
        <w:rPr>
          <w:rFonts w:ascii="Arial" w:eastAsia="Times New Roman" w:hAnsi="Arial" w:cs="Arial"/>
          <w:b/>
          <w:iCs/>
          <w:sz w:val="22"/>
          <w:szCs w:val="22"/>
        </w:rPr>
        <w:t xml:space="preserve"> i konserwacji</w:t>
      </w:r>
    </w:p>
    <w:p w14:paraId="7DBCA7F4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266D25">
        <w:rPr>
          <w:rFonts w:ascii="Arial" w:eastAsia="Times New Roman" w:hAnsi="Arial" w:cs="Arial"/>
          <w:color w:val="auto"/>
          <w:sz w:val="22"/>
          <w:szCs w:val="22"/>
        </w:rPr>
        <w:t>CENA BRUTTO</w:t>
      </w:r>
      <w:r w:rsidRPr="00266D25">
        <w:rPr>
          <w:rStyle w:val="Odwoanieprzypisudolnego"/>
          <w:rFonts w:ascii="Arial" w:hAnsi="Arial" w:cs="Arial"/>
          <w:b/>
          <w:sz w:val="22"/>
          <w:szCs w:val="22"/>
        </w:rPr>
        <w:footnoteReference w:id="25"/>
      </w:r>
      <w:r w:rsidRPr="00B86EAA">
        <w:rPr>
          <w:rFonts w:ascii="Arial" w:eastAsia="Times New Roman" w:hAnsi="Arial" w:cs="Arial"/>
          <w:color w:val="auto"/>
          <w:sz w:val="22"/>
          <w:szCs w:val="22"/>
        </w:rPr>
        <w:t xml:space="preserve"> ………………………………….. </w:t>
      </w:r>
      <w:r w:rsidRPr="00266D25">
        <w:rPr>
          <w:rFonts w:ascii="Arial" w:eastAsia="Times New Roman" w:hAnsi="Arial" w:cs="Arial"/>
          <w:color w:val="auto"/>
          <w:sz w:val="22"/>
          <w:szCs w:val="22"/>
        </w:rPr>
        <w:t>PLN, zgodnie z załączonym formularzem cenowym</w:t>
      </w:r>
    </w:p>
    <w:p w14:paraId="49843ACB" w14:textId="77777777" w:rsidR="00C755CE" w:rsidRDefault="00C755CE" w:rsidP="00C755CE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70D06106" w14:textId="20D146AA" w:rsidR="00C755CE" w:rsidRPr="00414AF4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Cs/>
          <w:iCs/>
          <w:color w:val="auto"/>
          <w:sz w:val="22"/>
          <w:szCs w:val="22"/>
        </w:rPr>
      </w:pP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Kryterium nr 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>2</w:t>
      </w:r>
      <w:r w:rsidRPr="00414AF4"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  <w:t xml:space="preserve">: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>Czas reakcji serwisowej</w:t>
      </w:r>
      <w:r w:rsidRPr="00414AF4">
        <w:rPr>
          <w:rFonts w:ascii="Arial" w:eastAsia="Times New Roman" w:hAnsi="Arial" w:cs="Arial"/>
          <w:bCs/>
          <w:iCs/>
          <w:color w:val="auto"/>
          <w:sz w:val="22"/>
          <w:szCs w:val="22"/>
        </w:rPr>
        <w:t xml:space="preserve"> - ………………….. h (podać) 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(nie więcej niż </w:t>
      </w:r>
      <w:r w:rsidR="006A5BB3">
        <w:rPr>
          <w:rFonts w:ascii="Arial" w:eastAsia="Times New Roman" w:hAnsi="Arial" w:cs="Arial"/>
          <w:b/>
          <w:iCs/>
          <w:color w:val="auto"/>
          <w:sz w:val="22"/>
          <w:szCs w:val="22"/>
        </w:rPr>
        <w:t>12</w:t>
      </w:r>
      <w:r w:rsidRPr="00414AF4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h)</w:t>
      </w:r>
    </w:p>
    <w:p w14:paraId="052716DF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p w14:paraId="47A52DDF" w14:textId="77777777" w:rsidR="00C755CE" w:rsidRPr="00DD4763" w:rsidRDefault="00C755CE" w:rsidP="00C755CE">
      <w:pPr>
        <w:widowControl/>
        <w:suppressAutoHyphens w:val="0"/>
        <w:ind w:right="-45" w:firstLine="426"/>
        <w:jc w:val="both"/>
        <w:rPr>
          <w:rFonts w:ascii="Arial" w:eastAsia="Times New Roman" w:hAnsi="Arial" w:cs="Arial"/>
          <w:b/>
          <w:bCs/>
          <w:iCs/>
          <w:color w:val="auto"/>
          <w:sz w:val="22"/>
          <w:szCs w:val="22"/>
          <w:u w:val="single"/>
        </w:rPr>
      </w:pPr>
      <w:r w:rsidRPr="00DD4763"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>Cena roboczogodzin czynności naprawczych</w:t>
      </w:r>
      <w:r>
        <w:rPr>
          <w:rFonts w:ascii="Arial" w:eastAsia="Times New Roman" w:hAnsi="Arial" w:cs="Arial"/>
          <w:b/>
          <w:bCs/>
          <w:iCs/>
          <w:color w:val="auto"/>
          <w:sz w:val="22"/>
          <w:szCs w:val="22"/>
        </w:rPr>
        <w:t xml:space="preserve"> </w:t>
      </w:r>
    </w:p>
    <w:p w14:paraId="26DD9B15" w14:textId="77777777" w:rsidR="00C755CE" w:rsidRDefault="00C755CE" w:rsidP="00C755CE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>CENA BRUTTO</w:t>
      </w:r>
      <w:r w:rsidRPr="00DD4763">
        <w:rPr>
          <w:rFonts w:ascii="Arial" w:eastAsia="Times New Roman" w:hAnsi="Arial" w:cs="Arial"/>
          <w:b/>
          <w:color w:val="auto"/>
          <w:sz w:val="22"/>
          <w:szCs w:val="22"/>
          <w:vertAlign w:val="superscript"/>
        </w:rPr>
        <w:footnoteReference w:id="26"/>
      </w:r>
      <w:r w:rsidRPr="00DD4763">
        <w:rPr>
          <w:rFonts w:ascii="Arial" w:eastAsia="Times New Roman" w:hAnsi="Arial" w:cs="Arial"/>
          <w:b/>
          <w:color w:val="auto"/>
          <w:sz w:val="22"/>
          <w:szCs w:val="22"/>
        </w:rPr>
        <w:t xml:space="preserve"> ………………………………….. zł</w:t>
      </w:r>
    </w:p>
    <w:p w14:paraId="5C708D61" w14:textId="77777777" w:rsidR="00C755CE" w:rsidRDefault="00C755CE" w:rsidP="00084D47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</w:p>
    <w:p w14:paraId="1C58464E" w14:textId="77777777" w:rsidR="00084D47" w:rsidRDefault="00084D47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5"/>
    <w:bookmarkEnd w:id="6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42D2E700" w:rsidR="0067702A" w:rsidRPr="004F4696" w:rsidRDefault="008E1DC1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Usługę</w:t>
      </w:r>
      <w:r w:rsidR="0067702A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sz w:val="22"/>
          <w:szCs w:val="22"/>
        </w:rPr>
        <w:t>objętą zamówieniem zamierzamy wykonać</w:t>
      </w:r>
      <w:r w:rsidR="0067702A"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67702A"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9"/>
        <w:gridCol w:w="4208"/>
        <w:gridCol w:w="3318"/>
      </w:tblGrid>
      <w:tr w:rsidR="00426DD3" w:rsidRPr="004F4696" w14:paraId="1FFC1142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2795DA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>
              <w:rPr>
                <w:rFonts w:ascii="Arial" w:hAnsi="Arial" w:cs="Arial"/>
                <w:b/>
                <w:sz w:val="22"/>
                <w:szCs w:val="22"/>
              </w:rPr>
              <w:t>Pakietu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ACA9EF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FFF238" w14:textId="77777777" w:rsidR="00426DD3" w:rsidRPr="004F4696" w:rsidRDefault="00426DD3" w:rsidP="00CC3955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426DD3" w:rsidRPr="004F4696" w14:paraId="4A7A9728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CC5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A3C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DE78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57D403D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5B3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7592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47C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426DD3" w:rsidRPr="004F4696" w14:paraId="2E160E60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47225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iCs/>
                <w:sz w:val="22"/>
                <w:szCs w:val="22"/>
              </w:rPr>
              <w:lastRenderedPageBreak/>
              <w:t>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FF3B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B7C23" w14:textId="77777777" w:rsidR="00426DD3" w:rsidRPr="004F4696" w:rsidRDefault="00426DD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19689C93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B737" w14:textId="5D4B7ABC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99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DC919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2828036C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FF94" w14:textId="33B05524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39627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114A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3ECF593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1E88" w14:textId="0EBF0D90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2D1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805B2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8E1DC1" w:rsidRPr="004F4696" w14:paraId="0D2EC73B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FED2" w14:textId="52780BBA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AB9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5A1C" w14:textId="77777777" w:rsidR="008E1DC1" w:rsidRPr="004F4696" w:rsidRDefault="008E1DC1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61A72411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68A8" w14:textId="641F97C2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DA91B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53DD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48BDE87E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B392" w14:textId="2B0DE9C9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9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EFBC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D757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424C8792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5015" w14:textId="40C21E2D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10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F936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86AD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457F6B1D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B6E2" w14:textId="65689C90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FCE7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0D0D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4EBEDDF9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07ED" w14:textId="547E7613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12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B9E2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5E213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6A5BB3" w:rsidRPr="004F4696" w14:paraId="2EE96F5A" w14:textId="77777777" w:rsidTr="00CC3955"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D657D" w14:textId="06497151" w:rsidR="006A5BB3" w:rsidRDefault="006A5BB3" w:rsidP="00CC395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4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3864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0EDA" w14:textId="77777777" w:rsidR="006A5BB3" w:rsidRPr="004F4696" w:rsidRDefault="006A5BB3" w:rsidP="00CC395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589EE0FE" w14:textId="77777777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27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28"/>
      </w:r>
      <w:r w:rsidRPr="004F4696">
        <w:rPr>
          <w:rFonts w:ascii="Arial" w:hAnsi="Arial" w:cs="Arial"/>
          <w:sz w:val="22"/>
          <w:szCs w:val="22"/>
        </w:rPr>
        <w:t>*</w:t>
      </w:r>
    </w:p>
    <w:p w14:paraId="57D02C7E" w14:textId="77777777" w:rsidR="00A92C2F" w:rsidRPr="00506CD9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29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CF05B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CF05B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CF05B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CF05B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CF05B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CF05B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66D54F15" w14:textId="6EF85F8F" w:rsidR="00864F77" w:rsidRDefault="00CA7E60" w:rsidP="00414AF4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CA14640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210E7C7" w14:textId="77777777" w:rsidR="00DD4763" w:rsidRPr="00EE6B10" w:rsidRDefault="00DD4763" w:rsidP="00DD4763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3">
    <w:p w14:paraId="0F5F19BE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4">
    <w:p w14:paraId="4E6B4E9C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5">
    <w:p w14:paraId="0FD1F676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6">
    <w:p w14:paraId="04E8BC73" w14:textId="77777777" w:rsidR="00685AAD" w:rsidRPr="00EE6B10" w:rsidRDefault="00685AAD" w:rsidP="00685AAD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7">
    <w:p w14:paraId="31808574" w14:textId="77777777" w:rsidR="00084D47" w:rsidRPr="00EE6B10" w:rsidRDefault="00084D47" w:rsidP="00084D47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8">
    <w:p w14:paraId="4D354FB5" w14:textId="77777777" w:rsidR="001D61C9" w:rsidRPr="00EE6B10" w:rsidRDefault="001D61C9" w:rsidP="001D61C9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9">
    <w:p w14:paraId="30B982B9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0">
    <w:p w14:paraId="57D8D211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1">
    <w:p w14:paraId="0290FC7A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2">
    <w:p w14:paraId="0F327B5C" w14:textId="77777777" w:rsidR="00B96C96" w:rsidRPr="00EE6B10" w:rsidRDefault="00B96C96" w:rsidP="00B96C96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3">
    <w:p w14:paraId="521A5C74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4">
    <w:p w14:paraId="5859BAEF" w14:textId="77777777" w:rsidR="004B74AE" w:rsidRPr="00EE6B10" w:rsidRDefault="004B74AE" w:rsidP="004B74A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5">
    <w:p w14:paraId="7E1C2417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6">
    <w:p w14:paraId="18A18EBA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7">
    <w:p w14:paraId="2A17B03D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8">
    <w:p w14:paraId="69D0CC0F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19">
    <w:p w14:paraId="6E9171EB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0">
    <w:p w14:paraId="5CCC2999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1">
    <w:p w14:paraId="64CA6227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2">
    <w:p w14:paraId="432455AC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3">
    <w:p w14:paraId="0980E439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4">
    <w:p w14:paraId="30C01D46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5">
    <w:p w14:paraId="1E932AA8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6">
    <w:p w14:paraId="0ED82116" w14:textId="77777777" w:rsidR="00C755CE" w:rsidRPr="00EE6B10" w:rsidRDefault="00C755CE" w:rsidP="00C755CE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7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28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29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C63E" w14:textId="77777777" w:rsidR="001D61C9" w:rsidRPr="0059209E" w:rsidRDefault="001D61C9" w:rsidP="001D61C9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529A1489" w14:textId="77777777" w:rsidR="001D61C9" w:rsidRPr="00122001" w:rsidRDefault="001D61C9" w:rsidP="001D61C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 xml:space="preserve">Tryb </w:t>
    </w:r>
    <w:r>
      <w:rPr>
        <w:rFonts w:ascii="Arial" w:hAnsi="Arial" w:cs="Arial"/>
        <w:iCs/>
        <w:sz w:val="18"/>
        <w:szCs w:val="18"/>
      </w:rPr>
      <w:t>przetarg nieograniczony</w:t>
    </w:r>
    <w:r w:rsidRPr="00122001">
      <w:rPr>
        <w:rFonts w:ascii="Arial" w:hAnsi="Arial" w:cs="Arial"/>
        <w:iCs/>
        <w:sz w:val="18"/>
        <w:szCs w:val="18"/>
      </w:rPr>
      <w:t xml:space="preserve">, o wartości zamówienia </w:t>
    </w:r>
    <w:r>
      <w:rPr>
        <w:rFonts w:ascii="Arial" w:hAnsi="Arial" w:cs="Arial"/>
        <w:iCs/>
        <w:sz w:val="18"/>
        <w:szCs w:val="18"/>
      </w:rPr>
      <w:t xml:space="preserve">równej lub przekraczającej progi </w:t>
    </w:r>
    <w:r w:rsidRPr="00122001">
      <w:rPr>
        <w:rFonts w:ascii="Arial" w:hAnsi="Arial" w:cs="Arial"/>
        <w:iCs/>
        <w:sz w:val="18"/>
        <w:szCs w:val="18"/>
      </w:rPr>
      <w:t>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57BC"/>
    <w:rsid w:val="000569AC"/>
    <w:rsid w:val="000608BE"/>
    <w:rsid w:val="00060C38"/>
    <w:rsid w:val="000615C5"/>
    <w:rsid w:val="0006277A"/>
    <w:rsid w:val="00063061"/>
    <w:rsid w:val="00064E2D"/>
    <w:rsid w:val="00065B58"/>
    <w:rsid w:val="00067033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4D47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232"/>
    <w:rsid w:val="000C263F"/>
    <w:rsid w:val="000C323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2718E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42FA"/>
    <w:rsid w:val="001D4ECF"/>
    <w:rsid w:val="001D573F"/>
    <w:rsid w:val="001D6009"/>
    <w:rsid w:val="001D61C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1A60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A61F3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C7CFC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3E3"/>
    <w:rsid w:val="00362A58"/>
    <w:rsid w:val="00362FEC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D0E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0EB5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4AF4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6DD3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9D0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10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3D7A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4AE"/>
    <w:rsid w:val="004B7A60"/>
    <w:rsid w:val="004C0B75"/>
    <w:rsid w:val="004C1A9C"/>
    <w:rsid w:val="004C1C70"/>
    <w:rsid w:val="004C1E5F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3067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6D95"/>
    <w:rsid w:val="005F71DE"/>
    <w:rsid w:val="005F79D6"/>
    <w:rsid w:val="005F7CEE"/>
    <w:rsid w:val="00600823"/>
    <w:rsid w:val="006013E3"/>
    <w:rsid w:val="00601553"/>
    <w:rsid w:val="00601F97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17C1C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5CC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AAD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A5BB3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29AF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13FD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94E66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1D5B"/>
    <w:rsid w:val="007B2BC7"/>
    <w:rsid w:val="007B3298"/>
    <w:rsid w:val="007B38A4"/>
    <w:rsid w:val="007B3A9D"/>
    <w:rsid w:val="007B5DE2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39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42F4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1DC1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363E4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6826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BE3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1E0C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435B"/>
    <w:rsid w:val="00B55060"/>
    <w:rsid w:val="00B568C8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C96"/>
    <w:rsid w:val="00B96E99"/>
    <w:rsid w:val="00BA1123"/>
    <w:rsid w:val="00BA1253"/>
    <w:rsid w:val="00BA125E"/>
    <w:rsid w:val="00BA3CF8"/>
    <w:rsid w:val="00BA4162"/>
    <w:rsid w:val="00BA490D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4FBD"/>
    <w:rsid w:val="00BE5310"/>
    <w:rsid w:val="00BE785E"/>
    <w:rsid w:val="00BF024B"/>
    <w:rsid w:val="00BF0624"/>
    <w:rsid w:val="00BF09D5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55CE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090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4CE4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366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0AD"/>
    <w:rsid w:val="00E734FB"/>
    <w:rsid w:val="00E73B3D"/>
    <w:rsid w:val="00E73D8D"/>
    <w:rsid w:val="00E74073"/>
    <w:rsid w:val="00E74B14"/>
    <w:rsid w:val="00E7532B"/>
    <w:rsid w:val="00E80AD7"/>
    <w:rsid w:val="00E82804"/>
    <w:rsid w:val="00E82ED6"/>
    <w:rsid w:val="00E836FC"/>
    <w:rsid w:val="00E91F0A"/>
    <w:rsid w:val="00E925E2"/>
    <w:rsid w:val="00E92D98"/>
    <w:rsid w:val="00E931D2"/>
    <w:rsid w:val="00E93A15"/>
    <w:rsid w:val="00E93F65"/>
    <w:rsid w:val="00E9411B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1D62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57BE6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09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1047"/>
    <w:rsid w:val="00FC2056"/>
    <w:rsid w:val="00FC5130"/>
    <w:rsid w:val="00FD1BBC"/>
    <w:rsid w:val="00FD2676"/>
    <w:rsid w:val="00FD30BA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755CE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7</Pages>
  <Words>1701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11887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46</cp:revision>
  <cp:lastPrinted>2024-12-18T11:47:00Z</cp:lastPrinted>
  <dcterms:created xsi:type="dcterms:W3CDTF">2023-04-14T07:37:00Z</dcterms:created>
  <dcterms:modified xsi:type="dcterms:W3CDTF">2025-01-14T09:57:00Z</dcterms:modified>
</cp:coreProperties>
</file>