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2644C872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B12089">
        <w:rPr>
          <w:rFonts w:ascii="Arial" w:hAnsi="Arial" w:cs="Arial"/>
          <w:b/>
          <w:sz w:val="22"/>
        </w:rPr>
        <w:t>112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AD6E1F">
        <w:rPr>
          <w:rFonts w:ascii="Arial" w:hAnsi="Arial" w:cs="Arial"/>
          <w:b/>
          <w:sz w:val="22"/>
        </w:rPr>
        <w:t>4</w:t>
      </w:r>
    </w:p>
    <w:p w14:paraId="7A06C8A7" w14:textId="53255165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612382">
        <w:rPr>
          <w:rFonts w:ascii="Arial" w:hAnsi="Arial" w:cs="Arial"/>
          <w:b/>
          <w:sz w:val="22"/>
          <w:szCs w:val="22"/>
        </w:rPr>
        <w:t>9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3F029E5F" w14:textId="77777777" w:rsidR="00B12089" w:rsidRPr="00B12089" w:rsidRDefault="001E44F5" w:rsidP="00B12089">
      <w:pPr>
        <w:jc w:val="center"/>
        <w:rPr>
          <w:rFonts w:ascii="Arial" w:hAnsi="Arial" w:cs="Arial"/>
          <w:b/>
          <w:bCs/>
        </w:rPr>
      </w:pPr>
      <w:r w:rsidRPr="001E44F5">
        <w:rPr>
          <w:rFonts w:ascii="Arial" w:hAnsi="Arial" w:cs="Arial"/>
          <w:b/>
          <w:bCs/>
          <w:iCs/>
        </w:rPr>
        <w:t>„</w:t>
      </w:r>
      <w:bookmarkStart w:id="0" w:name="_Hlk64619749"/>
      <w:r w:rsidR="00B12089" w:rsidRPr="00B12089">
        <w:rPr>
          <w:rFonts w:ascii="Arial" w:hAnsi="Arial" w:cs="Arial"/>
          <w:b/>
          <w:bCs/>
        </w:rPr>
        <w:t xml:space="preserve">Przeglądy, naprawy i konserwacje budowlane </w:t>
      </w:r>
    </w:p>
    <w:p w14:paraId="62828531" w14:textId="77777777" w:rsidR="00B12089" w:rsidRPr="00B12089" w:rsidRDefault="00B12089" w:rsidP="00B12089">
      <w:pPr>
        <w:jc w:val="center"/>
        <w:rPr>
          <w:rFonts w:ascii="Arial" w:hAnsi="Arial" w:cs="Arial"/>
          <w:b/>
          <w:bCs/>
        </w:rPr>
      </w:pPr>
      <w:r w:rsidRPr="00B12089">
        <w:rPr>
          <w:rFonts w:ascii="Arial" w:hAnsi="Arial" w:cs="Arial"/>
          <w:b/>
          <w:bCs/>
        </w:rPr>
        <w:t xml:space="preserve">w budynkach Specjalistycznego Zespołu Opieki Zdrowotnej nad Matką </w:t>
      </w:r>
    </w:p>
    <w:p w14:paraId="171F91B8" w14:textId="443C8B1B" w:rsidR="003637E1" w:rsidRPr="003637E1" w:rsidRDefault="00B12089" w:rsidP="00B12089">
      <w:pPr>
        <w:jc w:val="center"/>
        <w:rPr>
          <w:rFonts w:ascii="Arial" w:hAnsi="Arial" w:cs="Arial"/>
          <w:b/>
          <w:bCs/>
          <w:iCs/>
        </w:rPr>
      </w:pPr>
      <w:r w:rsidRPr="00B12089">
        <w:rPr>
          <w:rFonts w:ascii="Arial" w:hAnsi="Arial" w:cs="Arial"/>
          <w:b/>
          <w:bCs/>
        </w:rPr>
        <w:t>i Dzieckiem w Poznaniu</w:t>
      </w:r>
      <w:r w:rsidR="003637E1" w:rsidRPr="003637E1">
        <w:rPr>
          <w:rFonts w:ascii="Arial" w:hAnsi="Arial" w:cs="Arial"/>
          <w:b/>
          <w:bCs/>
          <w:iCs/>
        </w:rPr>
        <w:t>”</w:t>
      </w:r>
    </w:p>
    <w:bookmarkEnd w:id="0"/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47E35E" w14:textId="77777777" w:rsidR="00184376" w:rsidRDefault="00184376" w:rsidP="00047F36">
      <w:r>
        <w:separator/>
      </w:r>
    </w:p>
  </w:endnote>
  <w:endnote w:type="continuationSeparator" w:id="0">
    <w:p w14:paraId="56D9C571" w14:textId="77777777" w:rsidR="00184376" w:rsidRDefault="00184376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877A4" w14:textId="77777777" w:rsidR="00184376" w:rsidRDefault="00184376" w:rsidP="00047F36">
      <w:r>
        <w:separator/>
      </w:r>
    </w:p>
  </w:footnote>
  <w:footnote w:type="continuationSeparator" w:id="0">
    <w:p w14:paraId="3AC45EEC" w14:textId="77777777" w:rsidR="00184376" w:rsidRDefault="00184376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72DBC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2174"/>
    <w:rsid w:val="00184376"/>
    <w:rsid w:val="00186E00"/>
    <w:rsid w:val="00194916"/>
    <w:rsid w:val="001962EC"/>
    <w:rsid w:val="001B0819"/>
    <w:rsid w:val="001B41CA"/>
    <w:rsid w:val="001C1D28"/>
    <w:rsid w:val="001C4DAB"/>
    <w:rsid w:val="001C5EF7"/>
    <w:rsid w:val="001E44F5"/>
    <w:rsid w:val="001F2E69"/>
    <w:rsid w:val="00205D88"/>
    <w:rsid w:val="002133BE"/>
    <w:rsid w:val="002331CE"/>
    <w:rsid w:val="00251150"/>
    <w:rsid w:val="00263653"/>
    <w:rsid w:val="0027090E"/>
    <w:rsid w:val="002741FD"/>
    <w:rsid w:val="00283B2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52F3"/>
    <w:rsid w:val="005B59B0"/>
    <w:rsid w:val="005C731B"/>
    <w:rsid w:val="005E2897"/>
    <w:rsid w:val="005E2E78"/>
    <w:rsid w:val="005F213B"/>
    <w:rsid w:val="005F2D9E"/>
    <w:rsid w:val="005F4643"/>
    <w:rsid w:val="005F6589"/>
    <w:rsid w:val="00601054"/>
    <w:rsid w:val="006045F0"/>
    <w:rsid w:val="00612382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2978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942F4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4214"/>
    <w:rsid w:val="00935623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2902"/>
    <w:rsid w:val="00AD6E1F"/>
    <w:rsid w:val="00AE448E"/>
    <w:rsid w:val="00AF28DE"/>
    <w:rsid w:val="00AF2985"/>
    <w:rsid w:val="00B034C8"/>
    <w:rsid w:val="00B07C00"/>
    <w:rsid w:val="00B07D5D"/>
    <w:rsid w:val="00B10C21"/>
    <w:rsid w:val="00B12089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A3A9F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71B0A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140B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0B53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03E8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jan.lis@wczd.onmicrosoft.com</dc:creator>
  <cp:lastModifiedBy>Karolina Hetmanowska-Prentke</cp:lastModifiedBy>
  <cp:revision>40</cp:revision>
  <cp:lastPrinted>2024-11-05T12:23:00Z</cp:lastPrinted>
  <dcterms:created xsi:type="dcterms:W3CDTF">2022-06-19T16:11:00Z</dcterms:created>
  <dcterms:modified xsi:type="dcterms:W3CDTF">2024-12-19T11:59:00Z</dcterms:modified>
</cp:coreProperties>
</file>