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ackground w:color="FFFFFF"/>
  <w:body>
    <w:p w14:paraId="5BF3A683" w14:textId="77777777" w:rsidR="00347A03" w:rsidRPr="0059209E" w:rsidRDefault="00347A03" w:rsidP="00347A03">
      <w:pPr>
        <w:spacing w:line="276" w:lineRule="auto"/>
        <w:ind w:right="4533"/>
        <w:jc w:val="center"/>
        <w:rPr>
          <w:rFonts w:ascii="Arial" w:hAnsi="Arial" w:cs="Arial"/>
          <w:sz w:val="22"/>
        </w:rPr>
      </w:pPr>
      <w:r w:rsidRPr="0059209E">
        <w:rPr>
          <w:rFonts w:ascii="Arial" w:hAnsi="Arial" w:cs="Arial"/>
          <w:sz w:val="22"/>
        </w:rPr>
        <w:t>Numer referencyjny postępowania:</w:t>
      </w:r>
    </w:p>
    <w:p w14:paraId="2D47E621" w14:textId="66001860" w:rsidR="00596560" w:rsidRPr="0059209E" w:rsidRDefault="00413934" w:rsidP="00596560">
      <w:pPr>
        <w:ind w:right="4533"/>
        <w:jc w:val="center"/>
        <w:rPr>
          <w:rFonts w:ascii="Arial" w:hAnsi="Arial" w:cs="Arial"/>
          <w:b/>
          <w:sz w:val="22"/>
        </w:rPr>
      </w:pPr>
      <w:r>
        <w:rPr>
          <w:rFonts w:ascii="Arial" w:hAnsi="Arial" w:cs="Arial"/>
          <w:b/>
          <w:sz w:val="22"/>
        </w:rPr>
        <w:t>ADZP-381-</w:t>
      </w:r>
      <w:r w:rsidR="001E71F4">
        <w:rPr>
          <w:rFonts w:ascii="Arial" w:hAnsi="Arial" w:cs="Arial"/>
          <w:b/>
          <w:sz w:val="22"/>
        </w:rPr>
        <w:t>112</w:t>
      </w:r>
      <w:r>
        <w:rPr>
          <w:rFonts w:ascii="Arial" w:hAnsi="Arial" w:cs="Arial"/>
          <w:b/>
          <w:sz w:val="22"/>
        </w:rPr>
        <w:t>/2</w:t>
      </w:r>
      <w:r w:rsidR="00444FA9">
        <w:rPr>
          <w:rFonts w:ascii="Arial" w:hAnsi="Arial" w:cs="Arial"/>
          <w:b/>
          <w:sz w:val="22"/>
        </w:rPr>
        <w:t>4</w:t>
      </w:r>
    </w:p>
    <w:p w14:paraId="3A54411A" w14:textId="1212BBE0" w:rsidR="002741FD" w:rsidRDefault="002741FD" w:rsidP="002741FD">
      <w:pPr>
        <w:jc w:val="right"/>
        <w:rPr>
          <w:rFonts w:ascii="Arial" w:hAnsi="Arial" w:cs="Arial"/>
          <w:b/>
          <w:sz w:val="22"/>
          <w:szCs w:val="22"/>
        </w:rPr>
      </w:pPr>
      <w:r w:rsidRPr="00B35D2B">
        <w:rPr>
          <w:rFonts w:ascii="Arial" w:hAnsi="Arial" w:cs="Arial"/>
          <w:b/>
          <w:sz w:val="22"/>
          <w:szCs w:val="22"/>
        </w:rPr>
        <w:t xml:space="preserve">Załącznik nr </w:t>
      </w:r>
      <w:r w:rsidR="001E71F4">
        <w:rPr>
          <w:rFonts w:ascii="Arial" w:hAnsi="Arial" w:cs="Arial"/>
          <w:b/>
          <w:sz w:val="22"/>
          <w:szCs w:val="22"/>
        </w:rPr>
        <w:t>8</w:t>
      </w:r>
      <w:r w:rsidR="00596560">
        <w:rPr>
          <w:rFonts w:ascii="Arial" w:hAnsi="Arial" w:cs="Arial"/>
          <w:b/>
          <w:sz w:val="22"/>
          <w:szCs w:val="22"/>
        </w:rPr>
        <w:t xml:space="preserve"> do SWZ</w:t>
      </w:r>
    </w:p>
    <w:p w14:paraId="4D52565D" w14:textId="77777777" w:rsidR="00C83ECE" w:rsidRDefault="00C83ECE" w:rsidP="002741FD">
      <w:pPr>
        <w:jc w:val="right"/>
        <w:rPr>
          <w:rFonts w:ascii="Arial" w:hAnsi="Arial" w:cs="Arial"/>
          <w:b/>
          <w:sz w:val="22"/>
          <w:szCs w:val="22"/>
        </w:rPr>
      </w:pPr>
    </w:p>
    <w:p w14:paraId="6AC81868" w14:textId="77777777" w:rsidR="00C83ECE" w:rsidRPr="00B35D2B" w:rsidRDefault="00C83ECE" w:rsidP="002741FD">
      <w:pPr>
        <w:jc w:val="right"/>
        <w:rPr>
          <w:rFonts w:ascii="Arial" w:hAnsi="Arial" w:cs="Arial"/>
          <w:b/>
          <w:sz w:val="22"/>
          <w:szCs w:val="22"/>
        </w:rPr>
      </w:pPr>
    </w:p>
    <w:p w14:paraId="195D39D5" w14:textId="77777777" w:rsidR="00C83ECE" w:rsidRPr="00C83ECE" w:rsidRDefault="00C83ECE" w:rsidP="00C83ECE">
      <w:pPr>
        <w:spacing w:line="276" w:lineRule="auto"/>
        <w:ind w:right="4533"/>
        <w:jc w:val="center"/>
        <w:rPr>
          <w:rFonts w:ascii="Arial" w:hAnsi="Arial" w:cs="Arial"/>
          <w:sz w:val="22"/>
        </w:rPr>
      </w:pPr>
      <w:r w:rsidRPr="00C83ECE">
        <w:rPr>
          <w:rFonts w:ascii="Arial" w:hAnsi="Arial" w:cs="Arial"/>
          <w:sz w:val="22"/>
        </w:rPr>
        <w:t>………………………………………….</w:t>
      </w:r>
    </w:p>
    <w:p w14:paraId="28805129" w14:textId="77777777" w:rsidR="00C83ECE" w:rsidRDefault="008C23C2" w:rsidP="00C83ECE">
      <w:pPr>
        <w:spacing w:line="276" w:lineRule="auto"/>
        <w:ind w:right="4533"/>
        <w:jc w:val="center"/>
        <w:rPr>
          <w:rFonts w:ascii="Arial" w:hAnsi="Arial" w:cs="Arial"/>
          <w:sz w:val="22"/>
          <w:vertAlign w:val="superscript"/>
        </w:rPr>
      </w:pPr>
      <w:r w:rsidRPr="008C23C2">
        <w:rPr>
          <w:rFonts w:ascii="Arial" w:hAnsi="Arial" w:cs="Arial"/>
          <w:sz w:val="22"/>
          <w:vertAlign w:val="superscript"/>
        </w:rPr>
        <w:t>Dane wykonawcy (nazwa, adres, NIP/KRS)</w:t>
      </w:r>
    </w:p>
    <w:p w14:paraId="5DB64EE2" w14:textId="77777777" w:rsidR="008C23C2" w:rsidRPr="00C83ECE" w:rsidRDefault="008C23C2" w:rsidP="00C83ECE">
      <w:pPr>
        <w:spacing w:line="276" w:lineRule="auto"/>
        <w:ind w:right="4533"/>
        <w:jc w:val="center"/>
        <w:rPr>
          <w:rFonts w:ascii="Arial" w:hAnsi="Arial" w:cs="Arial"/>
          <w:sz w:val="22"/>
          <w:vertAlign w:val="superscript"/>
        </w:rPr>
      </w:pPr>
    </w:p>
    <w:p w14:paraId="35FD2EC3" w14:textId="77777777" w:rsidR="00FC163D" w:rsidRPr="00CE579C" w:rsidRDefault="006C034F" w:rsidP="008C23C2">
      <w:pPr>
        <w:pStyle w:val="Nagwek1"/>
        <w:widowControl w:val="0"/>
        <w:pBdr>
          <w:top w:val="single" w:sz="12" w:space="1" w:color="auto" w:shadow="1"/>
          <w:left w:val="single" w:sz="12" w:space="4" w:color="auto" w:shadow="1"/>
          <w:bottom w:val="single" w:sz="12" w:space="1" w:color="auto" w:shadow="1"/>
          <w:right w:val="single" w:sz="12" w:space="4" w:color="auto" w:shadow="1"/>
        </w:pBdr>
        <w:shd w:val="clear" w:color="auto" w:fill="D9D9D9"/>
        <w:spacing w:before="0" w:after="0" w:line="276" w:lineRule="auto"/>
        <w:jc w:val="center"/>
        <w:rPr>
          <w:rFonts w:ascii="Arial" w:eastAsia="HG Mincho Light J" w:hAnsi="Arial" w:cs="Arial"/>
          <w:smallCaps/>
          <w:color w:val="000000"/>
          <w:kern w:val="32"/>
          <w:sz w:val="24"/>
          <w:szCs w:val="22"/>
        </w:rPr>
      </w:pPr>
      <w:r w:rsidRPr="006C034F">
        <w:rPr>
          <w:rFonts w:ascii="Arial" w:eastAsia="HG Mincho Light J" w:hAnsi="Arial" w:cs="Arial"/>
          <w:smallCaps/>
          <w:color w:val="000000"/>
          <w:kern w:val="32"/>
          <w:sz w:val="24"/>
          <w:szCs w:val="22"/>
        </w:rPr>
        <w:t>Informacja dotycząca grupy kapitałowej</w:t>
      </w:r>
    </w:p>
    <w:p w14:paraId="4CF7AF94" w14:textId="77777777" w:rsidR="00FC163D" w:rsidRPr="00B35D2B" w:rsidRDefault="00FC163D" w:rsidP="00FC163D">
      <w:pPr>
        <w:jc w:val="center"/>
        <w:rPr>
          <w:rFonts w:ascii="Arial" w:hAnsi="Arial" w:cs="Arial"/>
          <w:b/>
          <w:color w:val="000000"/>
          <w:sz w:val="22"/>
          <w:szCs w:val="22"/>
        </w:rPr>
      </w:pPr>
      <w:r w:rsidRPr="00B35D2B">
        <w:rPr>
          <w:rFonts w:ascii="Arial" w:hAnsi="Arial" w:cs="Arial"/>
          <w:b/>
          <w:color w:val="000000"/>
          <w:sz w:val="22"/>
          <w:szCs w:val="22"/>
        </w:rPr>
        <w:t xml:space="preserve"> </w:t>
      </w:r>
    </w:p>
    <w:p w14:paraId="55179835" w14:textId="77777777" w:rsidR="00FC163D" w:rsidRPr="00B35D2B" w:rsidRDefault="00FC163D" w:rsidP="008C23C2">
      <w:pPr>
        <w:spacing w:line="276" w:lineRule="auto"/>
        <w:jc w:val="center"/>
        <w:rPr>
          <w:rFonts w:ascii="Arial" w:hAnsi="Arial" w:cs="Arial"/>
          <w:color w:val="000000"/>
          <w:sz w:val="22"/>
          <w:szCs w:val="22"/>
        </w:rPr>
      </w:pPr>
      <w:r w:rsidRPr="00B35D2B">
        <w:rPr>
          <w:rFonts w:ascii="Arial" w:hAnsi="Arial" w:cs="Arial"/>
          <w:color w:val="000000"/>
          <w:sz w:val="22"/>
          <w:szCs w:val="22"/>
        </w:rPr>
        <w:t xml:space="preserve">Składając ofertę w postępowaniu o udzielenie </w:t>
      </w:r>
      <w:r w:rsidR="003D76A4" w:rsidRPr="00B35D2B">
        <w:rPr>
          <w:rFonts w:ascii="Arial" w:hAnsi="Arial" w:cs="Arial"/>
          <w:color w:val="000000"/>
          <w:sz w:val="22"/>
          <w:szCs w:val="22"/>
        </w:rPr>
        <w:t>Z</w:t>
      </w:r>
      <w:r w:rsidRPr="00B35D2B">
        <w:rPr>
          <w:rFonts w:ascii="Arial" w:hAnsi="Arial" w:cs="Arial"/>
          <w:color w:val="000000"/>
          <w:sz w:val="22"/>
          <w:szCs w:val="22"/>
        </w:rPr>
        <w:t>amówienia na zadanie pod nazwą:</w:t>
      </w:r>
    </w:p>
    <w:p w14:paraId="0537021F" w14:textId="77777777" w:rsidR="00FC163D" w:rsidRPr="00B35D2B" w:rsidRDefault="00FC163D" w:rsidP="008C23C2">
      <w:pPr>
        <w:spacing w:line="276" w:lineRule="auto"/>
        <w:jc w:val="center"/>
        <w:rPr>
          <w:rFonts w:ascii="Arial" w:hAnsi="Arial" w:cs="Arial"/>
          <w:color w:val="000000"/>
          <w:sz w:val="22"/>
          <w:szCs w:val="22"/>
        </w:rPr>
      </w:pPr>
    </w:p>
    <w:p w14:paraId="21CD738B" w14:textId="77777777" w:rsidR="001E71F4" w:rsidRPr="001E71F4" w:rsidRDefault="003F3799" w:rsidP="001E71F4">
      <w:pPr>
        <w:jc w:val="center"/>
        <w:rPr>
          <w:rFonts w:ascii="Arial" w:hAnsi="Arial" w:cs="Arial"/>
          <w:b/>
          <w:bCs/>
          <w:iCs/>
        </w:rPr>
      </w:pPr>
      <w:r w:rsidRPr="003F3799">
        <w:rPr>
          <w:rFonts w:ascii="Arial" w:hAnsi="Arial" w:cs="Arial" w:hint="cs"/>
          <w:b/>
          <w:bCs/>
          <w:iCs/>
        </w:rPr>
        <w:t>„</w:t>
      </w:r>
      <w:bookmarkStart w:id="0" w:name="_Hlk64619749"/>
      <w:r w:rsidR="001E71F4" w:rsidRPr="001E71F4">
        <w:rPr>
          <w:rFonts w:ascii="Arial" w:hAnsi="Arial" w:cs="Arial"/>
          <w:b/>
          <w:bCs/>
          <w:iCs/>
        </w:rPr>
        <w:t xml:space="preserve">Przeglądy, naprawy i konserwacje budowlane </w:t>
      </w:r>
    </w:p>
    <w:p w14:paraId="61D64E86" w14:textId="77777777" w:rsidR="001E71F4" w:rsidRPr="001E71F4" w:rsidRDefault="001E71F4" w:rsidP="001E71F4">
      <w:pPr>
        <w:jc w:val="center"/>
        <w:rPr>
          <w:rFonts w:ascii="Arial" w:hAnsi="Arial" w:cs="Arial"/>
          <w:b/>
          <w:bCs/>
          <w:iCs/>
        </w:rPr>
      </w:pPr>
      <w:r w:rsidRPr="001E71F4">
        <w:rPr>
          <w:rFonts w:ascii="Arial" w:hAnsi="Arial" w:cs="Arial"/>
          <w:b/>
          <w:bCs/>
          <w:iCs/>
        </w:rPr>
        <w:t xml:space="preserve">w budynkach Specjalistycznego Zespołu Opieki Zdrowotnej nad Matką </w:t>
      </w:r>
    </w:p>
    <w:p w14:paraId="7C3EE265" w14:textId="758F474A" w:rsidR="003F3799" w:rsidRPr="003F3799" w:rsidRDefault="001E71F4" w:rsidP="001E71F4">
      <w:pPr>
        <w:jc w:val="center"/>
        <w:rPr>
          <w:rFonts w:ascii="Arial" w:hAnsi="Arial" w:cs="Arial"/>
          <w:b/>
          <w:bCs/>
          <w:iCs/>
        </w:rPr>
      </w:pPr>
      <w:r w:rsidRPr="001E71F4">
        <w:rPr>
          <w:rFonts w:ascii="Arial" w:hAnsi="Arial" w:cs="Arial"/>
          <w:b/>
          <w:bCs/>
          <w:iCs/>
        </w:rPr>
        <w:t>i Dzieckiem w Poznaniu</w:t>
      </w:r>
      <w:r w:rsidR="00722D52" w:rsidRPr="00722D52">
        <w:rPr>
          <w:rFonts w:ascii="Arial" w:hAnsi="Arial" w:cs="Arial"/>
          <w:b/>
          <w:bCs/>
          <w:iCs/>
        </w:rPr>
        <w:t>”</w:t>
      </w:r>
      <w:bookmarkEnd w:id="0"/>
    </w:p>
    <w:p w14:paraId="6BE5A9CF" w14:textId="77777777" w:rsidR="00D04A56" w:rsidRPr="00D04A56" w:rsidRDefault="00D04A56" w:rsidP="00D04A56">
      <w:pPr>
        <w:jc w:val="center"/>
        <w:rPr>
          <w:rFonts w:ascii="Arial" w:hAnsi="Arial" w:cs="Arial"/>
          <w:b/>
          <w:bCs/>
          <w:iCs/>
          <w:szCs w:val="20"/>
        </w:rPr>
      </w:pPr>
    </w:p>
    <w:p w14:paraId="5D518D7E" w14:textId="77777777" w:rsidR="006C034F" w:rsidRPr="006C034F" w:rsidRDefault="006C034F" w:rsidP="006C034F">
      <w:pPr>
        <w:jc w:val="center"/>
        <w:rPr>
          <w:rFonts w:ascii="Arial" w:hAnsi="Arial" w:cs="Arial"/>
          <w:color w:val="000000"/>
          <w:sz w:val="22"/>
          <w:szCs w:val="22"/>
        </w:rPr>
      </w:pPr>
      <w:r w:rsidRPr="006C034F">
        <w:rPr>
          <w:rFonts w:ascii="Arial" w:hAnsi="Arial" w:cs="Arial"/>
          <w:color w:val="000000"/>
          <w:sz w:val="22"/>
          <w:szCs w:val="22"/>
        </w:rPr>
        <w:t>Informuję/my, że Wykonawca, którego reprezentuję/my,</w:t>
      </w:r>
    </w:p>
    <w:p w14:paraId="1CAE0C98" w14:textId="77777777" w:rsidR="006C034F" w:rsidRPr="006C034F" w:rsidRDefault="006C034F" w:rsidP="006C034F">
      <w:pPr>
        <w:ind w:right="-108"/>
        <w:rPr>
          <w:rFonts w:ascii="Arial" w:hAnsi="Arial" w:cs="Arial"/>
          <w:b/>
          <w:sz w:val="22"/>
          <w:szCs w:val="22"/>
        </w:rPr>
      </w:pPr>
    </w:p>
    <w:p w14:paraId="5C25D352" w14:textId="77777777" w:rsidR="006C034F" w:rsidRPr="006C034F" w:rsidRDefault="006C034F" w:rsidP="006C034F">
      <w:pPr>
        <w:ind w:right="-108"/>
        <w:rPr>
          <w:rFonts w:ascii="Arial" w:hAnsi="Arial" w:cs="Arial"/>
          <w:b/>
          <w:sz w:val="22"/>
          <w:szCs w:val="22"/>
        </w:rPr>
      </w:pPr>
    </w:p>
    <w:p w14:paraId="3228E228" w14:textId="4AF753DC" w:rsidR="006C034F" w:rsidRPr="006C034F" w:rsidRDefault="006C034F" w:rsidP="006C034F">
      <w:pPr>
        <w:numPr>
          <w:ilvl w:val="0"/>
          <w:numId w:val="59"/>
        </w:numPr>
        <w:spacing w:line="276" w:lineRule="auto"/>
        <w:ind w:left="426" w:hanging="426"/>
        <w:jc w:val="both"/>
        <w:rPr>
          <w:rFonts w:ascii="Arial" w:hAnsi="Arial" w:cs="Arial"/>
          <w:color w:val="000000"/>
          <w:sz w:val="22"/>
          <w:szCs w:val="22"/>
        </w:rPr>
      </w:pPr>
      <w:r w:rsidRPr="006C034F">
        <w:rPr>
          <w:rFonts w:ascii="Arial" w:hAnsi="Arial" w:cs="Arial"/>
          <w:color w:val="000000"/>
          <w:sz w:val="22"/>
          <w:szCs w:val="22"/>
        </w:rPr>
        <w:t>Nie należy do grupy kapitałowej, o której mowa w art. 108 ust. 1 pkt 5</w:t>
      </w:r>
      <w:r w:rsidR="00AD4456">
        <w:rPr>
          <w:rFonts w:ascii="Arial" w:hAnsi="Arial" w:cs="Arial"/>
          <w:color w:val="000000"/>
          <w:sz w:val="22"/>
          <w:szCs w:val="22"/>
        </w:rPr>
        <w:t>)</w:t>
      </w:r>
      <w:r w:rsidRPr="006C034F">
        <w:rPr>
          <w:rFonts w:ascii="Arial" w:hAnsi="Arial" w:cs="Arial"/>
          <w:color w:val="000000"/>
          <w:sz w:val="22"/>
          <w:szCs w:val="22"/>
        </w:rPr>
        <w:t xml:space="preserve"> ustawy Pzp. </w:t>
      </w:r>
    </w:p>
    <w:p w14:paraId="6578EB8D" w14:textId="77777777" w:rsidR="006C034F" w:rsidRPr="006C034F" w:rsidRDefault="006C034F" w:rsidP="006C034F">
      <w:pPr>
        <w:pStyle w:val="Akapitzlist"/>
        <w:jc w:val="both"/>
        <w:rPr>
          <w:rFonts w:ascii="Arial" w:hAnsi="Arial" w:cs="Arial"/>
          <w:szCs w:val="22"/>
        </w:rPr>
      </w:pPr>
    </w:p>
    <w:p w14:paraId="6AF163F3" w14:textId="77777777" w:rsidR="006C034F" w:rsidRPr="006C034F" w:rsidRDefault="006C034F" w:rsidP="006C034F">
      <w:pPr>
        <w:pStyle w:val="Akapitzlist"/>
        <w:jc w:val="both"/>
        <w:rPr>
          <w:rFonts w:ascii="Arial" w:hAnsi="Arial" w:cs="Arial"/>
          <w:szCs w:val="22"/>
        </w:rPr>
      </w:pPr>
    </w:p>
    <w:p w14:paraId="5B10AD27" w14:textId="77777777" w:rsidR="006C034F" w:rsidRPr="006C034F" w:rsidRDefault="006C034F" w:rsidP="006C034F">
      <w:pPr>
        <w:ind w:right="2832"/>
        <w:jc w:val="center"/>
        <w:rPr>
          <w:rFonts w:ascii="Arial" w:hAnsi="Arial" w:cs="Arial"/>
          <w:i/>
          <w:sz w:val="22"/>
          <w:szCs w:val="22"/>
          <w:u w:val="single"/>
        </w:rPr>
      </w:pPr>
      <w:r w:rsidRPr="006C034F">
        <w:rPr>
          <w:rFonts w:ascii="Arial" w:hAnsi="Arial" w:cs="Arial"/>
          <w:i/>
          <w:sz w:val="22"/>
          <w:szCs w:val="22"/>
          <w:u w:val="single"/>
        </w:rPr>
        <w:t>Formularz podpisany elektronicznie</w:t>
      </w:r>
    </w:p>
    <w:p w14:paraId="29CF986C" w14:textId="77777777" w:rsidR="006C034F" w:rsidRPr="006C034F" w:rsidRDefault="006C034F" w:rsidP="006C034F">
      <w:pPr>
        <w:pStyle w:val="Akapitzlist"/>
        <w:jc w:val="both"/>
        <w:rPr>
          <w:rFonts w:ascii="Arial" w:hAnsi="Arial" w:cs="Arial"/>
          <w:szCs w:val="22"/>
        </w:rPr>
      </w:pPr>
    </w:p>
    <w:p w14:paraId="1C172640" w14:textId="0C5CA3FF" w:rsidR="006C034F" w:rsidRPr="006C034F" w:rsidRDefault="006C034F" w:rsidP="006C034F">
      <w:pPr>
        <w:numPr>
          <w:ilvl w:val="0"/>
          <w:numId w:val="59"/>
        </w:numPr>
        <w:spacing w:line="276" w:lineRule="auto"/>
        <w:ind w:left="426" w:hanging="426"/>
        <w:jc w:val="both"/>
        <w:rPr>
          <w:rFonts w:ascii="Arial" w:hAnsi="Arial" w:cs="Arial"/>
          <w:color w:val="000000"/>
          <w:sz w:val="22"/>
          <w:szCs w:val="22"/>
        </w:rPr>
      </w:pPr>
      <w:r w:rsidRPr="006C034F">
        <w:rPr>
          <w:rFonts w:ascii="Arial" w:hAnsi="Arial" w:cs="Arial"/>
          <w:color w:val="000000"/>
          <w:sz w:val="22"/>
          <w:szCs w:val="22"/>
        </w:rPr>
        <w:t>Należy do grupy kapitałowej, o której mowa w art. art. 108 ust. 1 pkt 5</w:t>
      </w:r>
      <w:r w:rsidR="00561F69">
        <w:rPr>
          <w:rFonts w:ascii="Arial" w:hAnsi="Arial" w:cs="Arial"/>
          <w:color w:val="000000"/>
          <w:sz w:val="22"/>
          <w:szCs w:val="22"/>
        </w:rPr>
        <w:t>)</w:t>
      </w:r>
      <w:r w:rsidRPr="006C034F">
        <w:rPr>
          <w:rFonts w:ascii="Arial" w:hAnsi="Arial" w:cs="Arial"/>
          <w:color w:val="000000"/>
          <w:sz w:val="22"/>
          <w:szCs w:val="22"/>
        </w:rPr>
        <w:t xml:space="preserve"> ustawy Pzp. Jednocześnie załączam dokumenty/informacje </w:t>
      </w:r>
      <w:r w:rsidRPr="006C034F">
        <w:rPr>
          <w:rFonts w:ascii="Arial" w:hAnsi="Arial" w:cs="Arial"/>
          <w:i/>
          <w:color w:val="000000"/>
          <w:sz w:val="22"/>
          <w:szCs w:val="22"/>
        </w:rPr>
        <w:t>(wymienić poniżej i przekazać/ przesłać Zamawiającemu)</w:t>
      </w:r>
      <w:r w:rsidRPr="006C034F">
        <w:rPr>
          <w:rFonts w:ascii="Arial" w:hAnsi="Arial" w:cs="Arial"/>
          <w:color w:val="000000"/>
          <w:sz w:val="22"/>
          <w:szCs w:val="22"/>
        </w:rPr>
        <w:t>:</w:t>
      </w:r>
    </w:p>
    <w:p w14:paraId="3F2335E0" w14:textId="77777777" w:rsidR="006C034F" w:rsidRPr="006C034F" w:rsidRDefault="006C034F" w:rsidP="006C034F">
      <w:pPr>
        <w:pStyle w:val="Akapitzlist"/>
        <w:numPr>
          <w:ilvl w:val="0"/>
          <w:numId w:val="60"/>
        </w:numPr>
        <w:tabs>
          <w:tab w:val="left" w:pos="851"/>
        </w:tabs>
        <w:spacing w:after="0"/>
        <w:ind w:left="851" w:hanging="425"/>
        <w:jc w:val="both"/>
        <w:rPr>
          <w:rFonts w:ascii="Arial" w:hAnsi="Arial" w:cs="Arial"/>
          <w:szCs w:val="22"/>
        </w:rPr>
      </w:pPr>
      <w:r w:rsidRPr="006C034F">
        <w:rPr>
          <w:rFonts w:ascii="Arial" w:hAnsi="Arial" w:cs="Arial"/>
          <w:szCs w:val="22"/>
        </w:rPr>
        <w:t xml:space="preserve">………………………………………………………………………………………, </w:t>
      </w:r>
    </w:p>
    <w:p w14:paraId="44D696EF" w14:textId="77777777" w:rsidR="006C034F" w:rsidRPr="006C034F" w:rsidRDefault="006C034F" w:rsidP="006C034F">
      <w:pPr>
        <w:pStyle w:val="Akapitzlist"/>
        <w:numPr>
          <w:ilvl w:val="0"/>
          <w:numId w:val="60"/>
        </w:numPr>
        <w:tabs>
          <w:tab w:val="left" w:pos="851"/>
        </w:tabs>
        <w:spacing w:after="0"/>
        <w:ind w:left="851" w:hanging="425"/>
        <w:jc w:val="both"/>
        <w:rPr>
          <w:rFonts w:ascii="Arial" w:hAnsi="Arial" w:cs="Arial"/>
          <w:szCs w:val="22"/>
        </w:rPr>
      </w:pPr>
      <w:r w:rsidRPr="006C034F">
        <w:rPr>
          <w:rFonts w:ascii="Arial" w:hAnsi="Arial" w:cs="Arial"/>
          <w:szCs w:val="22"/>
        </w:rPr>
        <w:t xml:space="preserve">………………………………………………………………………………………, </w:t>
      </w:r>
    </w:p>
    <w:p w14:paraId="77693061" w14:textId="77777777" w:rsidR="006C034F" w:rsidRPr="006C034F" w:rsidRDefault="006C034F" w:rsidP="006C034F">
      <w:pPr>
        <w:pStyle w:val="Akapitzlist"/>
        <w:numPr>
          <w:ilvl w:val="0"/>
          <w:numId w:val="60"/>
        </w:numPr>
        <w:tabs>
          <w:tab w:val="left" w:pos="851"/>
        </w:tabs>
        <w:spacing w:after="0"/>
        <w:ind w:left="851" w:hanging="425"/>
        <w:jc w:val="both"/>
        <w:rPr>
          <w:rFonts w:ascii="Arial" w:hAnsi="Arial" w:cs="Arial"/>
          <w:szCs w:val="22"/>
        </w:rPr>
      </w:pPr>
      <w:r w:rsidRPr="006C034F">
        <w:rPr>
          <w:rFonts w:ascii="Arial" w:hAnsi="Arial" w:cs="Arial"/>
          <w:szCs w:val="22"/>
        </w:rPr>
        <w:t xml:space="preserve">………………………………………………………………………………………, </w:t>
      </w:r>
    </w:p>
    <w:p w14:paraId="1971E61D" w14:textId="77777777" w:rsidR="006C034F" w:rsidRPr="006C034F" w:rsidRDefault="006C034F" w:rsidP="006C034F">
      <w:pPr>
        <w:spacing w:line="360" w:lineRule="auto"/>
        <w:ind w:left="426"/>
        <w:jc w:val="both"/>
        <w:rPr>
          <w:rFonts w:ascii="Arial" w:eastAsia="Calibri" w:hAnsi="Arial" w:cs="Arial"/>
          <w:sz w:val="22"/>
          <w:szCs w:val="22"/>
        </w:rPr>
      </w:pPr>
      <w:r w:rsidRPr="006C034F">
        <w:rPr>
          <w:rFonts w:ascii="Arial" w:eastAsia="Calibri" w:hAnsi="Arial" w:cs="Arial"/>
          <w:sz w:val="22"/>
          <w:szCs w:val="22"/>
        </w:rPr>
        <w:t>potwierdzające, że oferty został przygotowane niezależnie od siebie</w:t>
      </w:r>
    </w:p>
    <w:p w14:paraId="4195972A" w14:textId="77777777" w:rsidR="00FC339F" w:rsidRPr="00B35D2B" w:rsidRDefault="00FC339F" w:rsidP="00FC339F">
      <w:pPr>
        <w:jc w:val="both"/>
        <w:rPr>
          <w:rFonts w:ascii="Arial" w:hAnsi="Arial" w:cs="Arial"/>
          <w:sz w:val="22"/>
          <w:szCs w:val="22"/>
        </w:rPr>
      </w:pPr>
    </w:p>
    <w:p w14:paraId="22D4FBAE" w14:textId="77777777" w:rsidR="00E37EA8" w:rsidRPr="00B35D2B" w:rsidRDefault="00E37EA8" w:rsidP="00841F57">
      <w:pPr>
        <w:jc w:val="both"/>
        <w:rPr>
          <w:rFonts w:ascii="Arial" w:hAnsi="Arial" w:cs="Arial"/>
          <w:i/>
          <w:sz w:val="22"/>
          <w:szCs w:val="22"/>
        </w:rPr>
      </w:pPr>
    </w:p>
    <w:p w14:paraId="5FC7F862" w14:textId="77777777" w:rsidR="00841F57" w:rsidRPr="00B35D2B" w:rsidRDefault="00841F57" w:rsidP="00841F57">
      <w:pPr>
        <w:pStyle w:val="Tekstpodstawowy"/>
        <w:rPr>
          <w:rFonts w:cs="Arial"/>
          <w:sz w:val="22"/>
          <w:szCs w:val="22"/>
        </w:rPr>
      </w:pPr>
    </w:p>
    <w:p w14:paraId="6A6E481F" w14:textId="77777777" w:rsidR="00635553" w:rsidRPr="00C83ECE" w:rsidRDefault="009B42F2" w:rsidP="00C83ECE">
      <w:pPr>
        <w:ind w:right="2832"/>
        <w:jc w:val="center"/>
        <w:rPr>
          <w:rFonts w:ascii="Arial" w:hAnsi="Arial" w:cs="Arial"/>
          <w:i/>
          <w:sz w:val="22"/>
          <w:szCs w:val="22"/>
          <w:u w:val="single"/>
        </w:rPr>
      </w:pPr>
      <w:r w:rsidRPr="00B35D2B">
        <w:rPr>
          <w:rFonts w:ascii="Arial" w:hAnsi="Arial" w:cs="Arial"/>
          <w:i/>
          <w:sz w:val="22"/>
          <w:szCs w:val="22"/>
          <w:u w:val="single"/>
        </w:rPr>
        <w:t>Formularz podpisany elektronicznie</w:t>
      </w:r>
    </w:p>
    <w:sectPr w:rsidR="00635553" w:rsidRPr="00C83ECE" w:rsidSect="00D21B1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1000" w:footer="7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C458F3B" w14:textId="77777777" w:rsidR="002E2FEE" w:rsidRDefault="002E2FEE" w:rsidP="00047F36">
      <w:r>
        <w:separator/>
      </w:r>
    </w:p>
  </w:endnote>
  <w:endnote w:type="continuationSeparator" w:id="0">
    <w:p w14:paraId="2B154495" w14:textId="77777777" w:rsidR="002E2FEE" w:rsidRDefault="002E2FEE" w:rsidP="00047F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arSymbol">
    <w:altName w:val="Times New Roman"/>
    <w:charset w:val="00"/>
    <w:family w:val="auto"/>
    <w:pitch w:val="default"/>
    <w:sig w:usb0="00000007" w:usb1="00000000" w:usb2="00000000" w:usb3="00000000" w:csb0="00000003" w:csb1="00000000"/>
  </w:font>
  <w:font w:name="OpenSymbol">
    <w:charset w:val="00"/>
    <w:family w:val="auto"/>
    <w:pitch w:val="variable"/>
    <w:sig w:usb0="800000AF" w:usb1="1001ECEA" w:usb2="00000000" w:usb3="00000000" w:csb0="8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Yu Gothic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Liberation Sans">
    <w:charset w:val="EE"/>
    <w:family w:val="swiss"/>
    <w:pitch w:val="variable"/>
    <w:sig w:usb0="E0000AFF" w:usb1="500078FF" w:usb2="00000021" w:usb3="00000000" w:csb0="000001B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horndale">
    <w:altName w:val="Times New Roman"/>
    <w:charset w:val="00"/>
    <w:family w:val="roman"/>
    <w:pitch w:val="variable"/>
  </w:font>
  <w:font w:name="HG Mincho Light J">
    <w:altName w:val="Times New Roman"/>
    <w:charset w:val="00"/>
    <w:family w:val="auto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A28885B" w14:textId="77777777" w:rsidR="00671EDD" w:rsidRDefault="00671ED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15CD29E" w14:textId="77777777" w:rsidR="002C6862" w:rsidRPr="00FF04AE" w:rsidRDefault="002C6862" w:rsidP="002C6862">
    <w:pPr>
      <w:pStyle w:val="Stopka"/>
      <w:pBdr>
        <w:top w:val="single" w:sz="24" w:space="1" w:color="2C35EA"/>
      </w:pBdr>
      <w:rPr>
        <w:rFonts w:ascii="Arial" w:hAnsi="Arial" w:cs="Arial"/>
        <w:sz w:val="4"/>
        <w:szCs w:val="14"/>
      </w:rPr>
    </w:pPr>
  </w:p>
  <w:p w14:paraId="1108FE7F" w14:textId="77777777" w:rsidR="00CF7ED5" w:rsidRPr="002C6862" w:rsidRDefault="002C6862" w:rsidP="002C6862">
    <w:pPr>
      <w:pStyle w:val="Stopka"/>
      <w:jc w:val="right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  <w:szCs w:val="14"/>
      </w:rPr>
      <w:tab/>
    </w:r>
    <w:r w:rsidRPr="00050E75">
      <w:rPr>
        <w:rFonts w:ascii="Arial" w:hAnsi="Arial" w:cs="Arial"/>
        <w:sz w:val="14"/>
        <w:szCs w:val="14"/>
      </w:rPr>
      <w:t xml:space="preserve">Strona </w:t>
    </w:r>
    <w:r w:rsidRPr="00050E75">
      <w:rPr>
        <w:rFonts w:ascii="Arial" w:hAnsi="Arial" w:cs="Arial"/>
        <w:b/>
        <w:sz w:val="14"/>
        <w:szCs w:val="14"/>
      </w:rPr>
      <w:fldChar w:fldCharType="begin"/>
    </w:r>
    <w:r w:rsidRPr="00050E75">
      <w:rPr>
        <w:rFonts w:ascii="Arial" w:hAnsi="Arial" w:cs="Arial"/>
        <w:b/>
        <w:sz w:val="14"/>
        <w:szCs w:val="14"/>
      </w:rPr>
      <w:instrText>PAGE</w:instrText>
    </w:r>
    <w:r w:rsidRPr="00050E75">
      <w:rPr>
        <w:rFonts w:ascii="Arial" w:hAnsi="Arial" w:cs="Arial"/>
        <w:b/>
        <w:sz w:val="14"/>
        <w:szCs w:val="14"/>
      </w:rPr>
      <w:fldChar w:fldCharType="separate"/>
    </w:r>
    <w:r w:rsidR="00596560">
      <w:rPr>
        <w:rFonts w:ascii="Arial" w:hAnsi="Arial" w:cs="Arial"/>
        <w:b/>
        <w:noProof/>
        <w:sz w:val="14"/>
        <w:szCs w:val="14"/>
      </w:rPr>
      <w:t>1</w:t>
    </w:r>
    <w:r w:rsidRPr="00050E75">
      <w:rPr>
        <w:rFonts w:ascii="Arial" w:hAnsi="Arial" w:cs="Arial"/>
        <w:b/>
        <w:sz w:val="14"/>
        <w:szCs w:val="14"/>
      </w:rPr>
      <w:fldChar w:fldCharType="end"/>
    </w:r>
    <w:r w:rsidRPr="00050E75">
      <w:rPr>
        <w:rFonts w:ascii="Arial" w:hAnsi="Arial" w:cs="Arial"/>
        <w:sz w:val="14"/>
        <w:szCs w:val="14"/>
      </w:rPr>
      <w:t xml:space="preserve"> z </w:t>
    </w:r>
    <w:r w:rsidRPr="00050E75">
      <w:rPr>
        <w:rFonts w:ascii="Arial" w:hAnsi="Arial" w:cs="Arial"/>
        <w:sz w:val="14"/>
        <w:szCs w:val="14"/>
      </w:rPr>
      <w:fldChar w:fldCharType="begin"/>
    </w:r>
    <w:r w:rsidRPr="00050E75">
      <w:rPr>
        <w:rFonts w:ascii="Arial" w:hAnsi="Arial" w:cs="Arial"/>
        <w:sz w:val="14"/>
        <w:szCs w:val="14"/>
      </w:rPr>
      <w:instrText>NUMPAGES</w:instrText>
    </w:r>
    <w:r w:rsidRPr="00050E75">
      <w:rPr>
        <w:rFonts w:ascii="Arial" w:hAnsi="Arial" w:cs="Arial"/>
        <w:sz w:val="14"/>
        <w:szCs w:val="14"/>
      </w:rPr>
      <w:fldChar w:fldCharType="separate"/>
    </w:r>
    <w:r w:rsidR="00596560">
      <w:rPr>
        <w:rFonts w:ascii="Arial" w:hAnsi="Arial" w:cs="Arial"/>
        <w:noProof/>
        <w:sz w:val="14"/>
        <w:szCs w:val="14"/>
      </w:rPr>
      <w:t>1</w:t>
    </w:r>
    <w:r w:rsidRPr="00050E75">
      <w:rPr>
        <w:rFonts w:ascii="Arial" w:hAnsi="Arial" w:cs="Arial"/>
        <w:sz w:val="14"/>
        <w:szCs w:val="1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99F1F93" w14:textId="77777777" w:rsidR="00671EDD" w:rsidRDefault="00671ED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7DB29B2" w14:textId="77777777" w:rsidR="002E2FEE" w:rsidRDefault="002E2FEE" w:rsidP="00047F36">
      <w:r>
        <w:separator/>
      </w:r>
    </w:p>
  </w:footnote>
  <w:footnote w:type="continuationSeparator" w:id="0">
    <w:p w14:paraId="5B7D8323" w14:textId="77777777" w:rsidR="002E2FEE" w:rsidRDefault="002E2FEE" w:rsidP="00047F3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4F2605E" w14:textId="77777777" w:rsidR="00671EDD" w:rsidRDefault="00671ED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6DC6C00" w14:textId="77777777" w:rsidR="008C23C2" w:rsidRDefault="006C034F" w:rsidP="008C23C2">
    <w:pPr>
      <w:pStyle w:val="Nagwek"/>
      <w:jc w:val="center"/>
      <w:rPr>
        <w:rFonts w:ascii="Arial" w:hAnsi="Arial" w:cs="Arial"/>
        <w:b/>
        <w:i/>
        <w:iCs/>
        <w:sz w:val="18"/>
        <w:szCs w:val="18"/>
      </w:rPr>
    </w:pPr>
    <w:r w:rsidRPr="006C034F">
      <w:rPr>
        <w:rFonts w:ascii="Arial" w:hAnsi="Arial" w:cs="Arial"/>
        <w:b/>
        <w:i/>
        <w:iCs/>
        <w:sz w:val="18"/>
        <w:szCs w:val="18"/>
      </w:rPr>
      <w:t>Informacja dotycząca grupy kapitałowej</w:t>
    </w:r>
  </w:p>
  <w:p w14:paraId="2127E955" w14:textId="77777777" w:rsidR="00C83ECE" w:rsidRDefault="00C83ECE" w:rsidP="008C23C2">
    <w:pPr>
      <w:pStyle w:val="Nagwek"/>
      <w:jc w:val="center"/>
      <w:rPr>
        <w:rFonts w:ascii="Arial" w:hAnsi="Arial" w:cs="Arial"/>
        <w:iCs/>
        <w:sz w:val="18"/>
        <w:szCs w:val="16"/>
      </w:rPr>
    </w:pPr>
    <w:r w:rsidRPr="008D4954">
      <w:rPr>
        <w:rFonts w:ascii="Arial" w:hAnsi="Arial" w:cs="Arial"/>
        <w:iCs/>
        <w:sz w:val="18"/>
        <w:szCs w:val="16"/>
      </w:rPr>
      <w:t>Przetarg nieograniczony, o warto</w:t>
    </w:r>
    <w:r w:rsidRPr="008D4954">
      <w:rPr>
        <w:rFonts w:ascii="Arial" w:hAnsi="Arial" w:cs="Arial" w:hint="cs"/>
        <w:iCs/>
        <w:sz w:val="18"/>
        <w:szCs w:val="16"/>
      </w:rPr>
      <w:t>ś</w:t>
    </w:r>
    <w:r w:rsidRPr="008D4954">
      <w:rPr>
        <w:rFonts w:ascii="Arial" w:hAnsi="Arial" w:cs="Arial"/>
        <w:iCs/>
        <w:sz w:val="18"/>
        <w:szCs w:val="16"/>
      </w:rPr>
      <w:t>ci zam</w:t>
    </w:r>
    <w:r w:rsidRPr="008D4954">
      <w:rPr>
        <w:rFonts w:ascii="Arial" w:hAnsi="Arial" w:cs="Arial" w:hint="cs"/>
        <w:iCs/>
        <w:sz w:val="18"/>
        <w:szCs w:val="16"/>
      </w:rPr>
      <w:t>ó</w:t>
    </w:r>
    <w:r w:rsidRPr="008D4954">
      <w:rPr>
        <w:rFonts w:ascii="Arial" w:hAnsi="Arial" w:cs="Arial"/>
        <w:iCs/>
        <w:sz w:val="18"/>
        <w:szCs w:val="16"/>
      </w:rPr>
      <w:t>wienia r</w:t>
    </w:r>
    <w:r w:rsidRPr="008D4954">
      <w:rPr>
        <w:rFonts w:ascii="Arial" w:hAnsi="Arial" w:cs="Arial" w:hint="cs"/>
        <w:iCs/>
        <w:sz w:val="18"/>
        <w:szCs w:val="16"/>
      </w:rPr>
      <w:t>ó</w:t>
    </w:r>
    <w:r w:rsidRPr="008D4954">
      <w:rPr>
        <w:rFonts w:ascii="Arial" w:hAnsi="Arial" w:cs="Arial"/>
        <w:iCs/>
        <w:sz w:val="18"/>
        <w:szCs w:val="16"/>
      </w:rPr>
      <w:t>wnej lub przekraczaj</w:t>
    </w:r>
    <w:r w:rsidRPr="008D4954">
      <w:rPr>
        <w:rFonts w:ascii="Arial" w:hAnsi="Arial" w:cs="Arial" w:hint="cs"/>
        <w:iCs/>
        <w:sz w:val="18"/>
        <w:szCs w:val="16"/>
      </w:rPr>
      <w:t>ą</w:t>
    </w:r>
    <w:r w:rsidRPr="008D4954">
      <w:rPr>
        <w:rFonts w:ascii="Arial" w:hAnsi="Arial" w:cs="Arial"/>
        <w:iCs/>
        <w:sz w:val="18"/>
        <w:szCs w:val="16"/>
      </w:rPr>
      <w:t xml:space="preserve">cej progi unijne </w:t>
    </w:r>
  </w:p>
  <w:p w14:paraId="132F379A" w14:textId="77777777" w:rsidR="003D76A4" w:rsidRPr="002741FD" w:rsidRDefault="003D76A4" w:rsidP="002741FD">
    <w:pPr>
      <w:pStyle w:val="Nagwek"/>
      <w:rPr>
        <w:rFonts w:cs="Times New Roman"/>
        <w:sz w:val="2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3E2949A" w14:textId="77777777" w:rsidR="00671EDD" w:rsidRDefault="00671ED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"/>
      <w:lvlJc w:val="left"/>
      <w:pPr>
        <w:tabs>
          <w:tab w:val="num" w:pos="555"/>
        </w:tabs>
        <w:ind w:left="555" w:hanging="555"/>
      </w:pPr>
      <w:rPr>
        <w:rFonts w:cs="Verdana"/>
      </w:rPr>
    </w:lvl>
    <w:lvl w:ilvl="1">
      <w:start w:val="3"/>
      <w:numFmt w:val="decimal"/>
      <w:lvlText w:val="%1.%2"/>
      <w:lvlJc w:val="left"/>
      <w:pPr>
        <w:tabs>
          <w:tab w:val="num" w:pos="555"/>
        </w:tabs>
        <w:ind w:left="555" w:hanging="555"/>
      </w:pPr>
      <w:rPr>
        <w:rFonts w:cs="Verdana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Verdana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cs="Verdana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Verdana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cs="Verdana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Verdana"/>
      </w:rPr>
    </w:lvl>
    <w:lvl w:ilvl="7">
      <w:start w:val="1"/>
      <w:numFmt w:val="decimal"/>
      <w:pStyle w:val="Nagwek8"/>
      <w:lvlText w:val="%8"/>
      <w:lvlJc w:val="left"/>
      <w:pPr>
        <w:tabs>
          <w:tab w:val="num" w:pos="555"/>
        </w:tabs>
        <w:ind w:left="555" w:hanging="555"/>
      </w:pPr>
      <w:rPr>
        <w:rFonts w:cs="Verdana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Verdana"/>
      </w:rPr>
    </w:lvl>
  </w:abstractNum>
  <w:abstractNum w:abstractNumId="1" w15:restartNumberingAfterBreak="0">
    <w:nsid w:val="00000003"/>
    <w:multiLevelType w:val="multilevel"/>
    <w:tmpl w:val="86CA675A"/>
    <w:name w:val="WW8Num3"/>
    <w:lvl w:ilvl="0">
      <w:start w:val="14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Arial" w:hAnsi="Arial" w:cs="Arial" w:hint="default"/>
        <w:b/>
        <w:i w:val="0"/>
        <w:spacing w:val="4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hAnsi="Verdana" w:cs="Times New Roman"/>
        <w:b/>
        <w:i w:val="0"/>
        <w:spacing w:val="4"/>
        <w:sz w:val="20"/>
        <w:szCs w:val="20"/>
      </w:rPr>
    </w:lvl>
  </w:abstractNum>
  <w:abstractNum w:abstractNumId="2" w15:restartNumberingAfterBreak="0">
    <w:nsid w:val="00000004"/>
    <w:multiLevelType w:val="multilevel"/>
    <w:tmpl w:val="8BF83AD0"/>
    <w:name w:val="WW8Num4"/>
    <w:lvl w:ilvl="0">
      <w:start w:val="9"/>
      <w:numFmt w:val="decimal"/>
      <w:lvlText w:val="%1."/>
      <w:lvlJc w:val="left"/>
      <w:pPr>
        <w:tabs>
          <w:tab w:val="num" w:pos="690"/>
        </w:tabs>
        <w:ind w:left="690" w:hanging="69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Arial" w:eastAsia="Verdana" w:hAnsi="Arial" w:cs="Arial" w:hint="default"/>
        <w:b w:val="0"/>
        <w:bCs/>
        <w:color w:val="auto"/>
        <w:spacing w:val="4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</w:abstractNum>
  <w:abstractNum w:abstractNumId="3" w15:restartNumberingAfterBreak="0">
    <w:nsid w:val="00000006"/>
    <w:multiLevelType w:val="multilevel"/>
    <w:tmpl w:val="00000006"/>
    <w:name w:val="WW8Num6"/>
    <w:lvl w:ilvl="0">
      <w:start w:val="1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Verdana"/>
        <w:b/>
        <w:bCs/>
        <w:spacing w:val="2"/>
        <w:sz w:val="20"/>
        <w:szCs w:val="20"/>
      </w:rPr>
    </w:lvl>
  </w:abstractNum>
  <w:abstractNum w:abstractNumId="4" w15:restartNumberingAfterBreak="0">
    <w:nsid w:val="00000008"/>
    <w:multiLevelType w:val="multilevel"/>
    <w:tmpl w:val="00000008"/>
    <w:name w:val="WW8Num9"/>
    <w:lvl w:ilvl="0">
      <w:start w:val="1"/>
      <w:numFmt w:val="decimal"/>
      <w:pStyle w:val="Art"/>
      <w:lvlText w:val="Art. %1."/>
      <w:lvlJc w:val="left"/>
      <w:pPr>
        <w:tabs>
          <w:tab w:val="num" w:pos="1440"/>
        </w:tabs>
        <w:ind w:left="567" w:hanging="567"/>
      </w:pPr>
      <w:rPr>
        <w:rFonts w:ascii="Verdana" w:hAnsi="Verdana" w:cs="Times New Roman"/>
        <w:sz w:val="20"/>
      </w:rPr>
    </w:lvl>
    <w:lvl w:ilvl="1">
      <w:start w:val="1"/>
      <w:numFmt w:val="decimal"/>
      <w:lvlText w:val="%2."/>
      <w:lvlJc w:val="left"/>
      <w:pPr>
        <w:tabs>
          <w:tab w:val="num" w:pos="993"/>
        </w:tabs>
        <w:ind w:left="993" w:hanging="567"/>
      </w:pPr>
      <w:rPr>
        <w:rFonts w:ascii="Verdana" w:hAnsi="Verdana" w:cs="Times New Roman"/>
        <w:sz w:val="20"/>
      </w:rPr>
    </w:lvl>
    <w:lvl w:ilvl="2">
      <w:start w:val="1"/>
      <w:numFmt w:val="lowerLetter"/>
      <w:lvlText w:val="%3)"/>
      <w:lvlJc w:val="left"/>
      <w:pPr>
        <w:tabs>
          <w:tab w:val="num" w:pos="1560"/>
        </w:tabs>
        <w:ind w:left="1560" w:hanging="851"/>
      </w:pPr>
      <w:rPr>
        <w:rFonts w:cs="Times New Roman"/>
        <w:b w:val="0"/>
        <w:i w:val="0"/>
      </w:rPr>
    </w:lvl>
    <w:lvl w:ilvl="3">
      <w:start w:val="1"/>
      <w:numFmt w:val="lowerRoman"/>
      <w:lvlText w:val="%4."/>
      <w:lvlJc w:val="left"/>
      <w:pPr>
        <w:tabs>
          <w:tab w:val="num" w:pos="4082"/>
        </w:tabs>
        <w:ind w:left="4082" w:hanging="1304"/>
      </w:pPr>
      <w:rPr>
        <w:rFonts w:ascii="Verdana" w:hAnsi="Verdana" w:cs="Times New Roman"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1292"/>
        </w:tabs>
        <w:ind w:left="1292" w:hanging="1008"/>
      </w:pPr>
      <w:rPr>
        <w:rFonts w:ascii="Verdana" w:hAnsi="Verdana" w:cs="Times New Roman"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1436"/>
        </w:tabs>
        <w:ind w:left="1436" w:hanging="1152"/>
      </w:pPr>
      <w:rPr>
        <w:rFonts w:ascii="Verdana" w:hAnsi="Verdana" w:cs="Times New Roman"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1580"/>
        </w:tabs>
        <w:ind w:left="1580" w:hanging="1296"/>
      </w:pPr>
      <w:rPr>
        <w:rFonts w:ascii="Verdana" w:hAnsi="Verdana" w:cs="Times New Roman"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1724"/>
        </w:tabs>
        <w:ind w:left="1724" w:hanging="1440"/>
      </w:pPr>
      <w:rPr>
        <w:rFonts w:ascii="Verdana" w:hAnsi="Verdana" w:cs="Times New Roman"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1868"/>
        </w:tabs>
        <w:ind w:left="1868" w:hanging="1584"/>
      </w:pPr>
      <w:rPr>
        <w:rFonts w:ascii="Verdana" w:hAnsi="Verdana" w:cs="Times New Roman"/>
        <w:sz w:val="20"/>
      </w:rPr>
    </w:lvl>
  </w:abstractNum>
  <w:abstractNum w:abstractNumId="5" w15:restartNumberingAfterBreak="0">
    <w:nsid w:val="00000009"/>
    <w:multiLevelType w:val="multilevel"/>
    <w:tmpl w:val="00000009"/>
    <w:name w:val="WW8Num10"/>
    <w:lvl w:ilvl="0"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eastAsia="Times New Roman" w:hAnsi="Verdana" w:cs="Times New Roman"/>
        <w:b w:val="0"/>
        <w:spacing w:val="4"/>
        <w:sz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Verdana" w:eastAsia="Times New Roman" w:hAnsi="Verdana" w:cs="Times New Roman"/>
        <w:b w:val="0"/>
        <w:spacing w:val="4"/>
        <w:sz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eastAsia="Times New Roman" w:hAnsi="Verdana" w:cs="Times New Roman"/>
        <w:b w:val="0"/>
        <w:spacing w:val="4"/>
        <w:sz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eastAsia="Times New Roman" w:hAnsi="Verdana" w:cs="Times New Roman"/>
        <w:b w:val="0"/>
        <w:spacing w:val="4"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eastAsia="Times New Roman" w:hAnsi="Verdana" w:cs="Times New Roman"/>
        <w:b w:val="0"/>
        <w:spacing w:val="4"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eastAsia="Times New Roman" w:hAnsi="Verdana" w:cs="Times New Roman"/>
        <w:b w:val="0"/>
        <w:spacing w:val="4"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eastAsia="Times New Roman" w:hAnsi="Verdana" w:cs="Times New Roman"/>
        <w:b w:val="0"/>
        <w:spacing w:val="4"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eastAsia="Times New Roman" w:hAnsi="Verdana" w:cs="Times New Roman"/>
        <w:b w:val="0"/>
        <w:spacing w:val="4"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eastAsia="Times New Roman" w:hAnsi="Verdana" w:cs="Times New Roman"/>
        <w:b w:val="0"/>
        <w:spacing w:val="4"/>
        <w:sz w:val="20"/>
      </w:rPr>
    </w:lvl>
  </w:abstractNum>
  <w:abstractNum w:abstractNumId="6" w15:restartNumberingAfterBreak="0">
    <w:nsid w:val="0000000A"/>
    <w:multiLevelType w:val="multilevel"/>
    <w:tmpl w:val="0000000A"/>
    <w:name w:val="WW8Num11"/>
    <w:lvl w:ilvl="0">
      <w:start w:val="1"/>
      <w:numFmt w:val="decimal"/>
      <w:pStyle w:val="Wypunktowanie"/>
      <w:lvlText w:val="%1."/>
      <w:lvlJc w:val="left"/>
      <w:pPr>
        <w:tabs>
          <w:tab w:val="num" w:pos="357"/>
        </w:tabs>
        <w:ind w:left="357" w:hanging="357"/>
      </w:pPr>
      <w:rPr>
        <w:rFonts w:cs="Times New Roman"/>
        <w:b w:val="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440" w:hanging="720"/>
      </w:pPr>
      <w:rPr>
        <w:rFonts w:cs="Times New Roman"/>
        <w:b w:val="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160" w:hanging="720"/>
      </w:pPr>
      <w:rPr>
        <w:rFonts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3240" w:hanging="1080"/>
      </w:pPr>
      <w:rPr>
        <w:rFonts w:cs="Times New Roman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960" w:hanging="1080"/>
      </w:pPr>
      <w:rPr>
        <w:rFonts w:cs="Times New Roman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5040" w:hanging="1440"/>
      </w:pPr>
      <w:rPr>
        <w:rFonts w:cs="Times New Roman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5760" w:hanging="1440"/>
      </w:pPr>
      <w:rPr>
        <w:rFonts w:cs="Times New Roman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6840" w:hanging="1800"/>
      </w:pPr>
      <w:rPr>
        <w:rFonts w:cs="Times New Roman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7560" w:hanging="1800"/>
      </w:pPr>
      <w:rPr>
        <w:rFonts w:cs="Times New Roman"/>
        <w:b w:val="0"/>
      </w:rPr>
    </w:lvl>
  </w:abstractNum>
  <w:abstractNum w:abstractNumId="7" w15:restartNumberingAfterBreak="0">
    <w:nsid w:val="0000000B"/>
    <w:multiLevelType w:val="multilevel"/>
    <w:tmpl w:val="0000000B"/>
    <w:name w:val="WW8Num12"/>
    <w:lvl w:ilvl="0">
      <w:start w:val="12"/>
      <w:numFmt w:val="decimal"/>
      <w:lvlText w:val="%1."/>
      <w:lvlJc w:val="left"/>
      <w:pPr>
        <w:tabs>
          <w:tab w:val="num" w:pos="585"/>
        </w:tabs>
        <w:ind w:left="585" w:hanging="585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1">
      <w:start w:val="3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5">
      <w:start w:val="1"/>
      <w:numFmt w:val="decimal"/>
      <w:lvlText w:val="%1.%2.%3.%4.%5.%6.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2520"/>
      </w:pPr>
      <w:rPr>
        <w:rFonts w:ascii="Verdana" w:eastAsia="Verdana" w:hAnsi="Verdana" w:cs="Times New Roman"/>
        <w:b w:val="0"/>
        <w:bCs w:val="0"/>
        <w:sz w:val="20"/>
        <w:szCs w:val="20"/>
      </w:rPr>
    </w:lvl>
  </w:abstractNum>
  <w:abstractNum w:abstractNumId="8" w15:restartNumberingAfterBreak="0">
    <w:nsid w:val="0000000C"/>
    <w:multiLevelType w:val="singleLevel"/>
    <w:tmpl w:val="0000000C"/>
    <w:name w:val="WW8Num13"/>
    <w:lvl w:ilvl="0">
      <w:start w:val="1"/>
      <w:numFmt w:val="decimal"/>
      <w:lvlText w:val="%1)"/>
      <w:lvlJc w:val="left"/>
      <w:pPr>
        <w:tabs>
          <w:tab w:val="num" w:pos="0"/>
        </w:tabs>
        <w:ind w:left="795" w:hanging="360"/>
      </w:pPr>
      <w:rPr>
        <w:rFonts w:ascii="Verdana" w:eastAsia="Times New Roman" w:hAnsi="Verdana" w:cs="Times New Roman"/>
        <w:b w:val="0"/>
        <w:color w:val="auto"/>
        <w:spacing w:val="4"/>
        <w:sz w:val="20"/>
      </w:rPr>
    </w:lvl>
  </w:abstractNum>
  <w:abstractNum w:abstractNumId="9" w15:restartNumberingAfterBreak="0">
    <w:nsid w:val="0000000D"/>
    <w:multiLevelType w:val="singleLevel"/>
    <w:tmpl w:val="859C2EBE"/>
    <w:name w:val="WW8Num17"/>
    <w:lvl w:ilvl="0">
      <w:start w:val="1"/>
      <w:numFmt w:val="decimal"/>
      <w:lvlText w:val="%1."/>
      <w:lvlJc w:val="left"/>
      <w:pPr>
        <w:tabs>
          <w:tab w:val="num" w:pos="350"/>
        </w:tabs>
        <w:ind w:left="1070" w:hanging="360"/>
      </w:pPr>
      <w:rPr>
        <w:rFonts w:ascii="Arial" w:eastAsia="Verdana" w:hAnsi="Arial" w:cs="Arial" w:hint="default"/>
        <w:b w:val="0"/>
        <w:bCs w:val="0"/>
        <w:sz w:val="20"/>
        <w:szCs w:val="20"/>
      </w:rPr>
    </w:lvl>
  </w:abstractNum>
  <w:abstractNum w:abstractNumId="10" w15:restartNumberingAfterBreak="0">
    <w:nsid w:val="0000000E"/>
    <w:multiLevelType w:val="singleLevel"/>
    <w:tmpl w:val="B65449F0"/>
    <w:name w:val="WW8Num19"/>
    <w:lvl w:ilvl="0">
      <w:start w:val="1"/>
      <w:numFmt w:val="decimal"/>
      <w:lvlText w:val="%1)"/>
      <w:lvlJc w:val="left"/>
      <w:pPr>
        <w:tabs>
          <w:tab w:val="num" w:pos="1200"/>
        </w:tabs>
        <w:ind w:left="1920" w:hanging="360"/>
      </w:pPr>
      <w:rPr>
        <w:rFonts w:ascii="Arial" w:eastAsia="Times New Roman" w:hAnsi="Arial" w:cs="Arial" w:hint="default"/>
      </w:rPr>
    </w:lvl>
  </w:abstractNum>
  <w:abstractNum w:abstractNumId="11" w15:restartNumberingAfterBreak="0">
    <w:nsid w:val="0000000F"/>
    <w:multiLevelType w:val="multilevel"/>
    <w:tmpl w:val="F828D82C"/>
    <w:name w:val="WW8Num20"/>
    <w:lvl w:ilvl="0">
      <w:start w:val="8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hAnsi="Verdana" w:cs="Verdana" w:hint="default"/>
        <w:i w:val="0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hAnsi="Arial" w:cs="Arial" w:hint="default"/>
        <w:i w:val="0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i w:val="0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i w:val="0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i w:val="0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i w:val="0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i w:val="0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i w:val="0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i w:val="0"/>
        <w:sz w:val="20"/>
        <w:szCs w:val="20"/>
      </w:rPr>
    </w:lvl>
  </w:abstractNum>
  <w:abstractNum w:abstractNumId="12" w15:restartNumberingAfterBreak="0">
    <w:nsid w:val="00000010"/>
    <w:multiLevelType w:val="singleLevel"/>
    <w:tmpl w:val="0B96EC34"/>
    <w:name w:val="WW8Num21"/>
    <w:lvl w:ilvl="0">
      <w:start w:val="1"/>
      <w:numFmt w:val="decimal"/>
      <w:lvlText w:val="%1)"/>
      <w:lvlJc w:val="left"/>
      <w:pPr>
        <w:tabs>
          <w:tab w:val="num" w:pos="0"/>
        </w:tabs>
        <w:ind w:left="1080" w:hanging="720"/>
      </w:pPr>
      <w:rPr>
        <w:rFonts w:ascii="Verdana" w:hAnsi="Verdana" w:cs="Verdana" w:hint="default"/>
        <w:color w:val="auto"/>
        <w:sz w:val="20"/>
      </w:rPr>
    </w:lvl>
  </w:abstractNum>
  <w:abstractNum w:abstractNumId="13" w15:restartNumberingAfterBreak="0">
    <w:nsid w:val="00000011"/>
    <w:multiLevelType w:val="singleLevel"/>
    <w:tmpl w:val="00000011"/>
    <w:name w:val="WW8Num2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eastAsia="Verdana" w:cs="Verdana" w:hint="default"/>
        <w:b w:val="0"/>
      </w:rPr>
    </w:lvl>
  </w:abstractNum>
  <w:abstractNum w:abstractNumId="14" w15:restartNumberingAfterBreak="0">
    <w:nsid w:val="00000012"/>
    <w:multiLevelType w:val="singleLevel"/>
    <w:tmpl w:val="00000012"/>
    <w:name w:val="WW8Num23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Verdana" w:hint="default"/>
      </w:rPr>
    </w:lvl>
  </w:abstractNum>
  <w:abstractNum w:abstractNumId="15" w15:restartNumberingAfterBreak="0">
    <w:nsid w:val="00000013"/>
    <w:multiLevelType w:val="multilevel"/>
    <w:tmpl w:val="00000013"/>
    <w:name w:val="WW8Num24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  <w:rPr>
        <w:rFonts w:ascii="Verdana" w:hAnsi="Verdana" w:cs="Verdana" w:hint="default"/>
        <w:i w:val="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Verdana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6" w15:restartNumberingAfterBreak="0">
    <w:nsid w:val="00000014"/>
    <w:multiLevelType w:val="singleLevel"/>
    <w:tmpl w:val="5AB66550"/>
    <w:name w:val="WW8Num25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eastAsia="Verdana" w:hAnsi="Verdana" w:cs="Verdana" w:hint="default"/>
        <w:b/>
        <w:sz w:val="20"/>
      </w:rPr>
    </w:lvl>
  </w:abstractNum>
  <w:abstractNum w:abstractNumId="17" w15:restartNumberingAfterBreak="0">
    <w:nsid w:val="00000015"/>
    <w:multiLevelType w:val="multilevel"/>
    <w:tmpl w:val="2B48F04E"/>
    <w:name w:val="WW8Num26"/>
    <w:lvl w:ilvl="0">
      <w:start w:val="10"/>
      <w:numFmt w:val="decimal"/>
      <w:lvlText w:val="%1"/>
      <w:lvlJc w:val="left"/>
      <w:pPr>
        <w:tabs>
          <w:tab w:val="num" w:pos="0"/>
        </w:tabs>
        <w:ind w:left="435" w:hanging="435"/>
      </w:pPr>
      <w:rPr>
        <w:rFonts w:ascii="Verdana" w:eastAsia="Verdana" w:hAnsi="Verdana" w:cs="Verdana" w:hint="default"/>
        <w:bCs/>
        <w:i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Cs/>
        <w:i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i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i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i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i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i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i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i/>
        <w:sz w:val="20"/>
      </w:rPr>
    </w:lvl>
  </w:abstractNum>
  <w:abstractNum w:abstractNumId="18" w15:restartNumberingAfterBreak="0">
    <w:nsid w:val="00000016"/>
    <w:multiLevelType w:val="singleLevel"/>
    <w:tmpl w:val="00000016"/>
    <w:name w:val="WW8Num27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sz w:val="20"/>
      </w:rPr>
    </w:lvl>
  </w:abstractNum>
  <w:abstractNum w:abstractNumId="19" w15:restartNumberingAfterBreak="0">
    <w:nsid w:val="00000017"/>
    <w:multiLevelType w:val="multilevel"/>
    <w:tmpl w:val="59660FAE"/>
    <w:lvl w:ilvl="0">
      <w:start w:val="5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eastAsia="Verdana" w:hAnsi="Verdana" w:cs="Verdana" w:hint="default"/>
        <w:bCs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 w:val="0"/>
        <w:bCs/>
        <w:i w:val="0"/>
        <w:strike w:val="0"/>
        <w:dstrike w:val="0"/>
        <w:color w:val="auto"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</w:abstractNum>
  <w:abstractNum w:abstractNumId="20" w15:restartNumberingAfterBreak="0">
    <w:nsid w:val="00000018"/>
    <w:multiLevelType w:val="singleLevel"/>
    <w:tmpl w:val="00000018"/>
    <w:name w:val="WW8Num29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bCs/>
        <w:sz w:val="20"/>
      </w:rPr>
    </w:lvl>
  </w:abstractNum>
  <w:abstractNum w:abstractNumId="21" w15:restartNumberingAfterBreak="0">
    <w:nsid w:val="00000019"/>
    <w:multiLevelType w:val="singleLevel"/>
    <w:tmpl w:val="0F2A31E4"/>
    <w:name w:val="WW8Num30"/>
    <w:lvl w:ilvl="0">
      <w:start w:val="1"/>
      <w:numFmt w:val="decimal"/>
      <w:lvlText w:val="%1)"/>
      <w:lvlJc w:val="left"/>
      <w:pPr>
        <w:tabs>
          <w:tab w:val="num" w:pos="350"/>
        </w:tabs>
        <w:ind w:left="1070" w:hanging="360"/>
      </w:pPr>
      <w:rPr>
        <w:rFonts w:ascii="Arial" w:hAnsi="Arial" w:cs="Arial" w:hint="default"/>
        <w:sz w:val="20"/>
        <w:szCs w:val="20"/>
      </w:rPr>
    </w:lvl>
  </w:abstractNum>
  <w:abstractNum w:abstractNumId="22" w15:restartNumberingAfterBreak="0">
    <w:nsid w:val="0000001A"/>
    <w:multiLevelType w:val="singleLevel"/>
    <w:tmpl w:val="0000001A"/>
    <w:name w:val="WW8Num31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b/>
        <w:i w:val="0"/>
        <w:sz w:val="20"/>
        <w:szCs w:val="20"/>
      </w:rPr>
    </w:lvl>
  </w:abstractNum>
  <w:abstractNum w:abstractNumId="23" w15:restartNumberingAfterBreak="0">
    <w:nsid w:val="0000001B"/>
    <w:multiLevelType w:val="singleLevel"/>
    <w:tmpl w:val="0000001B"/>
    <w:name w:val="WW8Num3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i w:val="0"/>
        <w:sz w:val="20"/>
        <w:szCs w:val="20"/>
      </w:rPr>
    </w:lvl>
  </w:abstractNum>
  <w:abstractNum w:abstractNumId="24" w15:restartNumberingAfterBreak="0">
    <w:nsid w:val="0000001C"/>
    <w:multiLevelType w:val="singleLevel"/>
    <w:tmpl w:val="F6860314"/>
    <w:name w:val="WW8Num33"/>
    <w:lvl w:ilvl="0">
      <w:start w:val="1"/>
      <w:numFmt w:val="decimal"/>
      <w:lvlText w:val="%1)"/>
      <w:lvlJc w:val="left"/>
      <w:pPr>
        <w:tabs>
          <w:tab w:val="num" w:pos="273"/>
        </w:tabs>
        <w:ind w:left="1353" w:hanging="360"/>
      </w:pPr>
      <w:rPr>
        <w:rFonts w:ascii="Arial" w:hAnsi="Arial" w:cs="Arial" w:hint="default"/>
        <w:sz w:val="20"/>
        <w:szCs w:val="20"/>
      </w:rPr>
    </w:lvl>
  </w:abstractNum>
  <w:abstractNum w:abstractNumId="25" w15:restartNumberingAfterBreak="0">
    <w:nsid w:val="0000001D"/>
    <w:multiLevelType w:val="singleLevel"/>
    <w:tmpl w:val="0000001D"/>
    <w:name w:val="WW8Num34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Verdana" w:hint="default"/>
      </w:rPr>
    </w:lvl>
  </w:abstractNum>
  <w:abstractNum w:abstractNumId="26" w15:restartNumberingAfterBreak="0">
    <w:nsid w:val="0000001E"/>
    <w:multiLevelType w:val="multilevel"/>
    <w:tmpl w:val="B524CAB0"/>
    <w:name w:val="WW8Num35"/>
    <w:lvl w:ilvl="0">
      <w:start w:val="19"/>
      <w:numFmt w:val="decimal"/>
      <w:lvlText w:val="%1"/>
      <w:lvlJc w:val="left"/>
      <w:pPr>
        <w:tabs>
          <w:tab w:val="num" w:pos="0"/>
        </w:tabs>
        <w:ind w:left="435" w:hanging="435"/>
      </w:pPr>
      <w:rPr>
        <w:rFonts w:ascii="Verdana" w:hAnsi="Verdana" w:cs="Verdana" w:hint="default"/>
        <w:color w:val="auto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color w:val="auto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color w:val="auto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color w:val="auto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color w:val="auto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color w:val="auto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color w:val="auto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color w:val="auto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color w:val="auto"/>
        <w:sz w:val="20"/>
        <w:szCs w:val="20"/>
      </w:rPr>
    </w:lvl>
  </w:abstractNum>
  <w:abstractNum w:abstractNumId="27" w15:restartNumberingAfterBreak="0">
    <w:nsid w:val="0000001F"/>
    <w:multiLevelType w:val="singleLevel"/>
    <w:tmpl w:val="0000001F"/>
    <w:name w:val="WW8Num36"/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hint="default"/>
      </w:rPr>
    </w:lvl>
  </w:abstractNum>
  <w:abstractNum w:abstractNumId="28" w15:restartNumberingAfterBreak="0">
    <w:nsid w:val="00000020"/>
    <w:multiLevelType w:val="singleLevel"/>
    <w:tmpl w:val="C346E86A"/>
    <w:name w:val="WW8Num37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  <w:rPr>
        <w:rFonts w:ascii="Arial" w:hAnsi="Arial" w:cs="Arial" w:hint="default"/>
        <w:sz w:val="20"/>
      </w:rPr>
    </w:lvl>
  </w:abstractNum>
  <w:abstractNum w:abstractNumId="29" w15:restartNumberingAfterBreak="0">
    <w:nsid w:val="00000021"/>
    <w:multiLevelType w:val="singleLevel"/>
    <w:tmpl w:val="00000021"/>
    <w:name w:val="WW8Num38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sz w:val="20"/>
      </w:rPr>
    </w:lvl>
  </w:abstractNum>
  <w:abstractNum w:abstractNumId="30" w15:restartNumberingAfterBreak="0">
    <w:nsid w:val="00000022"/>
    <w:multiLevelType w:val="singleLevel"/>
    <w:tmpl w:val="3C24AA38"/>
    <w:name w:val="WW8Num39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eastAsia="Verdana" w:hAnsi="Verdana" w:cs="Verdana" w:hint="default"/>
        <w:i w:val="0"/>
        <w:strike w:val="0"/>
        <w:color w:val="auto"/>
        <w:sz w:val="20"/>
        <w:szCs w:val="20"/>
      </w:rPr>
    </w:lvl>
  </w:abstractNum>
  <w:abstractNum w:abstractNumId="31" w15:restartNumberingAfterBreak="0">
    <w:nsid w:val="00000023"/>
    <w:multiLevelType w:val="singleLevel"/>
    <w:tmpl w:val="84B48016"/>
    <w:name w:val="WW8Num4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" w:hAnsi="Arial" w:cs="Arial" w:hint="default"/>
        <w:sz w:val="20"/>
        <w:szCs w:val="20"/>
      </w:rPr>
    </w:lvl>
  </w:abstractNum>
  <w:abstractNum w:abstractNumId="32" w15:restartNumberingAfterBreak="0">
    <w:nsid w:val="00000024"/>
    <w:multiLevelType w:val="multilevel"/>
    <w:tmpl w:val="A2BEDBC6"/>
    <w:name w:val="WW8Num1322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>
        <w:rFonts w:hint="default"/>
        <w:b/>
        <w:color w:val="auto"/>
        <w:spacing w:val="4"/>
        <w:sz w:val="20"/>
      </w:rPr>
    </w:lvl>
    <w:lvl w:ilvl="1">
      <w:start w:val="2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hAnsi="Arial" w:cs="Arial" w:hint="default"/>
        <w:b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b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b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b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</w:abstractNum>
  <w:abstractNum w:abstractNumId="33" w15:restartNumberingAfterBreak="0">
    <w:nsid w:val="00000029"/>
    <w:multiLevelType w:val="multilevel"/>
    <w:tmpl w:val="00000029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4" w15:restartNumberingAfterBreak="0">
    <w:nsid w:val="03D52431"/>
    <w:multiLevelType w:val="multilevel"/>
    <w:tmpl w:val="59660FAE"/>
    <w:name w:val="WW8Num1322"/>
    <w:lvl w:ilvl="0">
      <w:start w:val="5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eastAsia="Verdana" w:hAnsi="Verdana" w:cs="Verdana" w:hint="default"/>
        <w:bCs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 w:val="0"/>
        <w:bCs/>
        <w:i w:val="0"/>
        <w:strike w:val="0"/>
        <w:dstrike w:val="0"/>
        <w:color w:val="auto"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</w:abstractNum>
  <w:abstractNum w:abstractNumId="35" w15:restartNumberingAfterBreak="0">
    <w:nsid w:val="070171C3"/>
    <w:multiLevelType w:val="multilevel"/>
    <w:tmpl w:val="20920B64"/>
    <w:lvl w:ilvl="0">
      <w:start w:val="15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2"/>
      <w:numFmt w:val="decimal"/>
      <w:isLgl/>
      <w:lvlText w:val="%1.%2"/>
      <w:lvlJc w:val="left"/>
      <w:pPr>
        <w:ind w:left="744" w:hanging="384"/>
      </w:pPr>
      <w:rPr>
        <w:rFonts w:eastAsia="Times New Roman"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Times New Roman"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Times New Roman"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Times New Roman"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Times New Roman"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Times New Roman"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Times New Roman"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Times New Roman" w:hint="default"/>
        <w:b/>
      </w:rPr>
    </w:lvl>
  </w:abstractNum>
  <w:abstractNum w:abstractNumId="36" w15:restartNumberingAfterBreak="0">
    <w:nsid w:val="090C383D"/>
    <w:multiLevelType w:val="hybridMultilevel"/>
    <w:tmpl w:val="7194C0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0A0E59F4"/>
    <w:multiLevelType w:val="hybridMultilevel"/>
    <w:tmpl w:val="4F38659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0D720139"/>
    <w:multiLevelType w:val="hybridMultilevel"/>
    <w:tmpl w:val="C1926F1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107C170F"/>
    <w:multiLevelType w:val="hybridMultilevel"/>
    <w:tmpl w:val="91C6C5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137363B9"/>
    <w:multiLevelType w:val="hybridMultilevel"/>
    <w:tmpl w:val="568C9EFE"/>
    <w:lvl w:ilvl="0" w:tplc="0415000F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1" w15:restartNumberingAfterBreak="0">
    <w:nsid w:val="139608DC"/>
    <w:multiLevelType w:val="multilevel"/>
    <w:tmpl w:val="AB0425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Arial" w:eastAsia="Verdana" w:hAnsi="Arial" w:cs="Arial" w:hint="default"/>
        <w:b w:val="0"/>
        <w:bCs w:val="0"/>
        <w:sz w:val="20"/>
        <w:szCs w:val="20"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ascii="Arial" w:eastAsia="Times New Roman" w:hAnsi="Arial" w:cs="Times New Roman"/>
      </w:rPr>
    </w:lvl>
    <w:lvl w:ilvl="3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ascii="Arial" w:eastAsia="Times New Roman" w:hAnsi="Arial"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 w15:restartNumberingAfterBreak="0">
    <w:nsid w:val="16C1104F"/>
    <w:multiLevelType w:val="hybridMultilevel"/>
    <w:tmpl w:val="BAAABB3A"/>
    <w:lvl w:ilvl="0" w:tplc="20083F8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3" w15:restartNumberingAfterBreak="0">
    <w:nsid w:val="176F32BE"/>
    <w:multiLevelType w:val="multilevel"/>
    <w:tmpl w:val="B8040B1C"/>
    <w:lvl w:ilvl="0">
      <w:start w:val="18"/>
      <w:numFmt w:val="decimal"/>
      <w:lvlText w:val="%1"/>
      <w:lvlJc w:val="left"/>
      <w:pPr>
        <w:ind w:left="468" w:hanging="46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3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44" w15:restartNumberingAfterBreak="0">
    <w:nsid w:val="183C7062"/>
    <w:multiLevelType w:val="hybridMultilevel"/>
    <w:tmpl w:val="3970FA98"/>
    <w:lvl w:ilvl="0" w:tplc="0060A36E">
      <w:start w:val="1"/>
      <w:numFmt w:val="lowerLetter"/>
      <w:lvlText w:val="%1)"/>
      <w:lvlJc w:val="left"/>
      <w:pPr>
        <w:ind w:left="1793" w:hanging="3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8" w:hanging="360"/>
      </w:pPr>
    </w:lvl>
    <w:lvl w:ilvl="2" w:tplc="0415001B" w:tentative="1">
      <w:start w:val="1"/>
      <w:numFmt w:val="lowerRoman"/>
      <w:lvlText w:val="%3."/>
      <w:lvlJc w:val="right"/>
      <w:pPr>
        <w:ind w:left="3218" w:hanging="180"/>
      </w:pPr>
    </w:lvl>
    <w:lvl w:ilvl="3" w:tplc="0415000F" w:tentative="1">
      <w:start w:val="1"/>
      <w:numFmt w:val="decimal"/>
      <w:lvlText w:val="%4."/>
      <w:lvlJc w:val="left"/>
      <w:pPr>
        <w:ind w:left="3938" w:hanging="360"/>
      </w:pPr>
    </w:lvl>
    <w:lvl w:ilvl="4" w:tplc="04150019" w:tentative="1">
      <w:start w:val="1"/>
      <w:numFmt w:val="lowerLetter"/>
      <w:lvlText w:val="%5."/>
      <w:lvlJc w:val="left"/>
      <w:pPr>
        <w:ind w:left="4658" w:hanging="360"/>
      </w:pPr>
    </w:lvl>
    <w:lvl w:ilvl="5" w:tplc="0415001B" w:tentative="1">
      <w:start w:val="1"/>
      <w:numFmt w:val="lowerRoman"/>
      <w:lvlText w:val="%6."/>
      <w:lvlJc w:val="right"/>
      <w:pPr>
        <w:ind w:left="5378" w:hanging="180"/>
      </w:pPr>
    </w:lvl>
    <w:lvl w:ilvl="6" w:tplc="0415000F" w:tentative="1">
      <w:start w:val="1"/>
      <w:numFmt w:val="decimal"/>
      <w:lvlText w:val="%7."/>
      <w:lvlJc w:val="left"/>
      <w:pPr>
        <w:ind w:left="6098" w:hanging="360"/>
      </w:pPr>
    </w:lvl>
    <w:lvl w:ilvl="7" w:tplc="04150019" w:tentative="1">
      <w:start w:val="1"/>
      <w:numFmt w:val="lowerLetter"/>
      <w:lvlText w:val="%8."/>
      <w:lvlJc w:val="left"/>
      <w:pPr>
        <w:ind w:left="6818" w:hanging="360"/>
      </w:pPr>
    </w:lvl>
    <w:lvl w:ilvl="8" w:tplc="0415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45" w15:restartNumberingAfterBreak="0">
    <w:nsid w:val="18A8080A"/>
    <w:multiLevelType w:val="hybridMultilevel"/>
    <w:tmpl w:val="F1C0D824"/>
    <w:lvl w:ilvl="0" w:tplc="04150011">
      <w:start w:val="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6" w15:restartNumberingAfterBreak="0">
    <w:nsid w:val="1C996215"/>
    <w:multiLevelType w:val="singleLevel"/>
    <w:tmpl w:val="62E205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7" w15:restartNumberingAfterBreak="0">
    <w:nsid w:val="1CED6EDD"/>
    <w:multiLevelType w:val="hybridMultilevel"/>
    <w:tmpl w:val="FA72703C"/>
    <w:lvl w:ilvl="0" w:tplc="168C3B50">
      <w:start w:val="1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1DBE2656"/>
    <w:multiLevelType w:val="hybridMultilevel"/>
    <w:tmpl w:val="D6529F60"/>
    <w:lvl w:ilvl="0" w:tplc="0415000F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9" w15:restartNumberingAfterBreak="0">
    <w:nsid w:val="20E6545B"/>
    <w:multiLevelType w:val="hybridMultilevel"/>
    <w:tmpl w:val="9AD670D0"/>
    <w:lvl w:ilvl="0" w:tplc="7E248CDE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2115673F"/>
    <w:multiLevelType w:val="multilevel"/>
    <w:tmpl w:val="680AE158"/>
    <w:lvl w:ilvl="0">
      <w:start w:val="19"/>
      <w:numFmt w:val="decimal"/>
      <w:lvlText w:val="%1"/>
      <w:lvlJc w:val="left"/>
      <w:pPr>
        <w:ind w:left="468" w:hanging="46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51" w15:restartNumberingAfterBreak="0">
    <w:nsid w:val="21311683"/>
    <w:multiLevelType w:val="multilevel"/>
    <w:tmpl w:val="26086E22"/>
    <w:name w:val="WW8Num13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28" w:hanging="444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2" w15:restartNumberingAfterBreak="0">
    <w:nsid w:val="23D00CDB"/>
    <w:multiLevelType w:val="hybridMultilevel"/>
    <w:tmpl w:val="DCC02FD6"/>
    <w:name w:val="WW8Num32222222"/>
    <w:lvl w:ilvl="0" w:tplc="A428338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 w:val="0"/>
        <w:caps w:val="0"/>
        <w:strike w:val="0"/>
        <w:dstrike w:val="0"/>
        <w:vanish w:val="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5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3" w15:restartNumberingAfterBreak="0">
    <w:nsid w:val="252B280C"/>
    <w:multiLevelType w:val="hybridMultilevel"/>
    <w:tmpl w:val="D90C29E6"/>
    <w:lvl w:ilvl="0" w:tplc="DD18614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28A45D76"/>
    <w:multiLevelType w:val="hybridMultilevel"/>
    <w:tmpl w:val="9E5A7D7E"/>
    <w:lvl w:ilvl="0" w:tplc="8CFAD3CA">
      <w:start w:val="1"/>
      <w:numFmt w:val="bullet"/>
      <w:lvlText w:val="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55" w15:restartNumberingAfterBreak="0">
    <w:nsid w:val="2A096612"/>
    <w:multiLevelType w:val="multilevel"/>
    <w:tmpl w:val="0980F208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/>
      </w:rPr>
    </w:lvl>
    <w:lvl w:ilvl="1">
      <w:start w:val="1"/>
      <w:numFmt w:val="decimal"/>
      <w:isLgl/>
      <w:lvlText w:val="%1.%2"/>
      <w:lvlJc w:val="left"/>
      <w:pPr>
        <w:ind w:left="728" w:hanging="444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6" w15:restartNumberingAfterBreak="0">
    <w:nsid w:val="2A250B63"/>
    <w:multiLevelType w:val="multilevel"/>
    <w:tmpl w:val="F8F2DDAA"/>
    <w:lvl w:ilvl="0">
      <w:start w:val="14"/>
      <w:numFmt w:val="decimal"/>
      <w:lvlText w:val="%1"/>
      <w:lvlJc w:val="left"/>
      <w:pPr>
        <w:ind w:left="384" w:hanging="384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84" w:hanging="384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7" w15:restartNumberingAfterBreak="0">
    <w:nsid w:val="2D000DB2"/>
    <w:multiLevelType w:val="multilevel"/>
    <w:tmpl w:val="43661D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8" w15:restartNumberingAfterBreak="0">
    <w:nsid w:val="2DC341A8"/>
    <w:multiLevelType w:val="hybridMultilevel"/>
    <w:tmpl w:val="DA9636AE"/>
    <w:lvl w:ilvl="0" w:tplc="1E445F2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353E422C"/>
    <w:multiLevelType w:val="hybridMultilevel"/>
    <w:tmpl w:val="8D124C7E"/>
    <w:lvl w:ilvl="0" w:tplc="04150017">
      <w:start w:val="1"/>
      <w:numFmt w:val="lowerLetter"/>
      <w:lvlText w:val="%1)"/>
      <w:lvlJc w:val="left"/>
      <w:pPr>
        <w:ind w:left="1713" w:hanging="360"/>
      </w:pPr>
    </w:lvl>
    <w:lvl w:ilvl="1" w:tplc="04150019" w:tentative="1">
      <w:start w:val="1"/>
      <w:numFmt w:val="lowerLetter"/>
      <w:lvlText w:val="%2."/>
      <w:lvlJc w:val="left"/>
      <w:pPr>
        <w:ind w:left="2433" w:hanging="360"/>
      </w:p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</w:lvl>
    <w:lvl w:ilvl="3" w:tplc="04150017">
      <w:start w:val="1"/>
      <w:numFmt w:val="lowerLetter"/>
      <w:lvlText w:val="%4)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60" w15:restartNumberingAfterBreak="0">
    <w:nsid w:val="381A0C39"/>
    <w:multiLevelType w:val="hybridMultilevel"/>
    <w:tmpl w:val="007601A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38F01BBD"/>
    <w:multiLevelType w:val="hybridMultilevel"/>
    <w:tmpl w:val="94A87410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color w:val="auto"/>
      </w:rPr>
    </w:lvl>
    <w:lvl w:ilvl="1" w:tplc="FFFFFFFF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62" w15:restartNumberingAfterBreak="0">
    <w:nsid w:val="3A981C69"/>
    <w:multiLevelType w:val="multilevel"/>
    <w:tmpl w:val="8C786456"/>
    <w:name w:val="WW8Num132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1154" w:hanging="444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3" w15:restartNumberingAfterBreak="0">
    <w:nsid w:val="3BDF0E6B"/>
    <w:multiLevelType w:val="hybridMultilevel"/>
    <w:tmpl w:val="BD68B824"/>
    <w:lvl w:ilvl="0" w:tplc="56042CD2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4" w15:restartNumberingAfterBreak="0">
    <w:nsid w:val="3C9F6EE2"/>
    <w:multiLevelType w:val="hybridMultilevel"/>
    <w:tmpl w:val="3BE4FA3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3DA21E46"/>
    <w:multiLevelType w:val="hybridMultilevel"/>
    <w:tmpl w:val="4648BE9C"/>
    <w:lvl w:ilvl="0" w:tplc="2B081D74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6" w15:restartNumberingAfterBreak="0">
    <w:nsid w:val="3E335B77"/>
    <w:multiLevelType w:val="hybridMultilevel"/>
    <w:tmpl w:val="526EC6D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3E921DF4"/>
    <w:multiLevelType w:val="multilevel"/>
    <w:tmpl w:val="8EC6CE1C"/>
    <w:name w:val="WW8Num132"/>
    <w:lvl w:ilvl="0">
      <w:start w:val="19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68" w15:restartNumberingAfterBreak="0">
    <w:nsid w:val="3EE22213"/>
    <w:multiLevelType w:val="multilevel"/>
    <w:tmpl w:val="719C016E"/>
    <w:name w:val="WW8Num13"/>
    <w:lvl w:ilvl="0">
      <w:start w:val="15"/>
      <w:numFmt w:val="decimal"/>
      <w:lvlText w:val="%1."/>
      <w:lvlJc w:val="left"/>
      <w:pPr>
        <w:ind w:left="444" w:hanging="444"/>
      </w:pPr>
      <w:rPr>
        <w:rFonts w:hint="default"/>
        <w:b/>
      </w:rPr>
    </w:lvl>
    <w:lvl w:ilvl="1">
      <w:start w:val="4"/>
      <w:numFmt w:val="decimal"/>
      <w:lvlText w:val="%1.%2."/>
      <w:lvlJc w:val="left"/>
      <w:pPr>
        <w:ind w:left="444" w:hanging="444"/>
      </w:pPr>
      <w:rPr>
        <w:rFonts w:ascii="Arial" w:hAnsi="Arial" w:cs="Arial"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9" w15:restartNumberingAfterBreak="0">
    <w:nsid w:val="3F7F2227"/>
    <w:multiLevelType w:val="hybridMultilevel"/>
    <w:tmpl w:val="D3EA3EF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0" w15:restartNumberingAfterBreak="0">
    <w:nsid w:val="402F071B"/>
    <w:multiLevelType w:val="hybridMultilevel"/>
    <w:tmpl w:val="CB5E7F60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1" w15:restartNumberingAfterBreak="0">
    <w:nsid w:val="42F56AC5"/>
    <w:multiLevelType w:val="multilevel"/>
    <w:tmpl w:val="2C6479B6"/>
    <w:name w:val="WW8Num132222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ascii="Arial" w:hAnsi="Arial" w:cs="Arial"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72" w15:restartNumberingAfterBreak="0">
    <w:nsid w:val="44DD067A"/>
    <w:multiLevelType w:val="hybridMultilevel"/>
    <w:tmpl w:val="0268A672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B300A242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3" w15:restartNumberingAfterBreak="0">
    <w:nsid w:val="44F53875"/>
    <w:multiLevelType w:val="hybridMultilevel"/>
    <w:tmpl w:val="224AFB02"/>
    <w:lvl w:ilvl="0" w:tplc="2F5C48E0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4" w15:restartNumberingAfterBreak="0">
    <w:nsid w:val="494652D7"/>
    <w:multiLevelType w:val="multilevel"/>
    <w:tmpl w:val="C83AD442"/>
    <w:name w:val="WW8Num132222"/>
    <w:lvl w:ilvl="0">
      <w:start w:val="1"/>
      <w:numFmt w:val="decimal"/>
      <w:lvlText w:val="%1)"/>
      <w:lvlJc w:val="left"/>
      <w:pPr>
        <w:ind w:left="360" w:hanging="360"/>
      </w:pPr>
      <w:rPr>
        <w:rFonts w:ascii="Verdana" w:eastAsia="Times New Roman" w:hAnsi="Verdana" w:cs="Times New Roman" w:hint="default"/>
        <w:b w:val="0"/>
        <w:color w:val="auto"/>
        <w:spacing w:val="4"/>
        <w:sz w:val="20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ascii="Arial" w:hAnsi="Arial" w:cs="Arial"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75" w15:restartNumberingAfterBreak="0">
    <w:nsid w:val="51865A22"/>
    <w:multiLevelType w:val="hybridMultilevel"/>
    <w:tmpl w:val="E5F0ADFE"/>
    <w:lvl w:ilvl="0" w:tplc="61E87EE2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6" w15:restartNumberingAfterBreak="0">
    <w:nsid w:val="539C545A"/>
    <w:multiLevelType w:val="hybridMultilevel"/>
    <w:tmpl w:val="80745052"/>
    <w:lvl w:ilvl="0" w:tplc="1A162450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7" w15:restartNumberingAfterBreak="0">
    <w:nsid w:val="53B33D14"/>
    <w:multiLevelType w:val="hybridMultilevel"/>
    <w:tmpl w:val="2760DA86"/>
    <w:lvl w:ilvl="0" w:tplc="EAC403F2">
      <w:start w:val="1"/>
      <w:numFmt w:val="decimal"/>
      <w:lvlText w:val="%1."/>
      <w:lvlJc w:val="left"/>
      <w:pPr>
        <w:ind w:left="25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3240" w:hanging="360"/>
      </w:pPr>
    </w:lvl>
    <w:lvl w:ilvl="2" w:tplc="0415001B" w:tentative="1">
      <w:start w:val="1"/>
      <w:numFmt w:val="lowerRoman"/>
      <w:lvlText w:val="%3."/>
      <w:lvlJc w:val="right"/>
      <w:pPr>
        <w:ind w:left="3960" w:hanging="180"/>
      </w:pPr>
    </w:lvl>
    <w:lvl w:ilvl="3" w:tplc="0415000F" w:tentative="1">
      <w:start w:val="1"/>
      <w:numFmt w:val="decimal"/>
      <w:lvlText w:val="%4."/>
      <w:lvlJc w:val="left"/>
      <w:pPr>
        <w:ind w:left="4680" w:hanging="360"/>
      </w:pPr>
    </w:lvl>
    <w:lvl w:ilvl="4" w:tplc="04150019" w:tentative="1">
      <w:start w:val="1"/>
      <w:numFmt w:val="lowerLetter"/>
      <w:lvlText w:val="%5."/>
      <w:lvlJc w:val="left"/>
      <w:pPr>
        <w:ind w:left="5400" w:hanging="360"/>
      </w:pPr>
    </w:lvl>
    <w:lvl w:ilvl="5" w:tplc="0415001B" w:tentative="1">
      <w:start w:val="1"/>
      <w:numFmt w:val="lowerRoman"/>
      <w:lvlText w:val="%6."/>
      <w:lvlJc w:val="right"/>
      <w:pPr>
        <w:ind w:left="6120" w:hanging="180"/>
      </w:pPr>
    </w:lvl>
    <w:lvl w:ilvl="6" w:tplc="0415000F" w:tentative="1">
      <w:start w:val="1"/>
      <w:numFmt w:val="decimal"/>
      <w:lvlText w:val="%7."/>
      <w:lvlJc w:val="left"/>
      <w:pPr>
        <w:ind w:left="6840" w:hanging="360"/>
      </w:pPr>
    </w:lvl>
    <w:lvl w:ilvl="7" w:tplc="04150019" w:tentative="1">
      <w:start w:val="1"/>
      <w:numFmt w:val="lowerLetter"/>
      <w:lvlText w:val="%8."/>
      <w:lvlJc w:val="left"/>
      <w:pPr>
        <w:ind w:left="7560" w:hanging="360"/>
      </w:pPr>
    </w:lvl>
    <w:lvl w:ilvl="8" w:tplc="0415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78" w15:restartNumberingAfterBreak="0">
    <w:nsid w:val="56343ECD"/>
    <w:multiLevelType w:val="multilevel"/>
    <w:tmpl w:val="21181432"/>
    <w:name w:val="WW8Num132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79" w15:restartNumberingAfterBreak="0">
    <w:nsid w:val="5F661A17"/>
    <w:multiLevelType w:val="hybridMultilevel"/>
    <w:tmpl w:val="06AAE9B8"/>
    <w:lvl w:ilvl="0" w:tplc="BD2015CC">
      <w:start w:val="1"/>
      <w:numFmt w:val="lowerLetter"/>
      <w:lvlText w:val="%1)"/>
      <w:lvlJc w:val="left"/>
      <w:pPr>
        <w:ind w:left="140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0" w15:restartNumberingAfterBreak="0">
    <w:nsid w:val="60C11BAE"/>
    <w:multiLevelType w:val="hybridMultilevel"/>
    <w:tmpl w:val="239C59DC"/>
    <w:name w:val="WW8Num62"/>
    <w:lvl w:ilvl="0" w:tplc="8CFAD3C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1" w15:restartNumberingAfterBreak="0">
    <w:nsid w:val="645674BA"/>
    <w:multiLevelType w:val="multilevel"/>
    <w:tmpl w:val="9B0209D0"/>
    <w:name w:val="WW8Num13222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>
        <w:rFonts w:hint="default"/>
        <w:b w:val="0"/>
        <w:color w:val="auto"/>
        <w:spacing w:val="4"/>
        <w:sz w:val="20"/>
      </w:rPr>
    </w:lvl>
    <w:lvl w:ilvl="1">
      <w:start w:val="3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hAnsi="Arial" w:cs="Arial" w:hint="default"/>
        <w:b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b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b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b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</w:abstractNum>
  <w:abstractNum w:abstractNumId="82" w15:restartNumberingAfterBreak="0">
    <w:nsid w:val="68345F31"/>
    <w:multiLevelType w:val="multilevel"/>
    <w:tmpl w:val="95A2D1A4"/>
    <w:lvl w:ilvl="0">
      <w:start w:val="16"/>
      <w:numFmt w:val="decimal"/>
      <w:lvlText w:val="%1"/>
      <w:lvlJc w:val="left"/>
      <w:pPr>
        <w:ind w:left="384" w:hanging="384"/>
      </w:pPr>
      <w:rPr>
        <w:rFonts w:eastAsia="Verdana" w:hint="default"/>
        <w:b/>
      </w:rPr>
    </w:lvl>
    <w:lvl w:ilvl="1">
      <w:start w:val="1"/>
      <w:numFmt w:val="decimal"/>
      <w:lvlText w:val="%1.%2"/>
      <w:lvlJc w:val="left"/>
      <w:pPr>
        <w:ind w:left="526" w:hanging="384"/>
      </w:pPr>
      <w:rPr>
        <w:rFonts w:eastAsia="Verdana"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Verdana"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Verdana"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Verdana"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="Verdana"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Verdana"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Verdana"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eastAsia="Verdana" w:hint="default"/>
        <w:b/>
      </w:rPr>
    </w:lvl>
  </w:abstractNum>
  <w:abstractNum w:abstractNumId="83" w15:restartNumberingAfterBreak="0">
    <w:nsid w:val="6A503C30"/>
    <w:multiLevelType w:val="hybridMultilevel"/>
    <w:tmpl w:val="BC44ED9E"/>
    <w:lvl w:ilvl="0" w:tplc="9048BF36">
      <w:start w:val="1"/>
      <w:numFmt w:val="decimal"/>
      <w:lvlText w:val="%1)"/>
      <w:lvlJc w:val="left"/>
      <w:pPr>
        <w:tabs>
          <w:tab w:val="num" w:pos="1113"/>
        </w:tabs>
        <w:ind w:left="1113" w:hanging="405"/>
      </w:pPr>
      <w:rPr>
        <w:rFonts w:hint="default"/>
      </w:rPr>
    </w:lvl>
    <w:lvl w:ilvl="1" w:tplc="6E74E29C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84" w15:restartNumberingAfterBreak="0">
    <w:nsid w:val="6EB86A86"/>
    <w:multiLevelType w:val="multilevel"/>
    <w:tmpl w:val="59660FAE"/>
    <w:lvl w:ilvl="0">
      <w:start w:val="5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eastAsia="Verdana" w:hAnsi="Verdana" w:cs="Verdana" w:hint="default"/>
        <w:bCs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 w:val="0"/>
        <w:bCs/>
        <w:i w:val="0"/>
        <w:strike w:val="0"/>
        <w:dstrike w:val="0"/>
        <w:color w:val="auto"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</w:abstractNum>
  <w:abstractNum w:abstractNumId="85" w15:restartNumberingAfterBreak="0">
    <w:nsid w:val="6F24169B"/>
    <w:multiLevelType w:val="multilevel"/>
    <w:tmpl w:val="FD00A19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1154" w:hanging="444"/>
      </w:pPr>
      <w:rPr>
        <w:rFonts w:ascii="Arial" w:hAnsi="Arial" w:cs="Arial"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86" w15:restartNumberingAfterBreak="0">
    <w:nsid w:val="709F5BC7"/>
    <w:multiLevelType w:val="hybridMultilevel"/>
    <w:tmpl w:val="83421DBA"/>
    <w:name w:val="WW8Num622"/>
    <w:lvl w:ilvl="0" w:tplc="47DE6D2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 w:hint="default"/>
      </w:rPr>
    </w:lvl>
    <w:lvl w:ilvl="2" w:tplc="C70A3F7C">
      <w:start w:val="1"/>
      <w:numFmt w:val="decimal"/>
      <w:lvlText w:val="%3."/>
      <w:lvlJc w:val="left"/>
      <w:pPr>
        <w:tabs>
          <w:tab w:val="num" w:pos="2385"/>
        </w:tabs>
        <w:ind w:left="2385" w:hanging="405"/>
      </w:pPr>
      <w:rPr>
        <w:rFonts w:ascii="Arial" w:eastAsia="Times New Roman" w:hAnsi="Arial" w:cs="Arial" w:hint="default"/>
      </w:rPr>
    </w:lvl>
    <w:lvl w:ilvl="3" w:tplc="D01A2510">
      <w:start w:val="1"/>
      <w:numFmt w:val="lowerLetter"/>
      <w:lvlText w:val="%4)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7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8" w15:restartNumberingAfterBreak="0">
    <w:nsid w:val="78133170"/>
    <w:multiLevelType w:val="multilevel"/>
    <w:tmpl w:val="18921A78"/>
    <w:lvl w:ilvl="0">
      <w:start w:val="1"/>
      <w:numFmt w:val="decimal"/>
      <w:lvlText w:val="%1)"/>
      <w:lvlJc w:val="left"/>
      <w:pPr>
        <w:ind w:left="1353" w:hanging="360"/>
      </w:pPr>
      <w:rPr>
        <w:rFonts w:ascii="Arial" w:eastAsia="Times New Roman" w:hAnsi="Arial" w:cs="Arial" w:hint="default"/>
        <w:b w:val="0"/>
        <w:color w:val="auto"/>
        <w:spacing w:val="4"/>
        <w:sz w:val="20"/>
      </w:rPr>
    </w:lvl>
    <w:lvl w:ilvl="1">
      <w:start w:val="1"/>
      <w:numFmt w:val="decimal"/>
      <w:lvlText w:val="%1.%2"/>
      <w:lvlJc w:val="left"/>
      <w:pPr>
        <w:ind w:left="1713" w:hanging="720"/>
      </w:pPr>
      <w:rPr>
        <w:rFonts w:ascii="Arial" w:hAnsi="Arial" w:cs="Arial" w:hint="default"/>
        <w:b/>
      </w:rPr>
    </w:lvl>
    <w:lvl w:ilvl="2">
      <w:start w:val="1"/>
      <w:numFmt w:val="decimal"/>
      <w:lvlText w:val="%1.%2.%3"/>
      <w:lvlJc w:val="left"/>
      <w:pPr>
        <w:ind w:left="1713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2073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2433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2433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2793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3153" w:hanging="216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3153" w:hanging="2160"/>
      </w:pPr>
      <w:rPr>
        <w:rFonts w:hint="default"/>
        <w:b/>
      </w:rPr>
    </w:lvl>
  </w:abstractNum>
  <w:num w:numId="1" w16cid:durableId="596403997">
    <w:abstractNumId w:val="0"/>
  </w:num>
  <w:num w:numId="2" w16cid:durableId="1804038992">
    <w:abstractNumId w:val="4"/>
  </w:num>
  <w:num w:numId="3" w16cid:durableId="1705405038">
    <w:abstractNumId w:val="6"/>
  </w:num>
  <w:num w:numId="4" w16cid:durableId="1527674208">
    <w:abstractNumId w:val="8"/>
  </w:num>
  <w:num w:numId="5" w16cid:durableId="1001198517">
    <w:abstractNumId w:val="9"/>
  </w:num>
  <w:num w:numId="6" w16cid:durableId="536509355">
    <w:abstractNumId w:val="10"/>
  </w:num>
  <w:num w:numId="7" w16cid:durableId="26178216">
    <w:abstractNumId w:val="11"/>
  </w:num>
  <w:num w:numId="8" w16cid:durableId="554658805">
    <w:abstractNumId w:val="19"/>
  </w:num>
  <w:num w:numId="9" w16cid:durableId="1780027081">
    <w:abstractNumId w:val="21"/>
  </w:num>
  <w:num w:numId="10" w16cid:durableId="589316664">
    <w:abstractNumId w:val="24"/>
  </w:num>
  <w:num w:numId="11" w16cid:durableId="1864900018">
    <w:abstractNumId w:val="31"/>
  </w:num>
  <w:num w:numId="12" w16cid:durableId="1823886796">
    <w:abstractNumId w:val="38"/>
  </w:num>
  <w:num w:numId="13" w16cid:durableId="1915429035">
    <w:abstractNumId w:val="71"/>
  </w:num>
  <w:num w:numId="14" w16cid:durableId="1707832611">
    <w:abstractNumId w:val="44"/>
  </w:num>
  <w:num w:numId="15" w16cid:durableId="507983725">
    <w:abstractNumId w:val="45"/>
  </w:num>
  <w:num w:numId="16" w16cid:durableId="446044210">
    <w:abstractNumId w:val="48"/>
  </w:num>
  <w:num w:numId="17" w16cid:durableId="867908581">
    <w:abstractNumId w:val="40"/>
  </w:num>
  <w:num w:numId="18" w16cid:durableId="241069864">
    <w:abstractNumId w:val="64"/>
  </w:num>
  <w:num w:numId="19" w16cid:durableId="1290360209">
    <w:abstractNumId w:val="62"/>
  </w:num>
  <w:num w:numId="20" w16cid:durableId="1811946787">
    <w:abstractNumId w:val="47"/>
  </w:num>
  <w:num w:numId="21" w16cid:durableId="1588341011">
    <w:abstractNumId w:val="54"/>
  </w:num>
  <w:num w:numId="22" w16cid:durableId="1316301072">
    <w:abstractNumId w:val="35"/>
  </w:num>
  <w:num w:numId="23" w16cid:durableId="1082607641">
    <w:abstractNumId w:val="82"/>
  </w:num>
  <w:num w:numId="24" w16cid:durableId="1694068741">
    <w:abstractNumId w:val="55"/>
  </w:num>
  <w:num w:numId="25" w16cid:durableId="712776502">
    <w:abstractNumId w:val="56"/>
  </w:num>
  <w:num w:numId="26" w16cid:durableId="2053187294">
    <w:abstractNumId w:val="43"/>
  </w:num>
  <w:num w:numId="27" w16cid:durableId="1208881133">
    <w:abstractNumId w:val="88"/>
  </w:num>
  <w:num w:numId="28" w16cid:durableId="2120448650">
    <w:abstractNumId w:val="73"/>
  </w:num>
  <w:num w:numId="29" w16cid:durableId="781609515">
    <w:abstractNumId w:val="50"/>
  </w:num>
  <w:num w:numId="30" w16cid:durableId="914247192">
    <w:abstractNumId w:val="36"/>
  </w:num>
  <w:num w:numId="31" w16cid:durableId="1046872501">
    <w:abstractNumId w:val="84"/>
  </w:num>
  <w:num w:numId="32" w16cid:durableId="1727338153">
    <w:abstractNumId w:val="85"/>
  </w:num>
  <w:num w:numId="33" w16cid:durableId="299116883">
    <w:abstractNumId w:val="6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1586963235">
    <w:abstractNumId w:val="41"/>
  </w:num>
  <w:num w:numId="35" w16cid:durableId="2145417832">
    <w:abstractNumId w:val="57"/>
  </w:num>
  <w:num w:numId="36" w16cid:durableId="1911649431">
    <w:abstractNumId w:val="61"/>
  </w:num>
  <w:num w:numId="37" w16cid:durableId="1286305868">
    <w:abstractNumId w:val="39"/>
  </w:num>
  <w:num w:numId="38" w16cid:durableId="1447188626">
    <w:abstractNumId w:val="53"/>
  </w:num>
  <w:num w:numId="39" w16cid:durableId="20522569">
    <w:abstractNumId w:val="37"/>
  </w:num>
  <w:num w:numId="40" w16cid:durableId="965161288">
    <w:abstractNumId w:val="72"/>
  </w:num>
  <w:num w:numId="41" w16cid:durableId="1261379852">
    <w:abstractNumId w:val="6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 w16cid:durableId="2034528170">
    <w:abstractNumId w:val="70"/>
  </w:num>
  <w:num w:numId="43" w16cid:durableId="2056544780">
    <w:abstractNumId w:val="46"/>
    <w:lvlOverride w:ilvl="0">
      <w:startOverride w:val="1"/>
    </w:lvlOverride>
  </w:num>
  <w:num w:numId="44" w16cid:durableId="623275789">
    <w:abstractNumId w:val="8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 w16cid:durableId="315384309">
    <w:abstractNumId w:val="41"/>
  </w:num>
  <w:num w:numId="46" w16cid:durableId="1798184848">
    <w:abstractNumId w:val="86"/>
  </w:num>
  <w:num w:numId="47" w16cid:durableId="769813754">
    <w:abstractNumId w:val="63"/>
  </w:num>
  <w:num w:numId="48" w16cid:durableId="1399984592">
    <w:abstractNumId w:val="59"/>
  </w:num>
  <w:num w:numId="49" w16cid:durableId="837039337">
    <w:abstractNumId w:val="66"/>
  </w:num>
  <w:num w:numId="50" w16cid:durableId="731196157">
    <w:abstractNumId w:val="77"/>
  </w:num>
  <w:num w:numId="51" w16cid:durableId="239222636">
    <w:abstractNumId w:val="65"/>
  </w:num>
  <w:num w:numId="52" w16cid:durableId="1622610412">
    <w:abstractNumId w:val="75"/>
  </w:num>
  <w:num w:numId="53" w16cid:durableId="1963877788">
    <w:abstractNumId w:val="33"/>
  </w:num>
  <w:num w:numId="54" w16cid:durableId="961570671">
    <w:abstractNumId w:val="42"/>
  </w:num>
  <w:num w:numId="55" w16cid:durableId="1784032826">
    <w:abstractNumId w:val="49"/>
  </w:num>
  <w:num w:numId="56" w16cid:durableId="382103761">
    <w:abstractNumId w:val="87"/>
  </w:num>
  <w:num w:numId="57" w16cid:durableId="1668901795">
    <w:abstractNumId w:val="58"/>
  </w:num>
  <w:num w:numId="58" w16cid:durableId="757409836">
    <w:abstractNumId w:val="76"/>
  </w:num>
  <w:num w:numId="59" w16cid:durableId="1666129637">
    <w:abstractNumId w:val="6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0" w16cid:durableId="1403748338">
    <w:abstractNumId w:val="7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5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66F1F"/>
    <w:rsid w:val="00034AF3"/>
    <w:rsid w:val="00036229"/>
    <w:rsid w:val="00047F36"/>
    <w:rsid w:val="0005471B"/>
    <w:rsid w:val="00063980"/>
    <w:rsid w:val="00066F1F"/>
    <w:rsid w:val="00082E78"/>
    <w:rsid w:val="00091F95"/>
    <w:rsid w:val="000B19E1"/>
    <w:rsid w:val="000B3965"/>
    <w:rsid w:val="000B6A6D"/>
    <w:rsid w:val="000D3E5A"/>
    <w:rsid w:val="000D6018"/>
    <w:rsid w:val="000F22B1"/>
    <w:rsid w:val="000F2B5F"/>
    <w:rsid w:val="00113213"/>
    <w:rsid w:val="00133855"/>
    <w:rsid w:val="001345B6"/>
    <w:rsid w:val="00146296"/>
    <w:rsid w:val="001465CB"/>
    <w:rsid w:val="00186E00"/>
    <w:rsid w:val="00194916"/>
    <w:rsid w:val="001962EC"/>
    <w:rsid w:val="001B0819"/>
    <w:rsid w:val="001B41CA"/>
    <w:rsid w:val="001C1D28"/>
    <w:rsid w:val="001E1FEA"/>
    <w:rsid w:val="001E71F4"/>
    <w:rsid w:val="001F2E69"/>
    <w:rsid w:val="00205D88"/>
    <w:rsid w:val="002331CE"/>
    <w:rsid w:val="00251150"/>
    <w:rsid w:val="00263653"/>
    <w:rsid w:val="0027090E"/>
    <w:rsid w:val="002741FD"/>
    <w:rsid w:val="00283B2D"/>
    <w:rsid w:val="00287B41"/>
    <w:rsid w:val="00290BE1"/>
    <w:rsid w:val="002978DC"/>
    <w:rsid w:val="002A1D6D"/>
    <w:rsid w:val="002A5E6F"/>
    <w:rsid w:val="002B30D4"/>
    <w:rsid w:val="002C6300"/>
    <w:rsid w:val="002C6862"/>
    <w:rsid w:val="002C6BC1"/>
    <w:rsid w:val="002C76FA"/>
    <w:rsid w:val="002D5790"/>
    <w:rsid w:val="002D7860"/>
    <w:rsid w:val="002E2FEE"/>
    <w:rsid w:val="002E3EA5"/>
    <w:rsid w:val="002F0891"/>
    <w:rsid w:val="002F4F07"/>
    <w:rsid w:val="002F5278"/>
    <w:rsid w:val="00313F2B"/>
    <w:rsid w:val="0031417B"/>
    <w:rsid w:val="00314FC3"/>
    <w:rsid w:val="0032328D"/>
    <w:rsid w:val="0033025D"/>
    <w:rsid w:val="00335577"/>
    <w:rsid w:val="00335E80"/>
    <w:rsid w:val="0034091D"/>
    <w:rsid w:val="00347189"/>
    <w:rsid w:val="00347506"/>
    <w:rsid w:val="00347A03"/>
    <w:rsid w:val="00357BE4"/>
    <w:rsid w:val="00372E4E"/>
    <w:rsid w:val="00396E51"/>
    <w:rsid w:val="003A359E"/>
    <w:rsid w:val="003B0F55"/>
    <w:rsid w:val="003B5AD3"/>
    <w:rsid w:val="003C1B3D"/>
    <w:rsid w:val="003C2756"/>
    <w:rsid w:val="003C60F0"/>
    <w:rsid w:val="003D5CF1"/>
    <w:rsid w:val="003D76A4"/>
    <w:rsid w:val="003E1518"/>
    <w:rsid w:val="003E2387"/>
    <w:rsid w:val="003E3B46"/>
    <w:rsid w:val="003F3619"/>
    <w:rsid w:val="003F3799"/>
    <w:rsid w:val="00413934"/>
    <w:rsid w:val="004168A1"/>
    <w:rsid w:val="00420E7B"/>
    <w:rsid w:val="00420ECC"/>
    <w:rsid w:val="0042457A"/>
    <w:rsid w:val="00424AF1"/>
    <w:rsid w:val="00433502"/>
    <w:rsid w:val="004358A9"/>
    <w:rsid w:val="004375E5"/>
    <w:rsid w:val="00444FA9"/>
    <w:rsid w:val="004511EE"/>
    <w:rsid w:val="00454CE5"/>
    <w:rsid w:val="004661E0"/>
    <w:rsid w:val="0047659D"/>
    <w:rsid w:val="004856A2"/>
    <w:rsid w:val="00485B45"/>
    <w:rsid w:val="004A781B"/>
    <w:rsid w:val="004B0736"/>
    <w:rsid w:val="004B340F"/>
    <w:rsid w:val="004C78E2"/>
    <w:rsid w:val="004D3949"/>
    <w:rsid w:val="004D3BDA"/>
    <w:rsid w:val="004E4055"/>
    <w:rsid w:val="004E62B0"/>
    <w:rsid w:val="004F7AF2"/>
    <w:rsid w:val="00514058"/>
    <w:rsid w:val="00521580"/>
    <w:rsid w:val="00534257"/>
    <w:rsid w:val="00541CC9"/>
    <w:rsid w:val="00545BB1"/>
    <w:rsid w:val="00552DB7"/>
    <w:rsid w:val="00560015"/>
    <w:rsid w:val="00561F69"/>
    <w:rsid w:val="00570FAF"/>
    <w:rsid w:val="005761BC"/>
    <w:rsid w:val="00576E43"/>
    <w:rsid w:val="005827A5"/>
    <w:rsid w:val="00596560"/>
    <w:rsid w:val="005B4117"/>
    <w:rsid w:val="005B52F3"/>
    <w:rsid w:val="005B59B0"/>
    <w:rsid w:val="005C02E1"/>
    <w:rsid w:val="005C0B79"/>
    <w:rsid w:val="005C731B"/>
    <w:rsid w:val="005D27AB"/>
    <w:rsid w:val="005F213B"/>
    <w:rsid w:val="005F2D9E"/>
    <w:rsid w:val="005F4643"/>
    <w:rsid w:val="005F6589"/>
    <w:rsid w:val="00601054"/>
    <w:rsid w:val="006043D6"/>
    <w:rsid w:val="006045F0"/>
    <w:rsid w:val="00635553"/>
    <w:rsid w:val="0066355B"/>
    <w:rsid w:val="00667E25"/>
    <w:rsid w:val="00671EDD"/>
    <w:rsid w:val="00680B6D"/>
    <w:rsid w:val="006814BC"/>
    <w:rsid w:val="006951C6"/>
    <w:rsid w:val="006A3C35"/>
    <w:rsid w:val="006B00EB"/>
    <w:rsid w:val="006C034F"/>
    <w:rsid w:val="006E4D7B"/>
    <w:rsid w:val="006E7C46"/>
    <w:rsid w:val="006F004C"/>
    <w:rsid w:val="006F4E83"/>
    <w:rsid w:val="006F6E82"/>
    <w:rsid w:val="007045C6"/>
    <w:rsid w:val="00704AEF"/>
    <w:rsid w:val="00714909"/>
    <w:rsid w:val="00722D52"/>
    <w:rsid w:val="007245CA"/>
    <w:rsid w:val="007276ED"/>
    <w:rsid w:val="0073450B"/>
    <w:rsid w:val="007420B3"/>
    <w:rsid w:val="00744BAB"/>
    <w:rsid w:val="007561AA"/>
    <w:rsid w:val="00764A0A"/>
    <w:rsid w:val="00773101"/>
    <w:rsid w:val="0077710E"/>
    <w:rsid w:val="00792266"/>
    <w:rsid w:val="00793CA3"/>
    <w:rsid w:val="007B2934"/>
    <w:rsid w:val="007B5624"/>
    <w:rsid w:val="007B635F"/>
    <w:rsid w:val="007D2E0A"/>
    <w:rsid w:val="007D771F"/>
    <w:rsid w:val="007E5B60"/>
    <w:rsid w:val="007E6C52"/>
    <w:rsid w:val="00803645"/>
    <w:rsid w:val="0080439D"/>
    <w:rsid w:val="00806E77"/>
    <w:rsid w:val="008075F8"/>
    <w:rsid w:val="00817BE8"/>
    <w:rsid w:val="00834A62"/>
    <w:rsid w:val="00841F57"/>
    <w:rsid w:val="00852C78"/>
    <w:rsid w:val="008646C9"/>
    <w:rsid w:val="00866E85"/>
    <w:rsid w:val="00870AA3"/>
    <w:rsid w:val="00874E99"/>
    <w:rsid w:val="00877967"/>
    <w:rsid w:val="00883E1E"/>
    <w:rsid w:val="008942F4"/>
    <w:rsid w:val="008A1D80"/>
    <w:rsid w:val="008A26BF"/>
    <w:rsid w:val="008B3261"/>
    <w:rsid w:val="008C23C2"/>
    <w:rsid w:val="008C39DF"/>
    <w:rsid w:val="008D1F5D"/>
    <w:rsid w:val="008E176A"/>
    <w:rsid w:val="008E4F45"/>
    <w:rsid w:val="00912990"/>
    <w:rsid w:val="0092796E"/>
    <w:rsid w:val="009337FF"/>
    <w:rsid w:val="00934214"/>
    <w:rsid w:val="00940194"/>
    <w:rsid w:val="009407D9"/>
    <w:rsid w:val="00940985"/>
    <w:rsid w:val="00942BEB"/>
    <w:rsid w:val="00962AC1"/>
    <w:rsid w:val="00970604"/>
    <w:rsid w:val="0099593C"/>
    <w:rsid w:val="009B2C77"/>
    <w:rsid w:val="009B42F2"/>
    <w:rsid w:val="009B7BF7"/>
    <w:rsid w:val="009C094D"/>
    <w:rsid w:val="009C2515"/>
    <w:rsid w:val="009C5254"/>
    <w:rsid w:val="009C5374"/>
    <w:rsid w:val="009C5C03"/>
    <w:rsid w:val="009C6A0F"/>
    <w:rsid w:val="009D127E"/>
    <w:rsid w:val="009D472F"/>
    <w:rsid w:val="009F5A8C"/>
    <w:rsid w:val="00A01451"/>
    <w:rsid w:val="00A079EF"/>
    <w:rsid w:val="00A32C44"/>
    <w:rsid w:val="00A41EB7"/>
    <w:rsid w:val="00A43A82"/>
    <w:rsid w:val="00A46FEE"/>
    <w:rsid w:val="00A7348A"/>
    <w:rsid w:val="00A824B4"/>
    <w:rsid w:val="00A86168"/>
    <w:rsid w:val="00A86AD4"/>
    <w:rsid w:val="00A978E7"/>
    <w:rsid w:val="00AD288D"/>
    <w:rsid w:val="00AD4456"/>
    <w:rsid w:val="00AF28DE"/>
    <w:rsid w:val="00AF2985"/>
    <w:rsid w:val="00B034C8"/>
    <w:rsid w:val="00B072A1"/>
    <w:rsid w:val="00B07C00"/>
    <w:rsid w:val="00B07D5D"/>
    <w:rsid w:val="00B10C21"/>
    <w:rsid w:val="00B1245C"/>
    <w:rsid w:val="00B13371"/>
    <w:rsid w:val="00B13D44"/>
    <w:rsid w:val="00B15384"/>
    <w:rsid w:val="00B35D2B"/>
    <w:rsid w:val="00B42F1E"/>
    <w:rsid w:val="00B45416"/>
    <w:rsid w:val="00B45C2E"/>
    <w:rsid w:val="00B60131"/>
    <w:rsid w:val="00B6792A"/>
    <w:rsid w:val="00B86D84"/>
    <w:rsid w:val="00B95187"/>
    <w:rsid w:val="00BA3307"/>
    <w:rsid w:val="00BB74C2"/>
    <w:rsid w:val="00BD0104"/>
    <w:rsid w:val="00BE39EC"/>
    <w:rsid w:val="00BE7368"/>
    <w:rsid w:val="00BF3EF9"/>
    <w:rsid w:val="00BF457F"/>
    <w:rsid w:val="00BF4614"/>
    <w:rsid w:val="00C154D6"/>
    <w:rsid w:val="00C26CC2"/>
    <w:rsid w:val="00C27437"/>
    <w:rsid w:val="00C30635"/>
    <w:rsid w:val="00C327FD"/>
    <w:rsid w:val="00C3290E"/>
    <w:rsid w:val="00C343AD"/>
    <w:rsid w:val="00C35B26"/>
    <w:rsid w:val="00C44178"/>
    <w:rsid w:val="00C472D7"/>
    <w:rsid w:val="00C5026A"/>
    <w:rsid w:val="00C60DB4"/>
    <w:rsid w:val="00C83ECE"/>
    <w:rsid w:val="00CB0D8A"/>
    <w:rsid w:val="00CC560B"/>
    <w:rsid w:val="00CC69DC"/>
    <w:rsid w:val="00CD464A"/>
    <w:rsid w:val="00CD6B55"/>
    <w:rsid w:val="00CE0E9B"/>
    <w:rsid w:val="00CE40C7"/>
    <w:rsid w:val="00CE579C"/>
    <w:rsid w:val="00CF0502"/>
    <w:rsid w:val="00CF7ED5"/>
    <w:rsid w:val="00D01D8A"/>
    <w:rsid w:val="00D0429D"/>
    <w:rsid w:val="00D04A56"/>
    <w:rsid w:val="00D21B1C"/>
    <w:rsid w:val="00D21BE0"/>
    <w:rsid w:val="00D24157"/>
    <w:rsid w:val="00D26684"/>
    <w:rsid w:val="00D3542F"/>
    <w:rsid w:val="00D40D50"/>
    <w:rsid w:val="00D434C8"/>
    <w:rsid w:val="00D43A1A"/>
    <w:rsid w:val="00D5179F"/>
    <w:rsid w:val="00D528FA"/>
    <w:rsid w:val="00D53020"/>
    <w:rsid w:val="00D63FC8"/>
    <w:rsid w:val="00D66007"/>
    <w:rsid w:val="00D836EA"/>
    <w:rsid w:val="00D866E9"/>
    <w:rsid w:val="00D87687"/>
    <w:rsid w:val="00D913DF"/>
    <w:rsid w:val="00DA6779"/>
    <w:rsid w:val="00DA7644"/>
    <w:rsid w:val="00DB79B6"/>
    <w:rsid w:val="00DD36B3"/>
    <w:rsid w:val="00E0007C"/>
    <w:rsid w:val="00E040EC"/>
    <w:rsid w:val="00E07600"/>
    <w:rsid w:val="00E11350"/>
    <w:rsid w:val="00E219F2"/>
    <w:rsid w:val="00E26DBE"/>
    <w:rsid w:val="00E3542D"/>
    <w:rsid w:val="00E37EA8"/>
    <w:rsid w:val="00E46B6B"/>
    <w:rsid w:val="00E53F1A"/>
    <w:rsid w:val="00E60013"/>
    <w:rsid w:val="00E65BC9"/>
    <w:rsid w:val="00E66C51"/>
    <w:rsid w:val="00E7187E"/>
    <w:rsid w:val="00E938FC"/>
    <w:rsid w:val="00EB5260"/>
    <w:rsid w:val="00EC165A"/>
    <w:rsid w:val="00EC192B"/>
    <w:rsid w:val="00ED220C"/>
    <w:rsid w:val="00EE3670"/>
    <w:rsid w:val="00EE51C4"/>
    <w:rsid w:val="00EF1275"/>
    <w:rsid w:val="00F01D4D"/>
    <w:rsid w:val="00F04718"/>
    <w:rsid w:val="00F04B1F"/>
    <w:rsid w:val="00F05300"/>
    <w:rsid w:val="00F15086"/>
    <w:rsid w:val="00F1587B"/>
    <w:rsid w:val="00F44598"/>
    <w:rsid w:val="00F5299F"/>
    <w:rsid w:val="00F52BEE"/>
    <w:rsid w:val="00F65325"/>
    <w:rsid w:val="00FA498F"/>
    <w:rsid w:val="00FB60BB"/>
    <w:rsid w:val="00FC06F2"/>
    <w:rsid w:val="00FC163D"/>
    <w:rsid w:val="00FC339F"/>
    <w:rsid w:val="00FE308B"/>
    <w:rsid w:val="00FF0C76"/>
    <w:rsid w:val="00FF3D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7C94AEAC"/>
  <w15:docId w15:val="{CE474034-EF53-41C6-A35B-C8B461A346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0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0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337FF"/>
    <w:pPr>
      <w:suppressAutoHyphens/>
    </w:pPr>
    <w:rPr>
      <w:rFonts w:cs="Verdana"/>
      <w:sz w:val="24"/>
      <w:szCs w:val="24"/>
      <w:lang w:eastAsia="zh-CN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both"/>
      <w:outlineLvl w:val="0"/>
    </w:pPr>
    <w:rPr>
      <w:b/>
      <w:sz w:val="25"/>
    </w:rPr>
  </w:style>
  <w:style w:type="paragraph" w:styleId="Nagwek2">
    <w:name w:val="heading 2"/>
    <w:aliases w:val=" Znak18"/>
    <w:basedOn w:val="Normalny"/>
    <w:next w:val="Normalny"/>
    <w:qFormat/>
    <w:pPr>
      <w:keepNext/>
      <w:jc w:val="both"/>
      <w:outlineLvl w:val="1"/>
    </w:pPr>
    <w:rPr>
      <w:szCs w:val="20"/>
    </w:rPr>
  </w:style>
  <w:style w:type="paragraph" w:styleId="Nagwek3">
    <w:name w:val="heading 3"/>
    <w:basedOn w:val="Normalny"/>
    <w:next w:val="Normalny"/>
    <w:qFormat/>
    <w:pPr>
      <w:keepNext/>
      <w:outlineLvl w:val="2"/>
    </w:pPr>
    <w:rPr>
      <w:i/>
      <w:iCs/>
    </w:rPr>
  </w:style>
  <w:style w:type="paragraph" w:styleId="Nagwek4">
    <w:name w:val="heading 4"/>
    <w:basedOn w:val="Normalny"/>
    <w:next w:val="Normalny"/>
    <w:qFormat/>
    <w:pPr>
      <w:keepNext/>
      <w:spacing w:before="120"/>
      <w:jc w:val="both"/>
      <w:outlineLvl w:val="3"/>
    </w:pPr>
    <w:rPr>
      <w:i/>
      <w:iCs/>
    </w:rPr>
  </w:style>
  <w:style w:type="paragraph" w:styleId="Nagwek5">
    <w:name w:val="heading 5"/>
    <w:basedOn w:val="Normalny"/>
    <w:next w:val="Normalny"/>
    <w:qFormat/>
    <w:pPr>
      <w:keepNext/>
      <w:snapToGrid w:val="0"/>
      <w:jc w:val="center"/>
      <w:outlineLvl w:val="4"/>
    </w:pPr>
    <w:rPr>
      <w:rFonts w:cs="StarSymbol"/>
      <w:i/>
      <w:iCs/>
      <w:sz w:val="20"/>
      <w:szCs w:val="20"/>
    </w:rPr>
  </w:style>
  <w:style w:type="paragraph" w:styleId="Nagwek6">
    <w:name w:val="heading 6"/>
    <w:basedOn w:val="Normalny"/>
    <w:next w:val="Normalny"/>
    <w:qFormat/>
    <w:pPr>
      <w:spacing w:before="120"/>
      <w:jc w:val="center"/>
      <w:outlineLvl w:val="5"/>
    </w:pPr>
    <w:rPr>
      <w:rFonts w:ascii="Arial" w:hAnsi="Arial" w:cs="StarSymbol"/>
      <w:b/>
      <w:szCs w:val="20"/>
    </w:rPr>
  </w:style>
  <w:style w:type="paragraph" w:styleId="Nagwek7">
    <w:name w:val="heading 7"/>
    <w:basedOn w:val="Normalny"/>
    <w:next w:val="Normalny"/>
    <w:qFormat/>
    <w:pPr>
      <w:keepNext/>
      <w:jc w:val="both"/>
      <w:outlineLvl w:val="6"/>
    </w:pPr>
    <w:rPr>
      <w:b/>
      <w:bCs/>
    </w:rPr>
  </w:style>
  <w:style w:type="paragraph" w:styleId="Nagwek8">
    <w:name w:val="heading 8"/>
    <w:basedOn w:val="Normalny"/>
    <w:next w:val="Normalny"/>
    <w:qFormat/>
    <w:pPr>
      <w:keepNext/>
      <w:numPr>
        <w:ilvl w:val="7"/>
        <w:numId w:val="1"/>
      </w:numPr>
      <w:jc w:val="right"/>
      <w:outlineLvl w:val="7"/>
    </w:pPr>
    <w:rPr>
      <w:rFonts w:ascii="Arial" w:hAnsi="Arial" w:cs="StarSymbol"/>
      <w:szCs w:val="20"/>
    </w:rPr>
  </w:style>
  <w:style w:type="paragraph" w:styleId="Nagwek9">
    <w:name w:val="heading 9"/>
    <w:basedOn w:val="Normalny"/>
    <w:next w:val="Normalny"/>
    <w:qFormat/>
    <w:pPr>
      <w:keepNext/>
      <w:ind w:left="3780"/>
      <w:jc w:val="both"/>
      <w:outlineLvl w:val="8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Pr>
      <w:rFonts w:cs="Verdana"/>
    </w:rPr>
  </w:style>
  <w:style w:type="character" w:customStyle="1" w:styleId="WW8Num2z0">
    <w:name w:val="WW8Num2z0"/>
    <w:rPr>
      <w:rFonts w:cs="Verdana"/>
    </w:rPr>
  </w:style>
  <w:style w:type="character" w:customStyle="1" w:styleId="WW8Num3z0">
    <w:name w:val="WW8Num3z0"/>
    <w:rPr>
      <w:rFonts w:ascii="Verdana" w:hAnsi="Verdana" w:cs="Times New Roman"/>
      <w:b/>
      <w:i w:val="0"/>
      <w:spacing w:val="4"/>
      <w:sz w:val="20"/>
      <w:szCs w:val="20"/>
    </w:rPr>
  </w:style>
  <w:style w:type="character" w:customStyle="1" w:styleId="WW8Num4z0">
    <w:name w:val="WW8Num4z0"/>
    <w:rPr>
      <w:rFonts w:ascii="Verdana" w:eastAsia="Verdana" w:hAnsi="Verdana" w:cs="Times New Roman"/>
      <w:b/>
      <w:bCs/>
      <w:spacing w:val="4"/>
      <w:sz w:val="20"/>
      <w:szCs w:val="20"/>
    </w:rPr>
  </w:style>
  <w:style w:type="character" w:customStyle="1" w:styleId="WW8Num4z1">
    <w:name w:val="WW8Num4z1"/>
    <w:rPr>
      <w:rFonts w:ascii="Verdana" w:eastAsia="Verdana" w:hAnsi="Verdana" w:cs="Times New Roman"/>
      <w:b/>
      <w:bCs/>
      <w:color w:val="auto"/>
      <w:spacing w:val="4"/>
      <w:sz w:val="20"/>
      <w:szCs w:val="20"/>
    </w:rPr>
  </w:style>
  <w:style w:type="character" w:customStyle="1" w:styleId="WW8Num5z0">
    <w:name w:val="WW8Num5z0"/>
    <w:rPr>
      <w:rFonts w:ascii="Verdana" w:eastAsia="Verdana" w:hAnsi="Verdana" w:cs="Times New Roman"/>
      <w:b w:val="0"/>
      <w:bCs w:val="0"/>
      <w:sz w:val="20"/>
      <w:szCs w:val="20"/>
    </w:rPr>
  </w:style>
  <w:style w:type="character" w:customStyle="1" w:styleId="WW8Num6z0">
    <w:name w:val="WW8Num6z0"/>
    <w:rPr>
      <w:rFonts w:ascii="Verdana" w:eastAsia="Verdana" w:hAnsi="Verdana" w:cs="Verdana"/>
      <w:b/>
      <w:bCs/>
      <w:spacing w:val="2"/>
      <w:sz w:val="20"/>
      <w:szCs w:val="20"/>
    </w:rPr>
  </w:style>
  <w:style w:type="character" w:customStyle="1" w:styleId="WW8Num7z0">
    <w:name w:val="WW8Num7z0"/>
    <w:rPr>
      <w:rFonts w:ascii="Verdana" w:eastAsia="Verdana" w:hAnsi="Verdana" w:cs="Times New Roman"/>
      <w:b w:val="0"/>
      <w:bCs w:val="0"/>
      <w:sz w:val="20"/>
      <w:szCs w:val="20"/>
      <w:lang w:eastAsia="pl-PL"/>
    </w:rPr>
  </w:style>
  <w:style w:type="character" w:customStyle="1" w:styleId="WW8Num8z0">
    <w:name w:val="WW8Num8z0"/>
    <w:rPr>
      <w:rFonts w:cs="Verdana"/>
      <w:b/>
    </w:rPr>
  </w:style>
  <w:style w:type="character" w:customStyle="1" w:styleId="WW8Num9z0">
    <w:name w:val="WW8Num9z0"/>
    <w:rPr>
      <w:rFonts w:ascii="Verdana" w:hAnsi="Verdana" w:cs="Times New Roman"/>
      <w:sz w:val="20"/>
    </w:rPr>
  </w:style>
  <w:style w:type="character" w:customStyle="1" w:styleId="WW8Num9z2">
    <w:name w:val="WW8Num9z2"/>
    <w:rPr>
      <w:rFonts w:cs="Times New Roman"/>
      <w:b w:val="0"/>
      <w:i w:val="0"/>
    </w:rPr>
  </w:style>
  <w:style w:type="character" w:customStyle="1" w:styleId="WW8Num10z0">
    <w:name w:val="WW8Num10z0"/>
    <w:rPr>
      <w:rFonts w:ascii="Verdana" w:eastAsia="Times New Roman" w:hAnsi="Verdana" w:cs="Times New Roman"/>
      <w:b w:val="0"/>
      <w:spacing w:val="4"/>
      <w:sz w:val="20"/>
    </w:rPr>
  </w:style>
  <w:style w:type="character" w:customStyle="1" w:styleId="WW8Num11z0">
    <w:name w:val="WW8Num11z0"/>
    <w:rPr>
      <w:rFonts w:cs="Times New Roman"/>
      <w:b w:val="0"/>
    </w:rPr>
  </w:style>
  <w:style w:type="character" w:customStyle="1" w:styleId="WW8Num12z0">
    <w:name w:val="WW8Num12z0"/>
    <w:rPr>
      <w:rFonts w:ascii="Verdana" w:eastAsia="Verdana" w:hAnsi="Verdana" w:cs="Times New Roman"/>
      <w:b w:val="0"/>
      <w:bCs w:val="0"/>
      <w:sz w:val="20"/>
      <w:szCs w:val="20"/>
    </w:rPr>
  </w:style>
  <w:style w:type="character" w:customStyle="1" w:styleId="WW8Num13z0">
    <w:name w:val="WW8Num13z0"/>
    <w:rPr>
      <w:rFonts w:ascii="Verdana" w:eastAsia="Times New Roman" w:hAnsi="Verdana" w:cs="Times New Roman"/>
      <w:b w:val="0"/>
      <w:color w:val="auto"/>
      <w:spacing w:val="4"/>
      <w:sz w:val="20"/>
    </w:rPr>
  </w:style>
  <w:style w:type="character" w:customStyle="1" w:styleId="WW8Num14z0">
    <w:name w:val="WW8Num14z0"/>
    <w:rPr>
      <w:rFonts w:ascii="Symbol" w:hAnsi="Symbol" w:cs="Times New Roman"/>
      <w:b w:val="0"/>
      <w:sz w:val="20"/>
      <w:lang w:val="pl-PL"/>
    </w:rPr>
  </w:style>
  <w:style w:type="character" w:customStyle="1" w:styleId="WW8Num14z1">
    <w:name w:val="WW8Num14z1"/>
    <w:rPr>
      <w:rFonts w:ascii="OpenSymbol" w:hAnsi="OpenSymbol" w:cs="Times New Roman"/>
      <w:b w:val="0"/>
    </w:rPr>
  </w:style>
  <w:style w:type="character" w:customStyle="1" w:styleId="WW8Num15z0">
    <w:name w:val="WW8Num15z0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15z1">
    <w:name w:val="WW8Num15z1"/>
    <w:rPr>
      <w:rFonts w:ascii="OpenSymbol" w:hAnsi="OpenSymbol" w:cs="OpenSymbol"/>
    </w:rPr>
  </w:style>
  <w:style w:type="character" w:customStyle="1" w:styleId="WW8Num16z0">
    <w:name w:val="WW8Num16z0"/>
    <w:rPr>
      <w:rFonts w:ascii="Symbol" w:hAnsi="Symbol" w:cs="Times New Roman"/>
      <w:sz w:val="20"/>
      <w:szCs w:val="20"/>
    </w:rPr>
  </w:style>
  <w:style w:type="character" w:customStyle="1" w:styleId="WW8Num16z1">
    <w:name w:val="WW8Num16z1"/>
    <w:rPr>
      <w:rFonts w:ascii="OpenSymbol" w:hAnsi="OpenSymbol" w:cs="Times New Roman"/>
    </w:rPr>
  </w:style>
  <w:style w:type="character" w:customStyle="1" w:styleId="WW8Num17z0">
    <w:name w:val="WW8Num17z0"/>
    <w:rPr>
      <w:rFonts w:ascii="Verdana" w:eastAsia="Verdana" w:hAnsi="Verdana" w:cs="OpenSymbol"/>
      <w:b w:val="0"/>
      <w:bCs w:val="0"/>
      <w:sz w:val="20"/>
      <w:szCs w:val="20"/>
    </w:rPr>
  </w:style>
  <w:style w:type="character" w:customStyle="1" w:styleId="WW8Num18z0">
    <w:name w:val="WW8Num18z0"/>
    <w:rPr>
      <w:rFonts w:cs="Verdana"/>
    </w:rPr>
  </w:style>
  <w:style w:type="character" w:customStyle="1" w:styleId="WW8Num19z0">
    <w:name w:val="WW8Num19z0"/>
    <w:rPr>
      <w:rFonts w:ascii="Verdana" w:eastAsia="Times New Roman" w:hAnsi="Verdana" w:cs="Verdana"/>
    </w:rPr>
  </w:style>
  <w:style w:type="character" w:customStyle="1" w:styleId="WW8Num20z0">
    <w:name w:val="WW8Num20z0"/>
    <w:rPr>
      <w:rFonts w:ascii="Verdana" w:hAnsi="Verdana" w:cs="Verdana" w:hint="default"/>
      <w:i w:val="0"/>
      <w:sz w:val="20"/>
      <w:szCs w:val="20"/>
    </w:rPr>
  </w:style>
  <w:style w:type="character" w:customStyle="1" w:styleId="WW8Num21z0">
    <w:name w:val="WW8Num21z0"/>
    <w:rPr>
      <w:rFonts w:ascii="Verdana" w:hAnsi="Verdana" w:cs="Verdana" w:hint="default"/>
      <w:sz w:val="20"/>
    </w:rPr>
  </w:style>
  <w:style w:type="character" w:customStyle="1" w:styleId="WW8Num22z0">
    <w:name w:val="WW8Num22z0"/>
    <w:rPr>
      <w:rFonts w:eastAsia="Verdana" w:cs="Verdana" w:hint="default"/>
      <w:b w:val="0"/>
    </w:rPr>
  </w:style>
  <w:style w:type="character" w:customStyle="1" w:styleId="WW8Num23z0">
    <w:name w:val="WW8Num23z0"/>
    <w:rPr>
      <w:rFonts w:cs="Verdana" w:hint="default"/>
    </w:rPr>
  </w:style>
  <w:style w:type="character" w:customStyle="1" w:styleId="WW8Num24z0">
    <w:name w:val="WW8Num24z0"/>
    <w:rPr>
      <w:rFonts w:ascii="Verdana" w:hAnsi="Verdana" w:cs="Verdana" w:hint="default"/>
      <w:i w:val="0"/>
      <w:sz w:val="20"/>
      <w:szCs w:val="20"/>
    </w:rPr>
  </w:style>
  <w:style w:type="character" w:customStyle="1" w:styleId="WW8Num24z1">
    <w:name w:val="WW8Num24z1"/>
    <w:rPr>
      <w:rFonts w:cs="Verdana"/>
    </w:rPr>
  </w:style>
  <w:style w:type="character" w:customStyle="1" w:styleId="WW8Num24z2">
    <w:name w:val="WW8Num24z2"/>
  </w:style>
  <w:style w:type="character" w:customStyle="1" w:styleId="WW8Num24z3">
    <w:name w:val="WW8Num24z3"/>
  </w:style>
  <w:style w:type="character" w:customStyle="1" w:styleId="WW8Num24z4">
    <w:name w:val="WW8Num24z4"/>
  </w:style>
  <w:style w:type="character" w:customStyle="1" w:styleId="WW8Num24z5">
    <w:name w:val="WW8Num24z5"/>
  </w:style>
  <w:style w:type="character" w:customStyle="1" w:styleId="WW8Num24z6">
    <w:name w:val="WW8Num24z6"/>
  </w:style>
  <w:style w:type="character" w:customStyle="1" w:styleId="WW8Num24z7">
    <w:name w:val="WW8Num24z7"/>
  </w:style>
  <w:style w:type="character" w:customStyle="1" w:styleId="WW8Num24z8">
    <w:name w:val="WW8Num24z8"/>
  </w:style>
  <w:style w:type="character" w:customStyle="1" w:styleId="WW8Num25z0">
    <w:name w:val="WW8Num25z0"/>
    <w:rPr>
      <w:rFonts w:ascii="Verdana" w:eastAsia="Verdana" w:hAnsi="Verdana" w:cs="Verdana" w:hint="default"/>
      <w:b/>
      <w:sz w:val="20"/>
    </w:rPr>
  </w:style>
  <w:style w:type="character" w:customStyle="1" w:styleId="WW8Num26z0">
    <w:name w:val="WW8Num26z0"/>
    <w:rPr>
      <w:rFonts w:ascii="Verdana" w:eastAsia="Verdana" w:hAnsi="Verdana" w:cs="Verdana" w:hint="default"/>
      <w:bCs/>
      <w:i/>
      <w:sz w:val="20"/>
    </w:rPr>
  </w:style>
  <w:style w:type="character" w:customStyle="1" w:styleId="WW8Num27z0">
    <w:name w:val="WW8Num27z0"/>
    <w:rPr>
      <w:rFonts w:ascii="Verdana" w:hAnsi="Verdana" w:cs="Verdana" w:hint="default"/>
      <w:sz w:val="20"/>
    </w:rPr>
  </w:style>
  <w:style w:type="character" w:customStyle="1" w:styleId="WW8Num28z0">
    <w:name w:val="WW8Num28z0"/>
    <w:rPr>
      <w:rFonts w:ascii="Verdana" w:eastAsia="Verdana" w:hAnsi="Verdana" w:cs="Verdana" w:hint="default"/>
      <w:bCs/>
      <w:sz w:val="20"/>
    </w:rPr>
  </w:style>
  <w:style w:type="character" w:customStyle="1" w:styleId="WW8Num28z1">
    <w:name w:val="WW8Num28z1"/>
    <w:rPr>
      <w:rFonts w:ascii="Verdana" w:eastAsia="Verdana" w:hAnsi="Verdana" w:cs="Verdana" w:hint="default"/>
      <w:b/>
      <w:bCs/>
      <w:i w:val="0"/>
      <w:strike w:val="0"/>
      <w:dstrike w:val="0"/>
      <w:color w:val="auto"/>
      <w:sz w:val="20"/>
    </w:rPr>
  </w:style>
  <w:style w:type="character" w:customStyle="1" w:styleId="WW8Num29z0">
    <w:name w:val="WW8Num29z0"/>
    <w:rPr>
      <w:rFonts w:ascii="Verdana" w:hAnsi="Verdana" w:cs="Verdana" w:hint="default"/>
      <w:bCs/>
      <w:sz w:val="20"/>
    </w:rPr>
  </w:style>
  <w:style w:type="character" w:customStyle="1" w:styleId="WW8Num30z0">
    <w:name w:val="WW8Num30z0"/>
    <w:rPr>
      <w:rFonts w:ascii="Verdana" w:hAnsi="Verdana" w:cs="Verdana" w:hint="default"/>
      <w:sz w:val="20"/>
      <w:szCs w:val="20"/>
    </w:rPr>
  </w:style>
  <w:style w:type="character" w:customStyle="1" w:styleId="WW8Num31z0">
    <w:name w:val="WW8Num31z0"/>
    <w:rPr>
      <w:rFonts w:ascii="Verdana" w:hAnsi="Verdana" w:cs="Verdana" w:hint="default"/>
      <w:b/>
      <w:i w:val="0"/>
      <w:sz w:val="20"/>
      <w:szCs w:val="20"/>
    </w:rPr>
  </w:style>
  <w:style w:type="character" w:customStyle="1" w:styleId="WW8Num32z0">
    <w:name w:val="WW8Num32z0"/>
    <w:rPr>
      <w:rFonts w:ascii="Verdana" w:hAnsi="Verdana" w:cs="Verdana" w:hint="default"/>
      <w:i w:val="0"/>
      <w:sz w:val="20"/>
      <w:szCs w:val="20"/>
    </w:rPr>
  </w:style>
  <w:style w:type="character" w:customStyle="1" w:styleId="WW8Num33z0">
    <w:name w:val="WW8Num33z0"/>
    <w:rPr>
      <w:rFonts w:ascii="Verdana" w:hAnsi="Verdana" w:cs="Verdana" w:hint="default"/>
      <w:sz w:val="20"/>
      <w:szCs w:val="20"/>
    </w:rPr>
  </w:style>
  <w:style w:type="character" w:customStyle="1" w:styleId="WW8Num34z0">
    <w:name w:val="WW8Num34z0"/>
    <w:rPr>
      <w:rFonts w:cs="Verdana" w:hint="default"/>
    </w:rPr>
  </w:style>
  <w:style w:type="character" w:customStyle="1" w:styleId="WW8Num35z0">
    <w:name w:val="WW8Num35z0"/>
    <w:rPr>
      <w:rFonts w:ascii="Verdana" w:hAnsi="Verdana" w:cs="Verdana" w:hint="default"/>
      <w:color w:val="auto"/>
      <w:sz w:val="20"/>
      <w:szCs w:val="20"/>
    </w:rPr>
  </w:style>
  <w:style w:type="character" w:customStyle="1" w:styleId="WW8Num36z0">
    <w:name w:val="WW8Num36z0"/>
    <w:rPr>
      <w:rFonts w:hint="default"/>
    </w:rPr>
  </w:style>
  <w:style w:type="character" w:customStyle="1" w:styleId="WW8Num37z0">
    <w:name w:val="WW8Num37z0"/>
    <w:rPr>
      <w:rFonts w:ascii="Verdana" w:hAnsi="Verdana" w:cs="Verdana" w:hint="default"/>
      <w:sz w:val="20"/>
    </w:rPr>
  </w:style>
  <w:style w:type="character" w:customStyle="1" w:styleId="WW8Num38z0">
    <w:name w:val="WW8Num38z0"/>
    <w:rPr>
      <w:rFonts w:ascii="Verdana" w:hAnsi="Verdana" w:cs="Verdana" w:hint="default"/>
      <w:sz w:val="20"/>
    </w:rPr>
  </w:style>
  <w:style w:type="character" w:customStyle="1" w:styleId="WW8Num39z0">
    <w:name w:val="WW8Num39z0"/>
    <w:rPr>
      <w:rFonts w:ascii="Verdana" w:eastAsia="Verdana" w:hAnsi="Verdana" w:cs="Verdana" w:hint="default"/>
      <w:sz w:val="20"/>
      <w:szCs w:val="20"/>
    </w:rPr>
  </w:style>
  <w:style w:type="character" w:customStyle="1" w:styleId="WW8Num40z0">
    <w:name w:val="WW8Num40z0"/>
    <w:rPr>
      <w:rFonts w:ascii="Verdana" w:hAnsi="Verdana" w:cs="Verdana" w:hint="default"/>
      <w:sz w:val="20"/>
      <w:szCs w:val="20"/>
    </w:rPr>
  </w:style>
  <w:style w:type="character" w:customStyle="1" w:styleId="WW8Num41z0">
    <w:name w:val="WW8Num41z0"/>
    <w:rPr>
      <w:rFonts w:ascii="Verdana" w:eastAsia="Verdana" w:hAnsi="Verdana" w:cs="Verdana" w:hint="default"/>
      <w:sz w:val="20"/>
      <w:szCs w:val="20"/>
      <w:lang w:eastAsia="pl-PL"/>
    </w:rPr>
  </w:style>
  <w:style w:type="character" w:customStyle="1" w:styleId="WW8Num42z0">
    <w:name w:val="WW8Num42z0"/>
    <w:rPr>
      <w:rFonts w:ascii="Verdana" w:hAnsi="Verdana" w:cs="Verdana" w:hint="default"/>
      <w:b/>
      <w:sz w:val="20"/>
    </w:rPr>
  </w:style>
  <w:style w:type="character" w:customStyle="1" w:styleId="WW8Num43z0">
    <w:name w:val="WW8Num43z0"/>
    <w:rPr>
      <w:rFonts w:cs="Verdana"/>
    </w:rPr>
  </w:style>
  <w:style w:type="character" w:customStyle="1" w:styleId="WW8Num43z1">
    <w:name w:val="WW8Num43z1"/>
  </w:style>
  <w:style w:type="character" w:customStyle="1" w:styleId="WW8Num43z2">
    <w:name w:val="WW8Num43z2"/>
  </w:style>
  <w:style w:type="character" w:customStyle="1" w:styleId="WW8Num43z3">
    <w:name w:val="WW8Num43z3"/>
  </w:style>
  <w:style w:type="character" w:customStyle="1" w:styleId="WW8Num43z4">
    <w:name w:val="WW8Num43z4"/>
  </w:style>
  <w:style w:type="character" w:customStyle="1" w:styleId="WW8Num43z5">
    <w:name w:val="WW8Num43z5"/>
  </w:style>
  <w:style w:type="character" w:customStyle="1" w:styleId="WW8Num43z6">
    <w:name w:val="WW8Num43z6"/>
  </w:style>
  <w:style w:type="character" w:customStyle="1" w:styleId="WW8Num43z7">
    <w:name w:val="WW8Num43z7"/>
  </w:style>
  <w:style w:type="character" w:customStyle="1" w:styleId="WW8Num43z8">
    <w:name w:val="WW8Num43z8"/>
  </w:style>
  <w:style w:type="character" w:customStyle="1" w:styleId="WW8Num15z3">
    <w:name w:val="WW8Num15z3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44z0">
    <w:name w:val="WW8Num44z0"/>
    <w:rPr>
      <w:rFonts w:ascii="Symbol" w:hAnsi="Symbol" w:cs="OpenSymbol"/>
    </w:rPr>
  </w:style>
  <w:style w:type="character" w:customStyle="1" w:styleId="WW8Num44z1">
    <w:name w:val="WW8Num44z1"/>
    <w:rPr>
      <w:rFonts w:ascii="OpenSymbol" w:hAnsi="OpenSymbol" w:cs="OpenSymbol"/>
    </w:rPr>
  </w:style>
  <w:style w:type="character" w:customStyle="1" w:styleId="WW8Num45z0">
    <w:name w:val="WW8Num45z0"/>
    <w:rPr>
      <w:rFonts w:ascii="Symbol" w:hAnsi="Symbol" w:cs="OpenSymbol"/>
    </w:rPr>
  </w:style>
  <w:style w:type="character" w:customStyle="1" w:styleId="WW8Num45z1">
    <w:name w:val="WW8Num45z1"/>
    <w:rPr>
      <w:rFonts w:ascii="OpenSymbol" w:hAnsi="OpenSymbol" w:cs="OpenSymbol"/>
    </w:rPr>
  </w:style>
  <w:style w:type="character" w:customStyle="1" w:styleId="WW8Num6z1">
    <w:name w:val="WW8Num6z1"/>
    <w:rPr>
      <w:rFonts w:ascii="Verdana" w:eastAsia="Verdana" w:hAnsi="Verdana" w:cs="Verdana"/>
      <w:sz w:val="20"/>
      <w:szCs w:val="20"/>
    </w:rPr>
  </w:style>
  <w:style w:type="character" w:customStyle="1" w:styleId="WW8Num10z2">
    <w:name w:val="WW8Num10z2"/>
    <w:rPr>
      <w:rFonts w:cs="Times New Roman"/>
      <w:b w:val="0"/>
      <w:i w:val="0"/>
    </w:rPr>
  </w:style>
  <w:style w:type="character" w:customStyle="1" w:styleId="WW8Num16z3">
    <w:name w:val="WW8Num16z3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17z1">
    <w:name w:val="WW8Num17z1"/>
    <w:rPr>
      <w:rFonts w:ascii="OpenSymbol" w:hAnsi="OpenSymbol" w:cs="Times New Roman"/>
    </w:rPr>
  </w:style>
  <w:style w:type="character" w:customStyle="1" w:styleId="WW8Num25z1">
    <w:name w:val="WW8Num25z1"/>
    <w:rPr>
      <w:rFonts w:cs="Verdana"/>
    </w:rPr>
  </w:style>
  <w:style w:type="character" w:customStyle="1" w:styleId="WW8Num25z2">
    <w:name w:val="WW8Num25z2"/>
  </w:style>
  <w:style w:type="character" w:customStyle="1" w:styleId="WW8Num25z3">
    <w:name w:val="WW8Num25z3"/>
  </w:style>
  <w:style w:type="character" w:customStyle="1" w:styleId="WW8Num25z4">
    <w:name w:val="WW8Num25z4"/>
  </w:style>
  <w:style w:type="character" w:customStyle="1" w:styleId="WW8Num25z5">
    <w:name w:val="WW8Num25z5"/>
  </w:style>
  <w:style w:type="character" w:customStyle="1" w:styleId="WW8Num25z6">
    <w:name w:val="WW8Num25z6"/>
  </w:style>
  <w:style w:type="character" w:customStyle="1" w:styleId="WW8Num25z7">
    <w:name w:val="WW8Num25z7"/>
  </w:style>
  <w:style w:type="character" w:customStyle="1" w:styleId="WW8Num25z8">
    <w:name w:val="WW8Num25z8"/>
  </w:style>
  <w:style w:type="character" w:customStyle="1" w:styleId="WW8Num29z1">
    <w:name w:val="WW8Num29z1"/>
    <w:rPr>
      <w:rFonts w:ascii="Verdana" w:eastAsia="Verdana" w:hAnsi="Verdana" w:cs="Verdana" w:hint="default"/>
      <w:b/>
      <w:bCs/>
      <w:i w:val="0"/>
      <w:strike w:val="0"/>
      <w:dstrike w:val="0"/>
      <w:color w:val="auto"/>
      <w:sz w:val="20"/>
    </w:rPr>
  </w:style>
  <w:style w:type="character" w:customStyle="1" w:styleId="WW8Num46z0">
    <w:name w:val="WW8Num46z0"/>
    <w:rPr>
      <w:rFonts w:ascii="Symbol" w:hAnsi="Symbol" w:cs="OpenSymbol"/>
    </w:rPr>
  </w:style>
  <w:style w:type="character" w:customStyle="1" w:styleId="WW8Num46z1">
    <w:name w:val="WW8Num46z1"/>
    <w:rPr>
      <w:rFonts w:ascii="OpenSymbol" w:hAnsi="OpenSymbol" w:cs="OpenSymbol"/>
    </w:rPr>
  </w:style>
  <w:style w:type="character" w:customStyle="1" w:styleId="Domylnaczcionkaakapitu3">
    <w:name w:val="Domyślna czcionka akapitu3"/>
  </w:style>
  <w:style w:type="character" w:customStyle="1" w:styleId="WW8Num2z1">
    <w:name w:val="WW8Num2z1"/>
    <w:rPr>
      <w:rFonts w:ascii="Courier New" w:hAnsi="Courier New" w:cs="Wingdings"/>
    </w:rPr>
  </w:style>
  <w:style w:type="character" w:customStyle="1" w:styleId="WW8Num2z2">
    <w:name w:val="WW8Num2z2"/>
    <w:rPr>
      <w:rFonts w:cs="Times New Roman"/>
    </w:rPr>
  </w:style>
  <w:style w:type="character" w:customStyle="1" w:styleId="WW8Num7z1">
    <w:name w:val="WW8Num7z1"/>
    <w:rPr>
      <w:rFonts w:ascii="Verdana" w:eastAsia="Verdana" w:hAnsi="Verdana" w:cs="Verdana"/>
      <w:sz w:val="20"/>
      <w:szCs w:val="20"/>
    </w:rPr>
  </w:style>
  <w:style w:type="character" w:customStyle="1" w:styleId="WW8Num12z1">
    <w:name w:val="WW8Num12z1"/>
    <w:rPr>
      <w:rFonts w:ascii="Verdana" w:eastAsia="Verdana" w:hAnsi="Verdana" w:cs="Times New Roman"/>
      <w:b w:val="0"/>
      <w:bCs w:val="0"/>
      <w:i w:val="0"/>
      <w:iCs w:val="0"/>
      <w:sz w:val="20"/>
      <w:szCs w:val="20"/>
    </w:rPr>
  </w:style>
  <w:style w:type="character" w:customStyle="1" w:styleId="WW8Num13z1">
    <w:name w:val="WW8Num13z1"/>
    <w:rPr>
      <w:rFonts w:cs="Times New Roman"/>
    </w:rPr>
  </w:style>
  <w:style w:type="character" w:customStyle="1" w:styleId="WW8Num15z2">
    <w:name w:val="WW8Num15z2"/>
    <w:rPr>
      <w:rFonts w:cs="Times New Roman"/>
      <w:b w:val="0"/>
      <w:i w:val="0"/>
    </w:rPr>
  </w:style>
  <w:style w:type="character" w:customStyle="1" w:styleId="WW8Num16z2">
    <w:name w:val="WW8Num16z2"/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WW8Num26z1">
    <w:name w:val="WW8Num26z1"/>
  </w:style>
  <w:style w:type="character" w:customStyle="1" w:styleId="WW8Num26z2">
    <w:name w:val="WW8Num26z2"/>
  </w:style>
  <w:style w:type="character" w:customStyle="1" w:styleId="WW8Num26z3">
    <w:name w:val="WW8Num26z3"/>
  </w:style>
  <w:style w:type="character" w:customStyle="1" w:styleId="WW8Num26z4">
    <w:name w:val="WW8Num26z4"/>
  </w:style>
  <w:style w:type="character" w:customStyle="1" w:styleId="WW8Num26z5">
    <w:name w:val="WW8Num26z5"/>
  </w:style>
  <w:style w:type="character" w:customStyle="1" w:styleId="WW8Num26z6">
    <w:name w:val="WW8Num26z6"/>
  </w:style>
  <w:style w:type="character" w:customStyle="1" w:styleId="WW8Num26z7">
    <w:name w:val="WW8Num26z7"/>
  </w:style>
  <w:style w:type="character" w:customStyle="1" w:styleId="WW8Num26z8">
    <w:name w:val="WW8Num26z8"/>
  </w:style>
  <w:style w:type="character" w:customStyle="1" w:styleId="WW8Num28z2">
    <w:name w:val="WW8Num28z2"/>
  </w:style>
  <w:style w:type="character" w:customStyle="1" w:styleId="WW8Num28z3">
    <w:name w:val="WW8Num28z3"/>
  </w:style>
  <w:style w:type="character" w:customStyle="1" w:styleId="WW8Num28z4">
    <w:name w:val="WW8Num28z4"/>
  </w:style>
  <w:style w:type="character" w:customStyle="1" w:styleId="WW8Num28z5">
    <w:name w:val="WW8Num28z5"/>
  </w:style>
  <w:style w:type="character" w:customStyle="1" w:styleId="WW8Num28z6">
    <w:name w:val="WW8Num28z6"/>
  </w:style>
  <w:style w:type="character" w:customStyle="1" w:styleId="WW8Num28z7">
    <w:name w:val="WW8Num28z7"/>
  </w:style>
  <w:style w:type="character" w:customStyle="1" w:styleId="WW8Num28z8">
    <w:name w:val="WW8Num28z8"/>
  </w:style>
  <w:style w:type="character" w:customStyle="1" w:styleId="WW8Num29z2">
    <w:name w:val="WW8Num29z2"/>
  </w:style>
  <w:style w:type="character" w:customStyle="1" w:styleId="WW8Num29z3">
    <w:name w:val="WW8Num29z3"/>
  </w:style>
  <w:style w:type="character" w:customStyle="1" w:styleId="WW8Num29z4">
    <w:name w:val="WW8Num29z4"/>
  </w:style>
  <w:style w:type="character" w:customStyle="1" w:styleId="WW8Num29z5">
    <w:name w:val="WW8Num29z5"/>
  </w:style>
  <w:style w:type="character" w:customStyle="1" w:styleId="WW8Num29z6">
    <w:name w:val="WW8Num29z6"/>
  </w:style>
  <w:style w:type="character" w:customStyle="1" w:styleId="WW8Num29z7">
    <w:name w:val="WW8Num29z7"/>
  </w:style>
  <w:style w:type="character" w:customStyle="1" w:styleId="WW8Num29z8">
    <w:name w:val="WW8Num29z8"/>
  </w:style>
  <w:style w:type="character" w:customStyle="1" w:styleId="WW8Num30z1">
    <w:name w:val="WW8Num30z1"/>
    <w:rPr>
      <w:rFonts w:cs="Times New Roman"/>
    </w:rPr>
  </w:style>
  <w:style w:type="character" w:customStyle="1" w:styleId="WW8Num30z2">
    <w:name w:val="WW8Num30z2"/>
  </w:style>
  <w:style w:type="character" w:customStyle="1" w:styleId="WW8Num30z3">
    <w:name w:val="WW8Num30z3"/>
  </w:style>
  <w:style w:type="character" w:customStyle="1" w:styleId="WW8Num30z4">
    <w:name w:val="WW8Num30z4"/>
  </w:style>
  <w:style w:type="character" w:customStyle="1" w:styleId="WW8Num30z5">
    <w:name w:val="WW8Num30z5"/>
  </w:style>
  <w:style w:type="character" w:customStyle="1" w:styleId="WW8Num30z6">
    <w:name w:val="WW8Num30z6"/>
  </w:style>
  <w:style w:type="character" w:customStyle="1" w:styleId="WW8Num30z7">
    <w:name w:val="WW8Num30z7"/>
  </w:style>
  <w:style w:type="character" w:customStyle="1" w:styleId="WW8Num30z8">
    <w:name w:val="WW8Num30z8"/>
  </w:style>
  <w:style w:type="character" w:customStyle="1" w:styleId="WW8Num31z1">
    <w:name w:val="WW8Num31z1"/>
  </w:style>
  <w:style w:type="character" w:customStyle="1" w:styleId="WW8Num31z2">
    <w:name w:val="WW8Num31z2"/>
  </w:style>
  <w:style w:type="character" w:customStyle="1" w:styleId="WW8Num31z3">
    <w:name w:val="WW8Num31z3"/>
  </w:style>
  <w:style w:type="character" w:customStyle="1" w:styleId="WW8Num31z4">
    <w:name w:val="WW8Num31z4"/>
  </w:style>
  <w:style w:type="character" w:customStyle="1" w:styleId="WW8Num31z5">
    <w:name w:val="WW8Num31z5"/>
  </w:style>
  <w:style w:type="character" w:customStyle="1" w:styleId="WW8Num31z6">
    <w:name w:val="WW8Num31z6"/>
  </w:style>
  <w:style w:type="character" w:customStyle="1" w:styleId="WW8Num31z7">
    <w:name w:val="WW8Num31z7"/>
  </w:style>
  <w:style w:type="character" w:customStyle="1" w:styleId="WW8Num31z8">
    <w:name w:val="WW8Num31z8"/>
  </w:style>
  <w:style w:type="character" w:customStyle="1" w:styleId="WW8Num32z1">
    <w:name w:val="WW8Num32z1"/>
  </w:style>
  <w:style w:type="character" w:customStyle="1" w:styleId="WW8Num32z2">
    <w:name w:val="WW8Num32z2"/>
  </w:style>
  <w:style w:type="character" w:customStyle="1" w:styleId="WW8Num32z3">
    <w:name w:val="WW8Num32z3"/>
  </w:style>
  <w:style w:type="character" w:customStyle="1" w:styleId="WW8Num32z4">
    <w:name w:val="WW8Num32z4"/>
  </w:style>
  <w:style w:type="character" w:customStyle="1" w:styleId="WW8Num32z5">
    <w:name w:val="WW8Num32z5"/>
  </w:style>
  <w:style w:type="character" w:customStyle="1" w:styleId="WW8Num32z6">
    <w:name w:val="WW8Num32z6"/>
  </w:style>
  <w:style w:type="character" w:customStyle="1" w:styleId="WW8Num32z7">
    <w:name w:val="WW8Num32z7"/>
  </w:style>
  <w:style w:type="character" w:customStyle="1" w:styleId="WW8Num32z8">
    <w:name w:val="WW8Num32z8"/>
  </w:style>
  <w:style w:type="character" w:customStyle="1" w:styleId="WW8Num33z1">
    <w:name w:val="WW8Num33z1"/>
  </w:style>
  <w:style w:type="character" w:customStyle="1" w:styleId="WW8Num33z2">
    <w:name w:val="WW8Num33z2"/>
  </w:style>
  <w:style w:type="character" w:customStyle="1" w:styleId="WW8Num33z3">
    <w:name w:val="WW8Num33z3"/>
  </w:style>
  <w:style w:type="character" w:customStyle="1" w:styleId="WW8Num33z4">
    <w:name w:val="WW8Num33z4"/>
  </w:style>
  <w:style w:type="character" w:customStyle="1" w:styleId="WW8Num33z5">
    <w:name w:val="WW8Num33z5"/>
  </w:style>
  <w:style w:type="character" w:customStyle="1" w:styleId="WW8Num33z6">
    <w:name w:val="WW8Num33z6"/>
  </w:style>
  <w:style w:type="character" w:customStyle="1" w:styleId="WW8Num33z7">
    <w:name w:val="WW8Num33z7"/>
  </w:style>
  <w:style w:type="character" w:customStyle="1" w:styleId="WW8Num33z8">
    <w:name w:val="WW8Num33z8"/>
  </w:style>
  <w:style w:type="character" w:customStyle="1" w:styleId="WW8Num34z2">
    <w:name w:val="WW8Num34z2"/>
  </w:style>
  <w:style w:type="character" w:customStyle="1" w:styleId="WW8Num34z3">
    <w:name w:val="WW8Num34z3"/>
  </w:style>
  <w:style w:type="character" w:customStyle="1" w:styleId="WW8Num34z4">
    <w:name w:val="WW8Num34z4"/>
  </w:style>
  <w:style w:type="character" w:customStyle="1" w:styleId="WW8Num34z5">
    <w:name w:val="WW8Num34z5"/>
  </w:style>
  <w:style w:type="character" w:customStyle="1" w:styleId="WW8Num34z6">
    <w:name w:val="WW8Num34z6"/>
  </w:style>
  <w:style w:type="character" w:customStyle="1" w:styleId="WW8Num34z7">
    <w:name w:val="WW8Num34z7"/>
  </w:style>
  <w:style w:type="character" w:customStyle="1" w:styleId="WW8Num34z8">
    <w:name w:val="WW8Num34z8"/>
  </w:style>
  <w:style w:type="character" w:customStyle="1" w:styleId="WW8Num35z1">
    <w:name w:val="WW8Num35z1"/>
    <w:rPr>
      <w:rFonts w:ascii="OpenSymbol" w:hAnsi="OpenSymbol" w:cs="Times New Roman"/>
      <w:b w:val="0"/>
    </w:rPr>
  </w:style>
  <w:style w:type="character" w:customStyle="1" w:styleId="WW8Num36z1">
    <w:name w:val="WW8Num36z1"/>
    <w:rPr>
      <w:rFonts w:ascii="OpenSymbol" w:hAnsi="OpenSymbol" w:cs="OpenSymbol"/>
    </w:rPr>
  </w:style>
  <w:style w:type="character" w:customStyle="1" w:styleId="WW8Num36z3">
    <w:name w:val="WW8Num36z3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37z1">
    <w:name w:val="WW8Num37z1"/>
    <w:rPr>
      <w:rFonts w:ascii="OpenSymbol" w:hAnsi="OpenSymbol" w:cs="Times New Roman"/>
    </w:rPr>
  </w:style>
  <w:style w:type="character" w:customStyle="1" w:styleId="WW8Num38z1">
    <w:name w:val="WW8Num38z1"/>
    <w:rPr>
      <w:rFonts w:ascii="OpenSymbol" w:hAnsi="OpenSymbol" w:cs="OpenSymbol"/>
    </w:rPr>
  </w:style>
  <w:style w:type="character" w:customStyle="1" w:styleId="WW8Num39z1">
    <w:name w:val="WW8Num39z1"/>
    <w:rPr>
      <w:rFonts w:ascii="OpenSymbol" w:hAnsi="OpenSymbol" w:cs="OpenSymbol"/>
    </w:rPr>
  </w:style>
  <w:style w:type="character" w:customStyle="1" w:styleId="WW8Num40z1">
    <w:name w:val="WW8Num40z1"/>
    <w:rPr>
      <w:rFonts w:ascii="OpenSymbol" w:hAnsi="OpenSymbol" w:cs="OpenSymbol"/>
    </w:rPr>
  </w:style>
  <w:style w:type="character" w:customStyle="1" w:styleId="WW8Num41z1">
    <w:name w:val="WW8Num41z1"/>
    <w:rPr>
      <w:rFonts w:ascii="Verdana" w:eastAsia="Verdana" w:hAnsi="Verdana" w:cs="OpenSymbol"/>
      <w:b w:val="0"/>
      <w:bCs w:val="0"/>
      <w:sz w:val="20"/>
      <w:szCs w:val="20"/>
    </w:rPr>
  </w:style>
  <w:style w:type="character" w:customStyle="1" w:styleId="WW8Num41z2">
    <w:name w:val="WW8Num41z2"/>
  </w:style>
  <w:style w:type="character" w:customStyle="1" w:styleId="WW8Num41z3">
    <w:name w:val="WW8Num41z3"/>
  </w:style>
  <w:style w:type="character" w:customStyle="1" w:styleId="WW8Num41z4">
    <w:name w:val="WW8Num41z4"/>
  </w:style>
  <w:style w:type="character" w:customStyle="1" w:styleId="WW8Num41z5">
    <w:name w:val="WW8Num41z5"/>
  </w:style>
  <w:style w:type="character" w:customStyle="1" w:styleId="WW8Num41z6">
    <w:name w:val="WW8Num41z6"/>
  </w:style>
  <w:style w:type="character" w:customStyle="1" w:styleId="WW8Num41z7">
    <w:name w:val="WW8Num41z7"/>
  </w:style>
  <w:style w:type="character" w:customStyle="1" w:styleId="WW8Num41z8">
    <w:name w:val="WW8Num41z8"/>
  </w:style>
  <w:style w:type="character" w:customStyle="1" w:styleId="WW8Num44z2">
    <w:name w:val="WW8Num44z2"/>
  </w:style>
  <w:style w:type="character" w:customStyle="1" w:styleId="WW8Num44z3">
    <w:name w:val="WW8Num44z3"/>
  </w:style>
  <w:style w:type="character" w:customStyle="1" w:styleId="WW8Num44z4">
    <w:name w:val="WW8Num44z4"/>
  </w:style>
  <w:style w:type="character" w:customStyle="1" w:styleId="WW8Num44z5">
    <w:name w:val="WW8Num44z5"/>
  </w:style>
  <w:style w:type="character" w:customStyle="1" w:styleId="WW8Num44z6">
    <w:name w:val="WW8Num44z6"/>
  </w:style>
  <w:style w:type="character" w:customStyle="1" w:styleId="WW8Num44z7">
    <w:name w:val="WW8Num44z7"/>
  </w:style>
  <w:style w:type="character" w:customStyle="1" w:styleId="WW8Num44z8">
    <w:name w:val="WW8Num44z8"/>
  </w:style>
  <w:style w:type="character" w:customStyle="1" w:styleId="WW8Num45z2">
    <w:name w:val="WW8Num45z2"/>
  </w:style>
  <w:style w:type="character" w:customStyle="1" w:styleId="WW8Num45z3">
    <w:name w:val="WW8Num45z3"/>
  </w:style>
  <w:style w:type="character" w:customStyle="1" w:styleId="WW8Num45z4">
    <w:name w:val="WW8Num45z4"/>
  </w:style>
  <w:style w:type="character" w:customStyle="1" w:styleId="WW8Num45z5">
    <w:name w:val="WW8Num45z5"/>
  </w:style>
  <w:style w:type="character" w:customStyle="1" w:styleId="WW8Num45z6">
    <w:name w:val="WW8Num45z6"/>
  </w:style>
  <w:style w:type="character" w:customStyle="1" w:styleId="WW8Num45z7">
    <w:name w:val="WW8Num45z7"/>
  </w:style>
  <w:style w:type="character" w:customStyle="1" w:styleId="WW8Num45z8">
    <w:name w:val="WW8Num45z8"/>
  </w:style>
  <w:style w:type="character" w:customStyle="1" w:styleId="WW8Num46z2">
    <w:name w:val="WW8Num46z2"/>
  </w:style>
  <w:style w:type="character" w:customStyle="1" w:styleId="WW8Num46z3">
    <w:name w:val="WW8Num46z3"/>
  </w:style>
  <w:style w:type="character" w:customStyle="1" w:styleId="WW8Num46z4">
    <w:name w:val="WW8Num46z4"/>
  </w:style>
  <w:style w:type="character" w:customStyle="1" w:styleId="WW8Num46z5">
    <w:name w:val="WW8Num46z5"/>
  </w:style>
  <w:style w:type="character" w:customStyle="1" w:styleId="WW8Num46z6">
    <w:name w:val="WW8Num46z6"/>
  </w:style>
  <w:style w:type="character" w:customStyle="1" w:styleId="WW8Num46z7">
    <w:name w:val="WW8Num46z7"/>
  </w:style>
  <w:style w:type="character" w:customStyle="1" w:styleId="WW8Num46z8">
    <w:name w:val="WW8Num46z8"/>
  </w:style>
  <w:style w:type="character" w:customStyle="1" w:styleId="WW8Num47z0">
    <w:name w:val="WW8Num47z0"/>
    <w:rPr>
      <w:rFonts w:ascii="Verdana" w:hAnsi="Verdana" w:cs="Verdana" w:hint="default"/>
      <w:i w:val="0"/>
      <w:sz w:val="20"/>
      <w:szCs w:val="20"/>
    </w:rPr>
  </w:style>
  <w:style w:type="character" w:customStyle="1" w:styleId="WW8Num48z0">
    <w:name w:val="WW8Num48z0"/>
    <w:rPr>
      <w:rFonts w:ascii="Verdana" w:hAnsi="Verdana" w:cs="Verdana" w:hint="default"/>
      <w:sz w:val="20"/>
    </w:rPr>
  </w:style>
  <w:style w:type="character" w:customStyle="1" w:styleId="WW8Num48z1">
    <w:name w:val="WW8Num48z1"/>
  </w:style>
  <w:style w:type="character" w:customStyle="1" w:styleId="WW8Num48z2">
    <w:name w:val="WW8Num48z2"/>
  </w:style>
  <w:style w:type="character" w:customStyle="1" w:styleId="WW8Num48z3">
    <w:name w:val="WW8Num48z3"/>
  </w:style>
  <w:style w:type="character" w:customStyle="1" w:styleId="WW8Num48z4">
    <w:name w:val="WW8Num48z4"/>
  </w:style>
  <w:style w:type="character" w:customStyle="1" w:styleId="WW8Num48z5">
    <w:name w:val="WW8Num48z5"/>
  </w:style>
  <w:style w:type="character" w:customStyle="1" w:styleId="WW8Num48z6">
    <w:name w:val="WW8Num48z6"/>
  </w:style>
  <w:style w:type="character" w:customStyle="1" w:styleId="WW8Num48z7">
    <w:name w:val="WW8Num48z7"/>
  </w:style>
  <w:style w:type="character" w:customStyle="1" w:styleId="WW8Num48z8">
    <w:name w:val="WW8Num48z8"/>
  </w:style>
  <w:style w:type="character" w:customStyle="1" w:styleId="WW8Num49z0">
    <w:name w:val="WW8Num49z0"/>
    <w:rPr>
      <w:rFonts w:eastAsia="Verdana" w:cs="Verdana" w:hint="default"/>
      <w:b w:val="0"/>
    </w:rPr>
  </w:style>
  <w:style w:type="character" w:customStyle="1" w:styleId="WW8Num49z1">
    <w:name w:val="WW8Num49z1"/>
  </w:style>
  <w:style w:type="character" w:customStyle="1" w:styleId="WW8Num49z2">
    <w:name w:val="WW8Num49z2"/>
  </w:style>
  <w:style w:type="character" w:customStyle="1" w:styleId="WW8Num49z3">
    <w:name w:val="WW8Num49z3"/>
  </w:style>
  <w:style w:type="character" w:customStyle="1" w:styleId="WW8Num49z4">
    <w:name w:val="WW8Num49z4"/>
  </w:style>
  <w:style w:type="character" w:customStyle="1" w:styleId="WW8Num49z5">
    <w:name w:val="WW8Num49z5"/>
  </w:style>
  <w:style w:type="character" w:customStyle="1" w:styleId="WW8Num49z6">
    <w:name w:val="WW8Num49z6"/>
  </w:style>
  <w:style w:type="character" w:customStyle="1" w:styleId="WW8Num49z7">
    <w:name w:val="WW8Num49z7"/>
  </w:style>
  <w:style w:type="character" w:customStyle="1" w:styleId="WW8Num49z8">
    <w:name w:val="WW8Num49z8"/>
  </w:style>
  <w:style w:type="character" w:customStyle="1" w:styleId="WW8Num50z0">
    <w:name w:val="WW8Num50z0"/>
    <w:rPr>
      <w:rFonts w:hint="default"/>
    </w:rPr>
  </w:style>
  <w:style w:type="character" w:customStyle="1" w:styleId="WW8Num50z1">
    <w:name w:val="WW8Num50z1"/>
  </w:style>
  <w:style w:type="character" w:customStyle="1" w:styleId="WW8Num50z2">
    <w:name w:val="WW8Num50z2"/>
  </w:style>
  <w:style w:type="character" w:customStyle="1" w:styleId="WW8Num50z3">
    <w:name w:val="WW8Num50z3"/>
  </w:style>
  <w:style w:type="character" w:customStyle="1" w:styleId="WW8Num50z4">
    <w:name w:val="WW8Num50z4"/>
  </w:style>
  <w:style w:type="character" w:customStyle="1" w:styleId="WW8Num50z5">
    <w:name w:val="WW8Num50z5"/>
  </w:style>
  <w:style w:type="character" w:customStyle="1" w:styleId="WW8Num50z6">
    <w:name w:val="WW8Num50z6"/>
  </w:style>
  <w:style w:type="character" w:customStyle="1" w:styleId="WW8Num50z7">
    <w:name w:val="WW8Num50z7"/>
  </w:style>
  <w:style w:type="character" w:customStyle="1" w:styleId="WW8Num50z8">
    <w:name w:val="WW8Num50z8"/>
  </w:style>
  <w:style w:type="character" w:customStyle="1" w:styleId="WW8Num51z0">
    <w:name w:val="WW8Num51z0"/>
    <w:rPr>
      <w:rFonts w:ascii="Verdana" w:hAnsi="Verdana" w:cs="Verdana" w:hint="default"/>
      <w:i w:val="0"/>
      <w:sz w:val="20"/>
      <w:szCs w:val="20"/>
    </w:rPr>
  </w:style>
  <w:style w:type="character" w:customStyle="1" w:styleId="WW8Num51z1">
    <w:name w:val="WW8Num51z1"/>
  </w:style>
  <w:style w:type="character" w:customStyle="1" w:styleId="WW8Num51z2">
    <w:name w:val="WW8Num51z2"/>
  </w:style>
  <w:style w:type="character" w:customStyle="1" w:styleId="WW8Num51z3">
    <w:name w:val="WW8Num51z3"/>
  </w:style>
  <w:style w:type="character" w:customStyle="1" w:styleId="WW8Num51z4">
    <w:name w:val="WW8Num51z4"/>
  </w:style>
  <w:style w:type="character" w:customStyle="1" w:styleId="WW8Num51z5">
    <w:name w:val="WW8Num51z5"/>
  </w:style>
  <w:style w:type="character" w:customStyle="1" w:styleId="WW8Num51z6">
    <w:name w:val="WW8Num51z6"/>
  </w:style>
  <w:style w:type="character" w:customStyle="1" w:styleId="WW8Num51z7">
    <w:name w:val="WW8Num51z7"/>
  </w:style>
  <w:style w:type="character" w:customStyle="1" w:styleId="WW8Num51z8">
    <w:name w:val="WW8Num51z8"/>
  </w:style>
  <w:style w:type="character" w:customStyle="1" w:styleId="WW8Num52z0">
    <w:name w:val="WW8Num52z0"/>
    <w:rPr>
      <w:rFonts w:ascii="Verdana" w:eastAsia="Verdana" w:hAnsi="Verdana" w:cs="Verdana" w:hint="default"/>
      <w:sz w:val="20"/>
    </w:rPr>
  </w:style>
  <w:style w:type="character" w:customStyle="1" w:styleId="WW8Num52z1">
    <w:name w:val="WW8Num52z1"/>
  </w:style>
  <w:style w:type="character" w:customStyle="1" w:styleId="WW8Num52z2">
    <w:name w:val="WW8Num52z2"/>
  </w:style>
  <w:style w:type="character" w:customStyle="1" w:styleId="WW8Num52z3">
    <w:name w:val="WW8Num52z3"/>
  </w:style>
  <w:style w:type="character" w:customStyle="1" w:styleId="WW8Num52z4">
    <w:name w:val="WW8Num52z4"/>
  </w:style>
  <w:style w:type="character" w:customStyle="1" w:styleId="WW8Num52z5">
    <w:name w:val="WW8Num52z5"/>
  </w:style>
  <w:style w:type="character" w:customStyle="1" w:styleId="WW8Num52z6">
    <w:name w:val="WW8Num52z6"/>
  </w:style>
  <w:style w:type="character" w:customStyle="1" w:styleId="WW8Num52z7">
    <w:name w:val="WW8Num52z7"/>
  </w:style>
  <w:style w:type="character" w:customStyle="1" w:styleId="WW8Num52z8">
    <w:name w:val="WW8Num52z8"/>
  </w:style>
  <w:style w:type="character" w:customStyle="1" w:styleId="WW8Num53z0">
    <w:name w:val="WW8Num53z0"/>
    <w:rPr>
      <w:rFonts w:ascii="Verdana" w:eastAsia="Verdana" w:hAnsi="Verdana" w:cs="Verdana" w:hint="default"/>
      <w:bCs/>
      <w:sz w:val="20"/>
    </w:rPr>
  </w:style>
  <w:style w:type="character" w:customStyle="1" w:styleId="WW8Num54z0">
    <w:name w:val="WW8Num54z0"/>
    <w:rPr>
      <w:rFonts w:ascii="Verdana" w:hAnsi="Verdana" w:cs="Verdana" w:hint="default"/>
      <w:sz w:val="20"/>
    </w:rPr>
  </w:style>
  <w:style w:type="character" w:customStyle="1" w:styleId="WW8Num54z1">
    <w:name w:val="WW8Num54z1"/>
  </w:style>
  <w:style w:type="character" w:customStyle="1" w:styleId="WW8Num54z2">
    <w:name w:val="WW8Num54z2"/>
  </w:style>
  <w:style w:type="character" w:customStyle="1" w:styleId="WW8Num54z3">
    <w:name w:val="WW8Num54z3"/>
  </w:style>
  <w:style w:type="character" w:customStyle="1" w:styleId="WW8Num54z4">
    <w:name w:val="WW8Num54z4"/>
  </w:style>
  <w:style w:type="character" w:customStyle="1" w:styleId="WW8Num54z5">
    <w:name w:val="WW8Num54z5"/>
  </w:style>
  <w:style w:type="character" w:customStyle="1" w:styleId="WW8Num54z6">
    <w:name w:val="WW8Num54z6"/>
  </w:style>
  <w:style w:type="character" w:customStyle="1" w:styleId="WW8Num54z7">
    <w:name w:val="WW8Num54z7"/>
  </w:style>
  <w:style w:type="character" w:customStyle="1" w:styleId="WW8Num54z8">
    <w:name w:val="WW8Num54z8"/>
  </w:style>
  <w:style w:type="character" w:customStyle="1" w:styleId="WW8Num55z0">
    <w:name w:val="WW8Num55z0"/>
    <w:rPr>
      <w:rFonts w:ascii="Verdana" w:eastAsia="Verdana" w:hAnsi="Verdana" w:cs="Verdana" w:hint="default"/>
      <w:bCs/>
      <w:sz w:val="20"/>
    </w:rPr>
  </w:style>
  <w:style w:type="character" w:customStyle="1" w:styleId="WW8Num56z0">
    <w:name w:val="WW8Num56z0"/>
    <w:rPr>
      <w:rFonts w:ascii="Verdana" w:hAnsi="Verdana" w:cs="Verdana" w:hint="default"/>
      <w:bCs/>
      <w:sz w:val="20"/>
    </w:rPr>
  </w:style>
  <w:style w:type="character" w:customStyle="1" w:styleId="WW8Num56z1">
    <w:name w:val="WW8Num56z1"/>
  </w:style>
  <w:style w:type="character" w:customStyle="1" w:styleId="WW8Num56z2">
    <w:name w:val="WW8Num56z2"/>
  </w:style>
  <w:style w:type="character" w:customStyle="1" w:styleId="WW8Num56z3">
    <w:name w:val="WW8Num56z3"/>
  </w:style>
  <w:style w:type="character" w:customStyle="1" w:styleId="WW8Num56z4">
    <w:name w:val="WW8Num56z4"/>
  </w:style>
  <w:style w:type="character" w:customStyle="1" w:styleId="WW8Num56z5">
    <w:name w:val="WW8Num56z5"/>
  </w:style>
  <w:style w:type="character" w:customStyle="1" w:styleId="WW8Num56z6">
    <w:name w:val="WW8Num56z6"/>
  </w:style>
  <w:style w:type="character" w:customStyle="1" w:styleId="WW8Num56z7">
    <w:name w:val="WW8Num56z7"/>
  </w:style>
  <w:style w:type="character" w:customStyle="1" w:styleId="WW8Num56z8">
    <w:name w:val="WW8Num56z8"/>
  </w:style>
  <w:style w:type="character" w:customStyle="1" w:styleId="WW8Num57z0">
    <w:name w:val="WW8Num57z0"/>
    <w:rPr>
      <w:rFonts w:ascii="Verdana" w:hAnsi="Verdana" w:cs="Verdana" w:hint="default"/>
      <w:sz w:val="20"/>
      <w:szCs w:val="20"/>
    </w:rPr>
  </w:style>
  <w:style w:type="character" w:customStyle="1" w:styleId="WW8Num57z1">
    <w:name w:val="WW8Num57z1"/>
  </w:style>
  <w:style w:type="character" w:customStyle="1" w:styleId="WW8Num57z2">
    <w:name w:val="WW8Num57z2"/>
  </w:style>
  <w:style w:type="character" w:customStyle="1" w:styleId="WW8Num57z3">
    <w:name w:val="WW8Num57z3"/>
  </w:style>
  <w:style w:type="character" w:customStyle="1" w:styleId="WW8Num57z4">
    <w:name w:val="WW8Num57z4"/>
  </w:style>
  <w:style w:type="character" w:customStyle="1" w:styleId="WW8Num57z5">
    <w:name w:val="WW8Num57z5"/>
  </w:style>
  <w:style w:type="character" w:customStyle="1" w:styleId="WW8Num57z6">
    <w:name w:val="WW8Num57z6"/>
  </w:style>
  <w:style w:type="character" w:customStyle="1" w:styleId="WW8Num57z7">
    <w:name w:val="WW8Num57z7"/>
  </w:style>
  <w:style w:type="character" w:customStyle="1" w:styleId="WW8Num57z8">
    <w:name w:val="WW8Num57z8"/>
  </w:style>
  <w:style w:type="character" w:customStyle="1" w:styleId="WW8Num58z0">
    <w:name w:val="WW8Num58z0"/>
    <w:rPr>
      <w:rFonts w:ascii="Verdana" w:hAnsi="Verdana" w:cs="Verdana" w:hint="default"/>
      <w:i w:val="0"/>
      <w:sz w:val="20"/>
      <w:szCs w:val="20"/>
    </w:rPr>
  </w:style>
  <w:style w:type="character" w:customStyle="1" w:styleId="WW8Num58z1">
    <w:name w:val="WW8Num58z1"/>
  </w:style>
  <w:style w:type="character" w:customStyle="1" w:styleId="WW8Num58z2">
    <w:name w:val="WW8Num58z2"/>
  </w:style>
  <w:style w:type="character" w:customStyle="1" w:styleId="WW8Num58z3">
    <w:name w:val="WW8Num58z3"/>
  </w:style>
  <w:style w:type="character" w:customStyle="1" w:styleId="WW8Num58z4">
    <w:name w:val="WW8Num58z4"/>
  </w:style>
  <w:style w:type="character" w:customStyle="1" w:styleId="WW8Num58z5">
    <w:name w:val="WW8Num58z5"/>
  </w:style>
  <w:style w:type="character" w:customStyle="1" w:styleId="WW8Num58z6">
    <w:name w:val="WW8Num58z6"/>
  </w:style>
  <w:style w:type="character" w:customStyle="1" w:styleId="WW8Num58z7">
    <w:name w:val="WW8Num58z7"/>
  </w:style>
  <w:style w:type="character" w:customStyle="1" w:styleId="WW8Num58z8">
    <w:name w:val="WW8Num58z8"/>
  </w:style>
  <w:style w:type="character" w:customStyle="1" w:styleId="WW8Num59z0">
    <w:name w:val="WW8Num59z0"/>
    <w:rPr>
      <w:rFonts w:ascii="Verdana" w:hAnsi="Verdana" w:cs="Verdana" w:hint="default"/>
      <w:i w:val="0"/>
      <w:sz w:val="20"/>
      <w:szCs w:val="20"/>
    </w:rPr>
  </w:style>
  <w:style w:type="character" w:customStyle="1" w:styleId="WW8Num59z1">
    <w:name w:val="WW8Num59z1"/>
  </w:style>
  <w:style w:type="character" w:customStyle="1" w:styleId="WW8Num59z2">
    <w:name w:val="WW8Num59z2"/>
  </w:style>
  <w:style w:type="character" w:customStyle="1" w:styleId="WW8Num59z3">
    <w:name w:val="WW8Num59z3"/>
  </w:style>
  <w:style w:type="character" w:customStyle="1" w:styleId="WW8Num59z4">
    <w:name w:val="WW8Num59z4"/>
  </w:style>
  <w:style w:type="character" w:customStyle="1" w:styleId="WW8Num59z5">
    <w:name w:val="WW8Num59z5"/>
  </w:style>
  <w:style w:type="character" w:customStyle="1" w:styleId="WW8Num59z6">
    <w:name w:val="WW8Num59z6"/>
  </w:style>
  <w:style w:type="character" w:customStyle="1" w:styleId="WW8Num59z7">
    <w:name w:val="WW8Num59z7"/>
  </w:style>
  <w:style w:type="character" w:customStyle="1" w:styleId="WW8Num59z8">
    <w:name w:val="WW8Num59z8"/>
  </w:style>
  <w:style w:type="character" w:customStyle="1" w:styleId="WW8Num60z0">
    <w:name w:val="WW8Num60z0"/>
    <w:rPr>
      <w:rFonts w:ascii="Verdana" w:hAnsi="Verdana" w:cs="Verdana" w:hint="default"/>
      <w:sz w:val="20"/>
      <w:szCs w:val="20"/>
    </w:rPr>
  </w:style>
  <w:style w:type="character" w:customStyle="1" w:styleId="WW8Num60z1">
    <w:name w:val="WW8Num60z1"/>
  </w:style>
  <w:style w:type="character" w:customStyle="1" w:styleId="WW8Num60z2">
    <w:name w:val="WW8Num60z2"/>
  </w:style>
  <w:style w:type="character" w:customStyle="1" w:styleId="WW8Num60z3">
    <w:name w:val="WW8Num60z3"/>
  </w:style>
  <w:style w:type="character" w:customStyle="1" w:styleId="WW8Num60z4">
    <w:name w:val="WW8Num60z4"/>
  </w:style>
  <w:style w:type="character" w:customStyle="1" w:styleId="WW8Num60z5">
    <w:name w:val="WW8Num60z5"/>
  </w:style>
  <w:style w:type="character" w:customStyle="1" w:styleId="WW8Num60z6">
    <w:name w:val="WW8Num60z6"/>
  </w:style>
  <w:style w:type="character" w:customStyle="1" w:styleId="WW8Num60z7">
    <w:name w:val="WW8Num60z7"/>
  </w:style>
  <w:style w:type="character" w:customStyle="1" w:styleId="WW8Num60z8">
    <w:name w:val="WW8Num60z8"/>
  </w:style>
  <w:style w:type="character" w:customStyle="1" w:styleId="WW8Num61z0">
    <w:name w:val="WW8Num61z0"/>
    <w:rPr>
      <w:rFonts w:ascii="Symbol" w:hAnsi="Symbol" w:cs="Symbol" w:hint="default"/>
    </w:rPr>
  </w:style>
  <w:style w:type="character" w:customStyle="1" w:styleId="WW8Num61z1">
    <w:name w:val="WW8Num61z1"/>
    <w:rPr>
      <w:rFonts w:ascii="Courier New" w:hAnsi="Courier New" w:cs="Courier New" w:hint="default"/>
    </w:rPr>
  </w:style>
  <w:style w:type="character" w:customStyle="1" w:styleId="WW8Num61z2">
    <w:name w:val="WW8Num61z2"/>
    <w:rPr>
      <w:rFonts w:ascii="Wingdings" w:hAnsi="Wingdings" w:cs="Wingdings" w:hint="default"/>
    </w:rPr>
  </w:style>
  <w:style w:type="character" w:customStyle="1" w:styleId="WW8Num62z0">
    <w:name w:val="WW8Num62z0"/>
    <w:rPr>
      <w:rFonts w:hint="default"/>
    </w:rPr>
  </w:style>
  <w:style w:type="character" w:customStyle="1" w:styleId="WW8Num62z1">
    <w:name w:val="WW8Num62z1"/>
  </w:style>
  <w:style w:type="character" w:customStyle="1" w:styleId="WW8Num62z2">
    <w:name w:val="WW8Num62z2"/>
  </w:style>
  <w:style w:type="character" w:customStyle="1" w:styleId="WW8Num62z3">
    <w:name w:val="WW8Num62z3"/>
  </w:style>
  <w:style w:type="character" w:customStyle="1" w:styleId="WW8Num62z4">
    <w:name w:val="WW8Num62z4"/>
  </w:style>
  <w:style w:type="character" w:customStyle="1" w:styleId="WW8Num62z5">
    <w:name w:val="WW8Num62z5"/>
  </w:style>
  <w:style w:type="character" w:customStyle="1" w:styleId="WW8Num62z6">
    <w:name w:val="WW8Num62z6"/>
  </w:style>
  <w:style w:type="character" w:customStyle="1" w:styleId="WW8Num62z7">
    <w:name w:val="WW8Num62z7"/>
  </w:style>
  <w:style w:type="character" w:customStyle="1" w:styleId="WW8Num62z8">
    <w:name w:val="WW8Num62z8"/>
  </w:style>
  <w:style w:type="character" w:customStyle="1" w:styleId="WW8Num63z0">
    <w:name w:val="WW8Num63z0"/>
    <w:rPr>
      <w:rFonts w:hint="default"/>
      <w:b/>
      <w:i w:val="0"/>
    </w:rPr>
  </w:style>
  <w:style w:type="character" w:customStyle="1" w:styleId="WW8Num63z1">
    <w:name w:val="WW8Num63z1"/>
  </w:style>
  <w:style w:type="character" w:customStyle="1" w:styleId="WW8Num63z2">
    <w:name w:val="WW8Num63z2"/>
  </w:style>
  <w:style w:type="character" w:customStyle="1" w:styleId="WW8Num63z3">
    <w:name w:val="WW8Num63z3"/>
  </w:style>
  <w:style w:type="character" w:customStyle="1" w:styleId="WW8Num63z4">
    <w:name w:val="WW8Num63z4"/>
  </w:style>
  <w:style w:type="character" w:customStyle="1" w:styleId="WW8Num63z5">
    <w:name w:val="WW8Num63z5"/>
  </w:style>
  <w:style w:type="character" w:customStyle="1" w:styleId="WW8Num63z6">
    <w:name w:val="WW8Num63z6"/>
  </w:style>
  <w:style w:type="character" w:customStyle="1" w:styleId="WW8Num63z7">
    <w:name w:val="WW8Num63z7"/>
  </w:style>
  <w:style w:type="character" w:customStyle="1" w:styleId="WW8Num63z8">
    <w:name w:val="WW8Num63z8"/>
  </w:style>
  <w:style w:type="character" w:customStyle="1" w:styleId="WW8Num64z0">
    <w:name w:val="WW8Num64z0"/>
    <w:rPr>
      <w:rFonts w:hint="default"/>
    </w:rPr>
  </w:style>
  <w:style w:type="character" w:customStyle="1" w:styleId="WW8Num64z1">
    <w:name w:val="WW8Num64z1"/>
  </w:style>
  <w:style w:type="character" w:customStyle="1" w:styleId="WW8Num64z2">
    <w:name w:val="WW8Num64z2"/>
  </w:style>
  <w:style w:type="character" w:customStyle="1" w:styleId="WW8Num64z3">
    <w:name w:val="WW8Num64z3"/>
  </w:style>
  <w:style w:type="character" w:customStyle="1" w:styleId="WW8Num64z4">
    <w:name w:val="WW8Num64z4"/>
  </w:style>
  <w:style w:type="character" w:customStyle="1" w:styleId="WW8Num64z5">
    <w:name w:val="WW8Num64z5"/>
  </w:style>
  <w:style w:type="character" w:customStyle="1" w:styleId="WW8Num64z6">
    <w:name w:val="WW8Num64z6"/>
  </w:style>
  <w:style w:type="character" w:customStyle="1" w:styleId="WW8Num64z7">
    <w:name w:val="WW8Num64z7"/>
  </w:style>
  <w:style w:type="character" w:customStyle="1" w:styleId="WW8Num64z8">
    <w:name w:val="WW8Num64z8"/>
  </w:style>
  <w:style w:type="character" w:customStyle="1" w:styleId="WW8Num65z0">
    <w:name w:val="WW8Num65z0"/>
    <w:rPr>
      <w:rFonts w:ascii="Verdana" w:hAnsi="Verdana" w:cs="Verdana" w:hint="default"/>
      <w:color w:val="auto"/>
      <w:sz w:val="20"/>
      <w:szCs w:val="20"/>
    </w:rPr>
  </w:style>
  <w:style w:type="character" w:customStyle="1" w:styleId="WW8Num66z0">
    <w:name w:val="WW8Num66z0"/>
    <w:rPr>
      <w:rFonts w:hint="default"/>
    </w:rPr>
  </w:style>
  <w:style w:type="character" w:customStyle="1" w:styleId="WW8Num66z1">
    <w:name w:val="WW8Num66z1"/>
  </w:style>
  <w:style w:type="character" w:customStyle="1" w:styleId="WW8Num66z2">
    <w:name w:val="WW8Num66z2"/>
  </w:style>
  <w:style w:type="character" w:customStyle="1" w:styleId="WW8Num66z3">
    <w:name w:val="WW8Num66z3"/>
  </w:style>
  <w:style w:type="character" w:customStyle="1" w:styleId="WW8Num66z4">
    <w:name w:val="WW8Num66z4"/>
  </w:style>
  <w:style w:type="character" w:customStyle="1" w:styleId="WW8Num66z5">
    <w:name w:val="WW8Num66z5"/>
  </w:style>
  <w:style w:type="character" w:customStyle="1" w:styleId="WW8Num66z6">
    <w:name w:val="WW8Num66z6"/>
  </w:style>
  <w:style w:type="character" w:customStyle="1" w:styleId="WW8Num66z7">
    <w:name w:val="WW8Num66z7"/>
  </w:style>
  <w:style w:type="character" w:customStyle="1" w:styleId="WW8Num66z8">
    <w:name w:val="WW8Num66z8"/>
  </w:style>
  <w:style w:type="character" w:customStyle="1" w:styleId="WW8Num67z0">
    <w:name w:val="WW8Num67z0"/>
    <w:rPr>
      <w:rFonts w:ascii="Verdana" w:hAnsi="Verdana" w:cs="Verdana" w:hint="default"/>
      <w:sz w:val="20"/>
    </w:rPr>
  </w:style>
  <w:style w:type="character" w:customStyle="1" w:styleId="WW8Num67z1">
    <w:name w:val="WW8Num67z1"/>
  </w:style>
  <w:style w:type="character" w:customStyle="1" w:styleId="WW8Num67z2">
    <w:name w:val="WW8Num67z2"/>
  </w:style>
  <w:style w:type="character" w:customStyle="1" w:styleId="WW8Num67z3">
    <w:name w:val="WW8Num67z3"/>
  </w:style>
  <w:style w:type="character" w:customStyle="1" w:styleId="WW8Num67z4">
    <w:name w:val="WW8Num67z4"/>
  </w:style>
  <w:style w:type="character" w:customStyle="1" w:styleId="WW8Num67z5">
    <w:name w:val="WW8Num67z5"/>
  </w:style>
  <w:style w:type="character" w:customStyle="1" w:styleId="WW8Num67z6">
    <w:name w:val="WW8Num67z6"/>
  </w:style>
  <w:style w:type="character" w:customStyle="1" w:styleId="WW8Num67z7">
    <w:name w:val="WW8Num67z7"/>
  </w:style>
  <w:style w:type="character" w:customStyle="1" w:styleId="WW8Num67z8">
    <w:name w:val="WW8Num67z8"/>
  </w:style>
  <w:style w:type="character" w:customStyle="1" w:styleId="WW8Num68z0">
    <w:name w:val="WW8Num68z0"/>
    <w:rPr>
      <w:rFonts w:ascii="Verdana" w:hAnsi="Verdana" w:cs="Verdana" w:hint="default"/>
      <w:sz w:val="20"/>
    </w:rPr>
  </w:style>
  <w:style w:type="character" w:customStyle="1" w:styleId="WW8Num68z1">
    <w:name w:val="WW8Num68z1"/>
  </w:style>
  <w:style w:type="character" w:customStyle="1" w:styleId="WW8Num68z2">
    <w:name w:val="WW8Num68z2"/>
  </w:style>
  <w:style w:type="character" w:customStyle="1" w:styleId="WW8Num68z3">
    <w:name w:val="WW8Num68z3"/>
  </w:style>
  <w:style w:type="character" w:customStyle="1" w:styleId="WW8Num68z4">
    <w:name w:val="WW8Num68z4"/>
  </w:style>
  <w:style w:type="character" w:customStyle="1" w:styleId="WW8Num68z5">
    <w:name w:val="WW8Num68z5"/>
  </w:style>
  <w:style w:type="character" w:customStyle="1" w:styleId="WW8Num68z6">
    <w:name w:val="WW8Num68z6"/>
  </w:style>
  <w:style w:type="character" w:customStyle="1" w:styleId="WW8Num68z7">
    <w:name w:val="WW8Num68z7"/>
  </w:style>
  <w:style w:type="character" w:customStyle="1" w:styleId="WW8Num68z8">
    <w:name w:val="WW8Num68z8"/>
  </w:style>
  <w:style w:type="character" w:customStyle="1" w:styleId="WW8Num69z0">
    <w:name w:val="WW8Num69z0"/>
    <w:rPr>
      <w:rFonts w:ascii="Verdana" w:eastAsia="Verdana" w:hAnsi="Verdana" w:cs="Verdana" w:hint="default"/>
      <w:sz w:val="20"/>
      <w:szCs w:val="20"/>
    </w:rPr>
  </w:style>
  <w:style w:type="character" w:customStyle="1" w:styleId="WW8Num69z1">
    <w:name w:val="WW8Num69z1"/>
  </w:style>
  <w:style w:type="character" w:customStyle="1" w:styleId="WW8Num69z2">
    <w:name w:val="WW8Num69z2"/>
  </w:style>
  <w:style w:type="character" w:customStyle="1" w:styleId="WW8Num69z3">
    <w:name w:val="WW8Num69z3"/>
  </w:style>
  <w:style w:type="character" w:customStyle="1" w:styleId="WW8Num69z4">
    <w:name w:val="WW8Num69z4"/>
  </w:style>
  <w:style w:type="character" w:customStyle="1" w:styleId="WW8Num69z5">
    <w:name w:val="WW8Num69z5"/>
  </w:style>
  <w:style w:type="character" w:customStyle="1" w:styleId="WW8Num69z6">
    <w:name w:val="WW8Num69z6"/>
  </w:style>
  <w:style w:type="character" w:customStyle="1" w:styleId="WW8Num69z7">
    <w:name w:val="WW8Num69z7"/>
  </w:style>
  <w:style w:type="character" w:customStyle="1" w:styleId="WW8Num69z8">
    <w:name w:val="WW8Num69z8"/>
  </w:style>
  <w:style w:type="character" w:customStyle="1" w:styleId="WW8Num70z0">
    <w:name w:val="WW8Num70z0"/>
    <w:rPr>
      <w:rFonts w:ascii="Verdana" w:hAnsi="Verdana" w:cs="Verdana" w:hint="default"/>
      <w:sz w:val="20"/>
      <w:szCs w:val="20"/>
    </w:rPr>
  </w:style>
  <w:style w:type="character" w:customStyle="1" w:styleId="WW8Num70z1">
    <w:name w:val="WW8Num70z1"/>
  </w:style>
  <w:style w:type="character" w:customStyle="1" w:styleId="WW8Num70z2">
    <w:name w:val="WW8Num70z2"/>
  </w:style>
  <w:style w:type="character" w:customStyle="1" w:styleId="WW8Num70z3">
    <w:name w:val="WW8Num70z3"/>
  </w:style>
  <w:style w:type="character" w:customStyle="1" w:styleId="WW8Num70z4">
    <w:name w:val="WW8Num70z4"/>
  </w:style>
  <w:style w:type="character" w:customStyle="1" w:styleId="WW8Num70z5">
    <w:name w:val="WW8Num70z5"/>
  </w:style>
  <w:style w:type="character" w:customStyle="1" w:styleId="WW8Num70z6">
    <w:name w:val="WW8Num70z6"/>
  </w:style>
  <w:style w:type="character" w:customStyle="1" w:styleId="WW8Num70z7">
    <w:name w:val="WW8Num70z7"/>
  </w:style>
  <w:style w:type="character" w:customStyle="1" w:styleId="WW8Num70z8">
    <w:name w:val="WW8Num70z8"/>
  </w:style>
  <w:style w:type="character" w:customStyle="1" w:styleId="WW8Num71z0">
    <w:name w:val="WW8Num71z0"/>
    <w:rPr>
      <w:rFonts w:ascii="Verdana" w:eastAsia="Verdana" w:hAnsi="Verdana" w:cs="Verdana" w:hint="default"/>
      <w:sz w:val="20"/>
      <w:szCs w:val="20"/>
    </w:rPr>
  </w:style>
  <w:style w:type="character" w:customStyle="1" w:styleId="WW8Num71z1">
    <w:name w:val="WW8Num71z1"/>
  </w:style>
  <w:style w:type="character" w:customStyle="1" w:styleId="WW8Num71z2">
    <w:name w:val="WW8Num71z2"/>
  </w:style>
  <w:style w:type="character" w:customStyle="1" w:styleId="WW8Num71z3">
    <w:name w:val="WW8Num71z3"/>
  </w:style>
  <w:style w:type="character" w:customStyle="1" w:styleId="WW8Num71z4">
    <w:name w:val="WW8Num71z4"/>
  </w:style>
  <w:style w:type="character" w:customStyle="1" w:styleId="WW8Num71z5">
    <w:name w:val="WW8Num71z5"/>
  </w:style>
  <w:style w:type="character" w:customStyle="1" w:styleId="WW8Num71z6">
    <w:name w:val="WW8Num71z6"/>
  </w:style>
  <w:style w:type="character" w:customStyle="1" w:styleId="WW8Num71z7">
    <w:name w:val="WW8Num71z7"/>
  </w:style>
  <w:style w:type="character" w:customStyle="1" w:styleId="WW8Num71z8">
    <w:name w:val="WW8Num71z8"/>
  </w:style>
  <w:style w:type="character" w:customStyle="1" w:styleId="Domylnaczcionkaakapitu2">
    <w:name w:val="Domyślna czcionka akapitu2"/>
  </w:style>
  <w:style w:type="character" w:customStyle="1" w:styleId="WW8Num17z2">
    <w:name w:val="WW8Num17z2"/>
  </w:style>
  <w:style w:type="character" w:customStyle="1" w:styleId="WW8Num27z1">
    <w:name w:val="WW8Num27z1"/>
  </w:style>
  <w:style w:type="character" w:customStyle="1" w:styleId="WW8Num27z2">
    <w:name w:val="WW8Num27z2"/>
  </w:style>
  <w:style w:type="character" w:customStyle="1" w:styleId="WW8Num27z3">
    <w:name w:val="WW8Num27z3"/>
  </w:style>
  <w:style w:type="character" w:customStyle="1" w:styleId="WW8Num27z4">
    <w:name w:val="WW8Num27z4"/>
  </w:style>
  <w:style w:type="character" w:customStyle="1" w:styleId="WW8Num27z5">
    <w:name w:val="WW8Num27z5"/>
  </w:style>
  <w:style w:type="character" w:customStyle="1" w:styleId="WW8Num27z6">
    <w:name w:val="WW8Num27z6"/>
  </w:style>
  <w:style w:type="character" w:customStyle="1" w:styleId="WW8Num27z7">
    <w:name w:val="WW8Num27z7"/>
  </w:style>
  <w:style w:type="character" w:customStyle="1" w:styleId="WW8Num27z8">
    <w:name w:val="WW8Num27z8"/>
  </w:style>
  <w:style w:type="character" w:customStyle="1" w:styleId="WW8Num34z1">
    <w:name w:val="WW8Num34z1"/>
  </w:style>
  <w:style w:type="character" w:customStyle="1" w:styleId="WW8Num35z2">
    <w:name w:val="WW8Num35z2"/>
  </w:style>
  <w:style w:type="character" w:customStyle="1" w:styleId="WW8Num35z3">
    <w:name w:val="WW8Num35z3"/>
  </w:style>
  <w:style w:type="character" w:customStyle="1" w:styleId="WW8Num35z4">
    <w:name w:val="WW8Num35z4"/>
  </w:style>
  <w:style w:type="character" w:customStyle="1" w:styleId="WW8Num35z5">
    <w:name w:val="WW8Num35z5"/>
  </w:style>
  <w:style w:type="character" w:customStyle="1" w:styleId="WW8Num35z6">
    <w:name w:val="WW8Num35z6"/>
  </w:style>
  <w:style w:type="character" w:customStyle="1" w:styleId="WW8Num35z7">
    <w:name w:val="WW8Num35z7"/>
  </w:style>
  <w:style w:type="character" w:customStyle="1" w:styleId="WW8Num35z8">
    <w:name w:val="WW8Num35z8"/>
  </w:style>
  <w:style w:type="character" w:customStyle="1" w:styleId="WW8Num36z2">
    <w:name w:val="WW8Num36z2"/>
  </w:style>
  <w:style w:type="character" w:customStyle="1" w:styleId="WW8Num36z4">
    <w:name w:val="WW8Num36z4"/>
  </w:style>
  <w:style w:type="character" w:customStyle="1" w:styleId="WW8Num36z5">
    <w:name w:val="WW8Num36z5"/>
  </w:style>
  <w:style w:type="character" w:customStyle="1" w:styleId="WW8Num36z6">
    <w:name w:val="WW8Num36z6"/>
  </w:style>
  <w:style w:type="character" w:customStyle="1" w:styleId="WW8Num36z7">
    <w:name w:val="WW8Num36z7"/>
  </w:style>
  <w:style w:type="character" w:customStyle="1" w:styleId="WW8Num36z8">
    <w:name w:val="WW8Num36z8"/>
  </w:style>
  <w:style w:type="character" w:customStyle="1" w:styleId="WW8Num42z1">
    <w:name w:val="WW8Num42z1"/>
    <w:rPr>
      <w:rFonts w:ascii="OpenSymbol" w:hAnsi="OpenSymbol" w:cs="OpenSymbol"/>
    </w:rPr>
  </w:style>
  <w:style w:type="character" w:customStyle="1" w:styleId="WW8Num47z1">
    <w:name w:val="WW8Num47z1"/>
    <w:rPr>
      <w:rFonts w:ascii="OpenSymbol" w:hAnsi="OpenSymbol" w:cs="OpenSymbol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8Num21z1">
    <w:name w:val="WW8Num21z1"/>
    <w:rPr>
      <w:rFonts w:cs="Times New Roman"/>
    </w:rPr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8Num3z1">
    <w:name w:val="WW8Num3z1"/>
    <w:rPr>
      <w:rFonts w:ascii="Courier New" w:hAnsi="Courier New" w:cs="Wingdings"/>
    </w:rPr>
  </w:style>
  <w:style w:type="character" w:customStyle="1" w:styleId="WW8Num3z2">
    <w:name w:val="WW8Num3z2"/>
    <w:rPr>
      <w:rFonts w:cs="Times New Roman"/>
    </w:rPr>
  </w:style>
  <w:style w:type="character" w:customStyle="1" w:styleId="WW8Num8z1">
    <w:name w:val="WW8Num8z1"/>
    <w:rPr>
      <w:rFonts w:ascii="Verdana" w:hAnsi="Verdana" w:cs="Verdana"/>
      <w:sz w:val="20"/>
      <w:szCs w:val="20"/>
    </w:rPr>
  </w:style>
  <w:style w:type="character" w:customStyle="1" w:styleId="WW8Num18z1">
    <w:name w:val="WW8Num18z1"/>
    <w:rPr>
      <w:rFonts w:cs="Verdana"/>
    </w:rPr>
  </w:style>
  <w:style w:type="character" w:customStyle="1" w:styleId="WW8Num22z1">
    <w:name w:val="WW8Num22z1"/>
    <w:rPr>
      <w:rFonts w:cs="Times New Roman"/>
    </w:rPr>
  </w:style>
  <w:style w:type="character" w:customStyle="1" w:styleId="WW8Num37z2">
    <w:name w:val="WW8Num37z2"/>
    <w:rPr>
      <w:rFonts w:cs="Times New Roman"/>
    </w:rPr>
  </w:style>
  <w:style w:type="character" w:customStyle="1" w:styleId="WW8Num47z2">
    <w:name w:val="WW8Num47z2"/>
    <w:rPr>
      <w:rFonts w:cs="Times New Roman"/>
    </w:rPr>
  </w:style>
  <w:style w:type="character" w:customStyle="1" w:styleId="WW8Num18z2">
    <w:name w:val="WW8Num18z2"/>
  </w:style>
  <w:style w:type="character" w:customStyle="1" w:styleId="WW8Num37z3">
    <w:name w:val="WW8Num37z3"/>
  </w:style>
  <w:style w:type="character" w:customStyle="1" w:styleId="WW8Num37z4">
    <w:name w:val="WW8Num37z4"/>
  </w:style>
  <w:style w:type="character" w:customStyle="1" w:styleId="WW8Num37z5">
    <w:name w:val="WW8Num37z5"/>
  </w:style>
  <w:style w:type="character" w:customStyle="1" w:styleId="WW8Num37z6">
    <w:name w:val="WW8Num37z6"/>
  </w:style>
  <w:style w:type="character" w:customStyle="1" w:styleId="WW8Num37z7">
    <w:name w:val="WW8Num37z7"/>
  </w:style>
  <w:style w:type="character" w:customStyle="1" w:styleId="WW8Num37z8">
    <w:name w:val="WW8Num37z8"/>
  </w:style>
  <w:style w:type="character" w:customStyle="1" w:styleId="WW8Num38z2">
    <w:name w:val="WW8Num38z2"/>
  </w:style>
  <w:style w:type="character" w:customStyle="1" w:styleId="WW8Num38z3">
    <w:name w:val="WW8Num38z3"/>
  </w:style>
  <w:style w:type="character" w:customStyle="1" w:styleId="WW8Num38z4">
    <w:name w:val="WW8Num38z4"/>
  </w:style>
  <w:style w:type="character" w:customStyle="1" w:styleId="WW8Num38z5">
    <w:name w:val="WW8Num38z5"/>
  </w:style>
  <w:style w:type="character" w:customStyle="1" w:styleId="WW8Num38z6">
    <w:name w:val="WW8Num38z6"/>
  </w:style>
  <w:style w:type="character" w:customStyle="1" w:styleId="WW8Num38z7">
    <w:name w:val="WW8Num38z7"/>
  </w:style>
  <w:style w:type="character" w:customStyle="1" w:styleId="WW8Num38z8">
    <w:name w:val="WW8Num38z8"/>
  </w:style>
  <w:style w:type="character" w:customStyle="1" w:styleId="WW8Num39z2">
    <w:name w:val="WW8Num39z2"/>
  </w:style>
  <w:style w:type="character" w:customStyle="1" w:styleId="WW8Num39z3">
    <w:name w:val="WW8Num39z3"/>
  </w:style>
  <w:style w:type="character" w:customStyle="1" w:styleId="WW8Num39z4">
    <w:name w:val="WW8Num39z4"/>
  </w:style>
  <w:style w:type="character" w:customStyle="1" w:styleId="WW8Num39z5">
    <w:name w:val="WW8Num39z5"/>
  </w:style>
  <w:style w:type="character" w:customStyle="1" w:styleId="WW8Num39z6">
    <w:name w:val="WW8Num39z6"/>
  </w:style>
  <w:style w:type="character" w:customStyle="1" w:styleId="WW8Num39z7">
    <w:name w:val="WW8Num39z7"/>
  </w:style>
  <w:style w:type="character" w:customStyle="1" w:styleId="WW8Num39z8">
    <w:name w:val="WW8Num39z8"/>
  </w:style>
  <w:style w:type="character" w:customStyle="1" w:styleId="WW8Num47z3">
    <w:name w:val="WW8Num47z3"/>
  </w:style>
  <w:style w:type="character" w:customStyle="1" w:styleId="WW8Num47z4">
    <w:name w:val="WW8Num47z4"/>
  </w:style>
  <w:style w:type="character" w:customStyle="1" w:styleId="WW8Num47z5">
    <w:name w:val="WW8Num47z5"/>
  </w:style>
  <w:style w:type="character" w:customStyle="1" w:styleId="WW8Num47z6">
    <w:name w:val="WW8Num47z6"/>
  </w:style>
  <w:style w:type="character" w:customStyle="1" w:styleId="WW8Num47z7">
    <w:name w:val="WW8Num47z7"/>
  </w:style>
  <w:style w:type="character" w:customStyle="1" w:styleId="WW8Num47z8">
    <w:name w:val="WW8Num47z8"/>
  </w:style>
  <w:style w:type="character" w:customStyle="1" w:styleId="WW8Num4z2">
    <w:name w:val="WW8Num4z2"/>
    <w:rPr>
      <w:rFonts w:cs="Times New Roman"/>
    </w:rPr>
  </w:style>
  <w:style w:type="character" w:customStyle="1" w:styleId="WW8Num9z1">
    <w:name w:val="WW8Num9z1"/>
    <w:rPr>
      <w:rFonts w:ascii="Verdana" w:hAnsi="Verdana" w:cs="Verdana"/>
      <w:sz w:val="20"/>
      <w:szCs w:val="20"/>
    </w:rPr>
  </w:style>
  <w:style w:type="character" w:customStyle="1" w:styleId="WW8Num19z1">
    <w:name w:val="WW8Num19z1"/>
    <w:rPr>
      <w:rFonts w:cs="Verdana"/>
    </w:rPr>
  </w:style>
  <w:style w:type="character" w:customStyle="1" w:styleId="WW8Num40z2">
    <w:name w:val="WW8Num40z2"/>
  </w:style>
  <w:style w:type="character" w:customStyle="1" w:styleId="WW8Num40z3">
    <w:name w:val="WW8Num40z3"/>
  </w:style>
  <w:style w:type="character" w:customStyle="1" w:styleId="WW8Num40z4">
    <w:name w:val="WW8Num40z4"/>
  </w:style>
  <w:style w:type="character" w:customStyle="1" w:styleId="WW8Num40z5">
    <w:name w:val="WW8Num40z5"/>
  </w:style>
  <w:style w:type="character" w:customStyle="1" w:styleId="WW8Num40z6">
    <w:name w:val="WW8Num40z6"/>
  </w:style>
  <w:style w:type="character" w:customStyle="1" w:styleId="WW8Num40z7">
    <w:name w:val="WW8Num40z7"/>
  </w:style>
  <w:style w:type="character" w:customStyle="1" w:styleId="WW8Num40z8">
    <w:name w:val="WW8Num40z8"/>
  </w:style>
  <w:style w:type="character" w:customStyle="1" w:styleId="WW8Num19z2">
    <w:name w:val="WW8Num19z2"/>
    <w:rPr>
      <w:rFonts w:cs="Times New Roman"/>
      <w:b w:val="0"/>
      <w:i w:val="0"/>
    </w:rPr>
  </w:style>
  <w:style w:type="character" w:customStyle="1" w:styleId="WW8Num42z2">
    <w:name w:val="WW8Num42z2"/>
    <w:rPr>
      <w:rFonts w:cs="Times New Roman"/>
    </w:rPr>
  </w:style>
  <w:style w:type="character" w:customStyle="1" w:styleId="WW8Num42z3">
    <w:name w:val="WW8Num42z3"/>
  </w:style>
  <w:style w:type="character" w:customStyle="1" w:styleId="WW8Num42z4">
    <w:name w:val="WW8Num42z4"/>
  </w:style>
  <w:style w:type="character" w:customStyle="1" w:styleId="WW8Num42z5">
    <w:name w:val="WW8Num42z5"/>
  </w:style>
  <w:style w:type="character" w:customStyle="1" w:styleId="WW8Num42z6">
    <w:name w:val="WW8Num42z6"/>
  </w:style>
  <w:style w:type="character" w:customStyle="1" w:styleId="WW8Num42z7">
    <w:name w:val="WW8Num42z7"/>
  </w:style>
  <w:style w:type="character" w:customStyle="1" w:styleId="WW8Num42z8">
    <w:name w:val="WW8Num42z8"/>
  </w:style>
  <w:style w:type="character" w:customStyle="1" w:styleId="WW8Num20z2">
    <w:name w:val="WW8Num20z2"/>
    <w:rPr>
      <w:rFonts w:cs="Times New Roman"/>
      <w:b w:val="0"/>
      <w:i w:val="0"/>
    </w:rPr>
  </w:style>
  <w:style w:type="character" w:customStyle="1" w:styleId="WW8Num20z1">
    <w:name w:val="WW8Num20z1"/>
    <w:rPr>
      <w:rFonts w:cs="Times New Roman"/>
    </w:rPr>
  </w:style>
  <w:style w:type="character" w:customStyle="1" w:styleId="WW8Num53z1">
    <w:name w:val="WW8Num53z1"/>
    <w:rPr>
      <w:rFonts w:cs="Times New Roman"/>
    </w:rPr>
  </w:style>
  <w:style w:type="character" w:customStyle="1" w:styleId="WW8Num55z2">
    <w:name w:val="WW8Num55z2"/>
    <w:rPr>
      <w:rFonts w:cs="Times New Roman"/>
    </w:rPr>
  </w:style>
  <w:style w:type="character" w:customStyle="1" w:styleId="Domylnaczcionkaakapitu1">
    <w:name w:val="Domyślna czcionka akapitu1"/>
  </w:style>
  <w:style w:type="character" w:customStyle="1" w:styleId="Nagwek1Znak">
    <w:name w:val="Nagłówek 1 Znak"/>
    <w:rPr>
      <w:rFonts w:ascii="Times New Roman" w:hAnsi="Times New Roman" w:cs="Verdana"/>
      <w:b/>
      <w:sz w:val="24"/>
      <w:szCs w:val="24"/>
      <w:lang w:eastAsia="zh-CN"/>
    </w:rPr>
  </w:style>
  <w:style w:type="character" w:customStyle="1" w:styleId="Nagwek2Znak">
    <w:name w:val="Nagłówek 2 Znak"/>
    <w:rPr>
      <w:rFonts w:ascii="Times New Roman" w:hAnsi="Times New Roman" w:cs="Verdana"/>
      <w:sz w:val="20"/>
      <w:szCs w:val="20"/>
      <w:lang w:eastAsia="zh-CN"/>
    </w:rPr>
  </w:style>
  <w:style w:type="character" w:customStyle="1" w:styleId="Nagwek3Znak">
    <w:name w:val="Nagłówek 3 Znak"/>
    <w:rPr>
      <w:rFonts w:ascii="Times New Roman" w:hAnsi="Times New Roman" w:cs="Verdana"/>
      <w:i/>
      <w:iCs/>
      <w:sz w:val="24"/>
      <w:szCs w:val="24"/>
      <w:lang w:eastAsia="zh-CN"/>
    </w:rPr>
  </w:style>
  <w:style w:type="character" w:customStyle="1" w:styleId="Nagwek4Znak">
    <w:name w:val="Nagłówek 4 Znak"/>
    <w:rPr>
      <w:rFonts w:ascii="Times New Roman" w:hAnsi="Times New Roman" w:cs="Verdana"/>
      <w:i/>
      <w:iCs/>
      <w:sz w:val="24"/>
      <w:szCs w:val="24"/>
      <w:lang w:eastAsia="zh-CN"/>
    </w:rPr>
  </w:style>
  <w:style w:type="character" w:customStyle="1" w:styleId="Nagwek5Znak">
    <w:name w:val="Nagłówek 5 Znak"/>
    <w:rPr>
      <w:rFonts w:ascii="Times New Roman" w:hAnsi="Times New Roman" w:cs="StarSymbol"/>
      <w:i/>
      <w:iCs/>
      <w:sz w:val="20"/>
      <w:szCs w:val="20"/>
      <w:lang w:eastAsia="zh-CN"/>
    </w:rPr>
  </w:style>
  <w:style w:type="character" w:customStyle="1" w:styleId="Nagwek6Znak">
    <w:name w:val="Nagłówek 6 Znak"/>
    <w:rPr>
      <w:rFonts w:ascii="Arial" w:hAnsi="Arial" w:cs="StarSymbol"/>
      <w:b/>
      <w:sz w:val="20"/>
      <w:szCs w:val="20"/>
      <w:lang w:eastAsia="zh-CN"/>
    </w:rPr>
  </w:style>
  <w:style w:type="character" w:customStyle="1" w:styleId="Nagwek7Znak">
    <w:name w:val="Nagłówek 7 Znak"/>
    <w:rPr>
      <w:rFonts w:ascii="Times New Roman" w:hAnsi="Times New Roman" w:cs="Verdana"/>
      <w:b/>
      <w:bCs/>
      <w:sz w:val="24"/>
      <w:szCs w:val="24"/>
      <w:lang w:eastAsia="zh-CN"/>
    </w:rPr>
  </w:style>
  <w:style w:type="character" w:customStyle="1" w:styleId="Nagwek8Znak">
    <w:name w:val="Nagłówek 8 Znak"/>
    <w:rPr>
      <w:rFonts w:ascii="Arial" w:hAnsi="Arial" w:cs="StarSymbol"/>
      <w:sz w:val="20"/>
      <w:szCs w:val="20"/>
      <w:lang w:eastAsia="zh-CN"/>
    </w:rPr>
  </w:style>
  <w:style w:type="character" w:customStyle="1" w:styleId="Nagwek9Znak">
    <w:name w:val="Nagłówek 9 Znak"/>
    <w:rPr>
      <w:rFonts w:ascii="Times New Roman" w:hAnsi="Times New Roman" w:cs="Verdana"/>
      <w:b/>
      <w:bCs/>
      <w:sz w:val="24"/>
      <w:szCs w:val="24"/>
      <w:lang w:eastAsia="zh-CN"/>
    </w:rPr>
  </w:style>
  <w:style w:type="character" w:customStyle="1" w:styleId="tekstdokbold">
    <w:name w:val="tekst dok. bold"/>
    <w:rPr>
      <w:b/>
    </w:rPr>
  </w:style>
  <w:style w:type="character" w:styleId="Numerstrony">
    <w:name w:val="page number"/>
    <w:rPr>
      <w:rFonts w:cs="Times New Roman"/>
    </w:rPr>
  </w:style>
  <w:style w:type="character" w:styleId="Pogrubienie">
    <w:name w:val="Strong"/>
    <w:qFormat/>
    <w:rPr>
      <w:rFonts w:cs="Times New Roman"/>
      <w:b/>
    </w:rPr>
  </w:style>
  <w:style w:type="character" w:customStyle="1" w:styleId="Znakiprzypiswdolnych">
    <w:name w:val="Znaki przypisów dolnych"/>
    <w:rPr>
      <w:vertAlign w:val="superscript"/>
    </w:rPr>
  </w:style>
  <w:style w:type="character" w:styleId="Hipercze">
    <w:name w:val="Hyperlink"/>
    <w:rPr>
      <w:rFonts w:cs="Times New Roman"/>
      <w:color w:val="0000FF"/>
      <w:u w:val="single"/>
    </w:rPr>
  </w:style>
  <w:style w:type="character" w:customStyle="1" w:styleId="Pogrubienie1">
    <w:name w:val="Pogrubienie1"/>
    <w:rPr>
      <w:b/>
    </w:rPr>
  </w:style>
  <w:style w:type="character" w:customStyle="1" w:styleId="TekstpodstawowyZnak">
    <w:name w:val="Tekst podstawowy Znak"/>
    <w:link w:val="Tretekstu"/>
    <w:qFormat/>
    <w:rPr>
      <w:rFonts w:ascii="Arial" w:hAnsi="Arial" w:cs="StarSymbol"/>
      <w:sz w:val="20"/>
      <w:szCs w:val="20"/>
      <w:lang w:eastAsia="zh-CN"/>
    </w:rPr>
  </w:style>
  <w:style w:type="character" w:customStyle="1" w:styleId="TekstdymkaZnak">
    <w:name w:val="Tekst dymka Znak"/>
    <w:rPr>
      <w:rFonts w:ascii="Tahoma" w:hAnsi="Tahoma" w:cs="Wingdings"/>
      <w:sz w:val="16"/>
      <w:szCs w:val="16"/>
      <w:lang w:eastAsia="zh-CN"/>
    </w:rPr>
  </w:style>
  <w:style w:type="character" w:customStyle="1" w:styleId="NagwekZnak">
    <w:name w:val="Nagłówek Znak"/>
    <w:aliases w:val=" Znak2 Znak,Nagłówek strony Znak Znak,Nagłówek strony Znak1"/>
    <w:rPr>
      <w:rFonts w:ascii="Times New Roman" w:hAnsi="Times New Roman" w:cs="Verdana"/>
      <w:sz w:val="24"/>
      <w:szCs w:val="24"/>
      <w:lang w:eastAsia="zh-CN"/>
    </w:rPr>
  </w:style>
  <w:style w:type="character" w:customStyle="1" w:styleId="StopkaZnak">
    <w:name w:val="Stopka Znak"/>
    <w:rPr>
      <w:rFonts w:ascii="Times New Roman" w:hAnsi="Times New Roman" w:cs="Verdana"/>
      <w:sz w:val="20"/>
      <w:szCs w:val="20"/>
      <w:lang w:eastAsia="zh-CN"/>
    </w:rPr>
  </w:style>
  <w:style w:type="character" w:customStyle="1" w:styleId="TekstpodstawowywcityZnak">
    <w:name w:val="Tekst podstawowy wcięty Znak"/>
    <w:rPr>
      <w:rFonts w:ascii="Times New Roman" w:hAnsi="Times New Roman" w:cs="Verdana"/>
      <w:sz w:val="20"/>
      <w:szCs w:val="20"/>
      <w:lang w:eastAsia="zh-CN"/>
    </w:rPr>
  </w:style>
  <w:style w:type="character" w:customStyle="1" w:styleId="TekstkomentarzaZnak">
    <w:name w:val="Tekst komentarza Znak"/>
    <w:rPr>
      <w:rFonts w:ascii="Times New Roman" w:hAnsi="Times New Roman" w:cs="Verdana"/>
      <w:sz w:val="20"/>
      <w:szCs w:val="20"/>
      <w:lang w:eastAsia="zh-CN"/>
    </w:rPr>
  </w:style>
  <w:style w:type="character" w:customStyle="1" w:styleId="TematkomentarzaZnak">
    <w:name w:val="Temat komentarza Znak"/>
    <w:rPr>
      <w:rFonts w:ascii="Times New Roman" w:hAnsi="Times New Roman" w:cs="Verdana"/>
      <w:b/>
      <w:bCs/>
      <w:sz w:val="20"/>
      <w:szCs w:val="20"/>
      <w:lang w:eastAsia="zh-CN"/>
    </w:rPr>
  </w:style>
  <w:style w:type="character" w:customStyle="1" w:styleId="TekstprzypisudolnegoZnak">
    <w:name w:val="Tekst przypisu dolnego Znak"/>
    <w:uiPriority w:val="99"/>
    <w:rPr>
      <w:rFonts w:ascii="Times New Roman" w:hAnsi="Times New Roman" w:cs="Verdana"/>
      <w:sz w:val="20"/>
      <w:szCs w:val="20"/>
      <w:lang w:eastAsia="zh-CN"/>
    </w:rPr>
  </w:style>
  <w:style w:type="character" w:customStyle="1" w:styleId="TekstprzypisukocowegoZnak">
    <w:name w:val="Tekst przypisu końcowego Znak"/>
    <w:rPr>
      <w:rFonts w:ascii="Times New Roman" w:hAnsi="Times New Roman" w:cs="Verdana"/>
      <w:sz w:val="20"/>
      <w:szCs w:val="20"/>
      <w:lang w:eastAsia="zh-CN"/>
    </w:rPr>
  </w:style>
  <w:style w:type="character" w:customStyle="1" w:styleId="PodtytuZnak">
    <w:name w:val="Podtytuł Znak"/>
    <w:rPr>
      <w:rFonts w:ascii="Arial" w:hAnsi="Arial" w:cs="StarSymbol"/>
      <w:i/>
      <w:sz w:val="24"/>
      <w:szCs w:val="24"/>
      <w:lang w:eastAsia="zh-CN"/>
    </w:rPr>
  </w:style>
  <w:style w:type="character" w:customStyle="1" w:styleId="ZwykytekstZnak">
    <w:name w:val="Zwykły tekst Znak"/>
    <w:rPr>
      <w:rFonts w:ascii="Courier New" w:hAnsi="Courier New" w:cs="Times New Roman"/>
      <w:sz w:val="20"/>
      <w:szCs w:val="20"/>
    </w:rPr>
  </w:style>
  <w:style w:type="character" w:customStyle="1" w:styleId="Odwoaniedokomentarza1">
    <w:name w:val="Odwołanie do komentarza1"/>
    <w:rPr>
      <w:rFonts w:cs="Times New Roman"/>
      <w:sz w:val="16"/>
    </w:rPr>
  </w:style>
  <w:style w:type="character" w:customStyle="1" w:styleId="Odwoanieprzypisudolnego1">
    <w:name w:val="Odwołanie przypisu dolnego1"/>
    <w:rPr>
      <w:vertAlign w:val="superscript"/>
    </w:rPr>
  </w:style>
  <w:style w:type="character" w:customStyle="1" w:styleId="Znakiprzypiswkocowych">
    <w:name w:val="Znaki przypisów końcowych"/>
    <w:rPr>
      <w:vertAlign w:val="superscript"/>
    </w:rPr>
  </w:style>
  <w:style w:type="character" w:customStyle="1" w:styleId="WW-Znakiprzypiswkocowych">
    <w:name w:val="WW-Znaki przypisów końcowych"/>
  </w:style>
  <w:style w:type="character" w:customStyle="1" w:styleId="Odwoanieprzypisukocowego1">
    <w:name w:val="Odwołanie przypisu końcowego1"/>
    <w:rPr>
      <w:vertAlign w:val="superscript"/>
    </w:rPr>
  </w:style>
  <w:style w:type="character" w:customStyle="1" w:styleId="WW8Num55z1">
    <w:name w:val="WW8Num55z1"/>
    <w:rPr>
      <w:rFonts w:ascii="Courier New" w:hAnsi="Courier New" w:cs="StarSymbol"/>
    </w:rPr>
  </w:style>
  <w:style w:type="character" w:customStyle="1" w:styleId="WW8Num55z3">
    <w:name w:val="WW8Num55z3"/>
    <w:rPr>
      <w:rFonts w:ascii="Symbol" w:hAnsi="Symbol" w:cs="Symbol"/>
    </w:rPr>
  </w:style>
  <w:style w:type="character" w:customStyle="1" w:styleId="WW8Num53z2">
    <w:name w:val="WW8Num53z2"/>
  </w:style>
  <w:style w:type="character" w:customStyle="1" w:styleId="WW8Num53z3">
    <w:name w:val="WW8Num53z3"/>
  </w:style>
  <w:style w:type="character" w:customStyle="1" w:styleId="WW8Num53z4">
    <w:name w:val="WW8Num53z4"/>
  </w:style>
  <w:style w:type="character" w:customStyle="1" w:styleId="WW8Num53z5">
    <w:name w:val="WW8Num53z5"/>
  </w:style>
  <w:style w:type="character" w:customStyle="1" w:styleId="WW8Num53z6">
    <w:name w:val="WW8Num53z6"/>
  </w:style>
  <w:style w:type="character" w:customStyle="1" w:styleId="WW8Num53z7">
    <w:name w:val="WW8Num53z7"/>
  </w:style>
  <w:style w:type="character" w:customStyle="1" w:styleId="WW8Num53z8">
    <w:name w:val="WW8Num53z8"/>
  </w:style>
  <w:style w:type="character" w:customStyle="1" w:styleId="Znakiwypunktowania">
    <w:name w:val="Znaki wypunktowania"/>
    <w:rPr>
      <w:rFonts w:ascii="OpenSymbol" w:eastAsia="OpenSymbol" w:hAnsi="OpenSymbol" w:cs="OpenSymbol"/>
    </w:rPr>
  </w:style>
  <w:style w:type="character" w:customStyle="1" w:styleId="Znakinumeracji">
    <w:name w:val="Znaki numeracji"/>
  </w:style>
  <w:style w:type="character" w:customStyle="1" w:styleId="WW-Domylnaczcionkaakapitu">
    <w:name w:val="WW-Domyślna czcionka akapitu"/>
  </w:style>
  <w:style w:type="character" w:customStyle="1" w:styleId="FontStyle14">
    <w:name w:val="Font Style14"/>
    <w:rPr>
      <w:rFonts w:ascii="Verdana" w:hAnsi="Verdana" w:cs="TimesNewRoman"/>
      <w:sz w:val="18"/>
      <w:szCs w:val="18"/>
    </w:rPr>
  </w:style>
  <w:style w:type="character" w:customStyle="1" w:styleId="Odwoaniedokomentarza2">
    <w:name w:val="Odwołanie do komentarza2"/>
    <w:rPr>
      <w:sz w:val="16"/>
      <w:szCs w:val="16"/>
    </w:rPr>
  </w:style>
  <w:style w:type="character" w:customStyle="1" w:styleId="TekstkomentarzaZnak1">
    <w:name w:val="Tekst komentarza Znak1"/>
    <w:rPr>
      <w:rFonts w:cs="Verdana"/>
      <w:lang w:eastAsia="zh-CN"/>
    </w:rPr>
  </w:style>
  <w:style w:type="character" w:customStyle="1" w:styleId="Odwoaniedokomentarza3">
    <w:name w:val="Odwołanie do komentarza3"/>
    <w:rPr>
      <w:sz w:val="16"/>
      <w:szCs w:val="16"/>
    </w:rPr>
  </w:style>
  <w:style w:type="character" w:customStyle="1" w:styleId="TekstkomentarzaZnak2">
    <w:name w:val="Tekst komentarza Znak2"/>
    <w:rPr>
      <w:rFonts w:cs="Verdana"/>
      <w:lang w:eastAsia="zh-CN"/>
    </w:rPr>
  </w:style>
  <w:style w:type="character" w:styleId="Numerwiersza">
    <w:name w:val="line number"/>
  </w:style>
  <w:style w:type="paragraph" w:customStyle="1" w:styleId="Nagwek40">
    <w:name w:val="Nagłówek4"/>
    <w:basedOn w:val="Normalny"/>
    <w:next w:val="Tekstpodstawow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styleId="Tekstpodstawowy">
    <w:name w:val="Body Text"/>
    <w:aliases w:val=" Znak,Znak,Znak Znak,Znak1"/>
    <w:basedOn w:val="Normalny"/>
    <w:rPr>
      <w:rFonts w:ascii="Arial" w:hAnsi="Arial" w:cs="StarSymbol"/>
      <w:szCs w:val="20"/>
    </w:rPr>
  </w:style>
  <w:style w:type="paragraph" w:styleId="Lista">
    <w:name w:val="List"/>
    <w:basedOn w:val="Normalny"/>
    <w:pPr>
      <w:ind w:left="283" w:hanging="283"/>
    </w:pPr>
    <w:rPr>
      <w:rFonts w:ascii="Arial" w:hAnsi="Arial" w:cs="StarSymbol"/>
      <w:szCs w:val="20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</w:style>
  <w:style w:type="paragraph" w:customStyle="1" w:styleId="Nagwek30">
    <w:name w:val="Nagłówek3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Legenda3">
    <w:name w:val="Legenda3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Nagwek20">
    <w:name w:val="Nagłówek2"/>
    <w:basedOn w:val="Normalny"/>
    <w:next w:val="Tekstpodstawow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customStyle="1" w:styleId="Legenda2">
    <w:name w:val="Legenda2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Nagwek10">
    <w:name w:val="Nagłówek1"/>
    <w:basedOn w:val="Normalny"/>
    <w:next w:val="Tekstpodstawowy"/>
    <w:pPr>
      <w:jc w:val="center"/>
    </w:pPr>
    <w:rPr>
      <w:sz w:val="28"/>
    </w:rPr>
  </w:style>
  <w:style w:type="paragraph" w:customStyle="1" w:styleId="Legenda1">
    <w:name w:val="Legenda1"/>
    <w:basedOn w:val="Normalny"/>
    <w:pPr>
      <w:suppressLineNumbers/>
      <w:spacing w:before="120" w:after="120"/>
    </w:pPr>
    <w:rPr>
      <w:rFonts w:cs="Calibri"/>
      <w:i/>
      <w:iCs/>
    </w:rPr>
  </w:style>
  <w:style w:type="paragraph" w:customStyle="1" w:styleId="Podpispodobiektem">
    <w:name w:val="Podpis pod obiektem"/>
    <w:basedOn w:val="Normalny"/>
    <w:pPr>
      <w:suppressLineNumbers/>
      <w:spacing w:before="120" w:after="120"/>
    </w:pPr>
    <w:rPr>
      <w:i/>
      <w:iCs/>
    </w:rPr>
  </w:style>
  <w:style w:type="paragraph" w:styleId="Tekstdymka">
    <w:name w:val="Balloon Text"/>
    <w:basedOn w:val="Normalny"/>
    <w:rPr>
      <w:rFonts w:ascii="Tahoma" w:hAnsi="Tahoma" w:cs="Wingdings"/>
      <w:sz w:val="16"/>
      <w:szCs w:val="16"/>
    </w:rPr>
  </w:style>
  <w:style w:type="paragraph" w:styleId="NormalnyWeb">
    <w:name w:val="Normal (Web)"/>
    <w:basedOn w:val="Normalny"/>
    <w:pPr>
      <w:spacing w:before="100" w:after="100"/>
      <w:jc w:val="both"/>
    </w:pPr>
    <w:rPr>
      <w:sz w:val="20"/>
      <w:szCs w:val="20"/>
    </w:rPr>
  </w:style>
  <w:style w:type="paragraph" w:styleId="Nagwek">
    <w:name w:val="header"/>
    <w:aliases w:val=" Znak2,Nagłówek strony Znak,Nagłówek strony"/>
    <w:basedOn w:val="Normalny"/>
  </w:style>
  <w:style w:type="paragraph" w:styleId="Stopka">
    <w:name w:val="footer"/>
    <w:basedOn w:val="Normalny"/>
    <w:rPr>
      <w:sz w:val="20"/>
      <w:szCs w:val="20"/>
    </w:rPr>
  </w:style>
  <w:style w:type="paragraph" w:customStyle="1" w:styleId="Listawypunktowana2">
    <w:name w:val="Lista wypunktowana 2"/>
    <w:basedOn w:val="Normalny"/>
    <w:pPr>
      <w:ind w:left="566" w:hanging="283"/>
    </w:pPr>
  </w:style>
  <w:style w:type="paragraph" w:styleId="Tekstpodstawowywcity">
    <w:name w:val="Body Text Indent"/>
    <w:basedOn w:val="Normalny"/>
    <w:pPr>
      <w:ind w:left="1416"/>
    </w:pPr>
    <w:rPr>
      <w:sz w:val="32"/>
      <w:szCs w:val="20"/>
    </w:rPr>
  </w:style>
  <w:style w:type="paragraph" w:customStyle="1" w:styleId="Lista-kontynuacja21">
    <w:name w:val="Lista - kontynuacja 21"/>
    <w:basedOn w:val="Normalny"/>
    <w:pPr>
      <w:spacing w:after="120"/>
      <w:ind w:left="566"/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spacing w:before="120"/>
      <w:jc w:val="both"/>
    </w:pPr>
    <w:rPr>
      <w:b/>
      <w:bCs/>
      <w:sz w:val="25"/>
    </w:rPr>
  </w:style>
  <w:style w:type="paragraph" w:customStyle="1" w:styleId="Tekstpodstawowy32">
    <w:name w:val="Tekst podstawowy 32"/>
    <w:basedOn w:val="Normalny"/>
    <w:pPr>
      <w:spacing w:before="120"/>
      <w:jc w:val="both"/>
    </w:pPr>
    <w:rPr>
      <w:i/>
      <w:iCs/>
    </w:rPr>
  </w:style>
  <w:style w:type="paragraph" w:customStyle="1" w:styleId="Tekstpodstawowywcity21">
    <w:name w:val="Tekst podstawowy wcięty 21"/>
    <w:basedOn w:val="Normalny"/>
    <w:pPr>
      <w:ind w:firstLine="420"/>
    </w:pPr>
    <w:rPr>
      <w:b/>
      <w:bCs/>
      <w:i/>
      <w:iCs/>
    </w:rPr>
  </w:style>
  <w:style w:type="paragraph" w:customStyle="1" w:styleId="Tekstpodstawowywcity31">
    <w:name w:val="Tekst podstawowy wcięty 31"/>
    <w:basedOn w:val="Normalny"/>
    <w:pPr>
      <w:spacing w:before="240" w:after="120"/>
      <w:ind w:left="567" w:hanging="567"/>
      <w:jc w:val="both"/>
    </w:pPr>
    <w:rPr>
      <w:sz w:val="22"/>
    </w:rPr>
  </w:style>
  <w:style w:type="paragraph" w:customStyle="1" w:styleId="Zwykytekst1">
    <w:name w:val="Zwykły tekst1"/>
    <w:basedOn w:val="Normalny"/>
    <w:rPr>
      <w:rFonts w:ascii="Courier New" w:hAnsi="Courier New" w:cs="TimesNewRoman"/>
      <w:sz w:val="20"/>
      <w:szCs w:val="20"/>
    </w:rPr>
  </w:style>
  <w:style w:type="paragraph" w:customStyle="1" w:styleId="tytu">
    <w:name w:val="tytuł"/>
    <w:basedOn w:val="Normalny"/>
    <w:next w:val="Normalny"/>
    <w:pPr>
      <w:jc w:val="center"/>
    </w:pPr>
    <w:rPr>
      <w:b/>
      <w:sz w:val="28"/>
      <w:szCs w:val="28"/>
    </w:rPr>
  </w:style>
  <w:style w:type="paragraph" w:customStyle="1" w:styleId="tekstdokumentu">
    <w:name w:val="tekst dokumentu"/>
    <w:basedOn w:val="Normalny"/>
    <w:pPr>
      <w:spacing w:before="120" w:after="120"/>
      <w:ind w:right="-185"/>
    </w:pPr>
    <w:rPr>
      <w:rFonts w:ascii="Verdana" w:hAnsi="Verdana" w:cs="Courier New"/>
      <w:b/>
      <w:sz w:val="20"/>
    </w:rPr>
  </w:style>
  <w:style w:type="paragraph" w:customStyle="1" w:styleId="zacznik">
    <w:name w:val="załącznik"/>
    <w:basedOn w:val="Tekstpodstawowy"/>
    <w:pPr>
      <w:ind w:right="51"/>
    </w:pPr>
    <w:rPr>
      <w:rFonts w:ascii="Verdana" w:hAnsi="Verdana" w:cs="Courier New"/>
      <w:b/>
      <w:sz w:val="20"/>
    </w:rPr>
  </w:style>
  <w:style w:type="paragraph" w:customStyle="1" w:styleId="rozdzia">
    <w:name w:val="rozdział"/>
    <w:basedOn w:val="Normalny"/>
    <w:pPr>
      <w:ind w:left="709" w:hanging="709"/>
    </w:pPr>
    <w:rPr>
      <w:rFonts w:ascii="Verdana" w:hAnsi="Verdana" w:cs="Courier New"/>
      <w:b/>
      <w:color w:val="000000"/>
      <w:spacing w:val="4"/>
      <w:sz w:val="20"/>
    </w:rPr>
  </w:style>
  <w:style w:type="paragraph" w:customStyle="1" w:styleId="ust">
    <w:name w:val="ust"/>
    <w:pPr>
      <w:suppressAutoHyphens/>
      <w:overflowPunct w:val="0"/>
      <w:autoSpaceDE w:val="0"/>
      <w:spacing w:before="60" w:after="60"/>
      <w:ind w:left="426" w:hanging="284"/>
      <w:jc w:val="both"/>
    </w:pPr>
    <w:rPr>
      <w:rFonts w:cs="Verdana"/>
      <w:sz w:val="24"/>
      <w:lang w:eastAsia="zh-CN"/>
    </w:rPr>
  </w:style>
  <w:style w:type="paragraph" w:customStyle="1" w:styleId="pkt">
    <w:name w:val="pkt"/>
    <w:basedOn w:val="Normalny"/>
    <w:pPr>
      <w:overflowPunct w:val="0"/>
      <w:autoSpaceDE w:val="0"/>
      <w:spacing w:before="60" w:after="60"/>
      <w:ind w:left="851" w:hanging="295"/>
      <w:jc w:val="both"/>
    </w:pPr>
    <w:rPr>
      <w:szCs w:val="20"/>
    </w:rPr>
  </w:style>
  <w:style w:type="paragraph" w:customStyle="1" w:styleId="pkt1">
    <w:name w:val="pkt1"/>
    <w:basedOn w:val="pkt"/>
    <w:pPr>
      <w:ind w:left="850" w:hanging="425"/>
    </w:pPr>
  </w:style>
  <w:style w:type="paragraph" w:customStyle="1" w:styleId="numerowanie">
    <w:name w:val="numerowanie"/>
    <w:basedOn w:val="Normalny"/>
    <w:pPr>
      <w:jc w:val="both"/>
    </w:pPr>
    <w:rPr>
      <w:bCs/>
      <w:szCs w:val="22"/>
    </w:rPr>
  </w:style>
  <w:style w:type="paragraph" w:customStyle="1" w:styleId="Nagwekstrony">
    <w:name w:val="Nag?—wek strony"/>
    <w:basedOn w:val="Normalny"/>
    <w:rPr>
      <w:sz w:val="20"/>
      <w:szCs w:val="20"/>
      <w:lang w:val="en-GB"/>
    </w:rPr>
  </w:style>
  <w:style w:type="paragraph" w:customStyle="1" w:styleId="tabulka">
    <w:name w:val="tabulka"/>
    <w:basedOn w:val="Normalny"/>
    <w:pPr>
      <w:widowControl w:val="0"/>
      <w:spacing w:before="120" w:line="240" w:lineRule="exact"/>
      <w:jc w:val="center"/>
    </w:pPr>
    <w:rPr>
      <w:rFonts w:ascii="Arial" w:hAnsi="Arial" w:cs="StarSymbol"/>
      <w:sz w:val="20"/>
      <w:szCs w:val="20"/>
      <w:lang w:val="cs-CZ"/>
    </w:rPr>
  </w:style>
  <w:style w:type="paragraph" w:customStyle="1" w:styleId="A">
    <w:name w:val="A"/>
    <w:pPr>
      <w:keepNext/>
      <w:suppressAutoHyphens/>
      <w:spacing w:before="240" w:line="240" w:lineRule="exact"/>
      <w:ind w:left="720" w:hanging="720"/>
      <w:jc w:val="both"/>
    </w:pPr>
    <w:rPr>
      <w:rFonts w:cs="Verdana"/>
      <w:sz w:val="24"/>
      <w:lang w:val="en-GB" w:eastAsia="zh-CN"/>
    </w:rPr>
  </w:style>
  <w:style w:type="paragraph" w:customStyle="1" w:styleId="Tekstprzypisukocowego1">
    <w:name w:val="Tekst przypisu końcowego1"/>
    <w:basedOn w:val="Normalny"/>
    <w:pPr>
      <w:spacing w:before="120"/>
    </w:pPr>
    <w:rPr>
      <w:sz w:val="20"/>
      <w:szCs w:val="20"/>
    </w:rPr>
  </w:style>
  <w:style w:type="paragraph" w:customStyle="1" w:styleId="Text1">
    <w:name w:val="Text_1"/>
    <w:basedOn w:val="Normalny"/>
    <w:pPr>
      <w:spacing w:after="120"/>
      <w:ind w:left="425" w:hanging="425"/>
      <w:jc w:val="both"/>
    </w:pPr>
    <w:rPr>
      <w:sz w:val="22"/>
      <w:szCs w:val="20"/>
    </w:rPr>
  </w:style>
  <w:style w:type="paragraph" w:customStyle="1" w:styleId="B">
    <w:name w:val="B"/>
    <w:pPr>
      <w:suppressAutoHyphens/>
      <w:spacing w:before="240" w:line="240" w:lineRule="exact"/>
      <w:ind w:left="720"/>
      <w:jc w:val="both"/>
    </w:pPr>
    <w:rPr>
      <w:rFonts w:cs="Verdana"/>
      <w:sz w:val="24"/>
      <w:lang w:val="en-GB" w:eastAsia="zh-CN"/>
    </w:rPr>
  </w:style>
  <w:style w:type="paragraph" w:customStyle="1" w:styleId="Tekstkomentarza1">
    <w:name w:val="Tekst komentarza1"/>
    <w:basedOn w:val="Normalny"/>
    <w:rPr>
      <w:sz w:val="20"/>
      <w:szCs w:val="20"/>
    </w:rPr>
  </w:style>
  <w:style w:type="paragraph" w:customStyle="1" w:styleId="Tekstkomentarza2">
    <w:name w:val="Tekst komentarza2"/>
    <w:basedOn w:val="Normalny"/>
    <w:rPr>
      <w:sz w:val="20"/>
      <w:szCs w:val="20"/>
    </w:rPr>
  </w:style>
  <w:style w:type="paragraph" w:styleId="Tematkomentarza">
    <w:name w:val="annotation subject"/>
    <w:basedOn w:val="Tekstkomentarza1"/>
    <w:next w:val="Tekstkomentarza1"/>
    <w:rPr>
      <w:b/>
      <w:bCs/>
    </w:rPr>
  </w:style>
  <w:style w:type="paragraph" w:customStyle="1" w:styleId="Tekstpodstawowy31">
    <w:name w:val="Tekst podstawowy 31"/>
    <w:basedOn w:val="Normalny"/>
    <w:pPr>
      <w:overflowPunct w:val="0"/>
      <w:autoSpaceDE w:val="0"/>
      <w:jc w:val="both"/>
      <w:textAlignment w:val="baseline"/>
    </w:pPr>
    <w:rPr>
      <w:szCs w:val="20"/>
    </w:rPr>
  </w:style>
  <w:style w:type="paragraph" w:customStyle="1" w:styleId="WP1Tekstpodstawowy">
    <w:name w:val="WP1 Tekst podstawowy"/>
    <w:basedOn w:val="Tekstpodstawowy32"/>
    <w:rPr>
      <w:rFonts w:ascii="Arial" w:hAnsi="Arial" w:cs="StarSymbol"/>
      <w:i w:val="0"/>
      <w:iCs w:val="0"/>
      <w:sz w:val="20"/>
      <w:szCs w:val="16"/>
    </w:rPr>
  </w:style>
  <w:style w:type="paragraph" w:customStyle="1" w:styleId="Trescznumztab">
    <w:name w:val="Tresc z num. z tab."/>
    <w:basedOn w:val="Normalny"/>
    <w:pPr>
      <w:widowControl w:val="0"/>
      <w:spacing w:after="120" w:line="300" w:lineRule="auto"/>
    </w:pPr>
    <w:rPr>
      <w:szCs w:val="20"/>
    </w:rPr>
  </w:style>
  <w:style w:type="paragraph" w:customStyle="1" w:styleId="Tresc">
    <w:name w:val="Tresc"/>
    <w:basedOn w:val="Normalny"/>
    <w:pPr>
      <w:spacing w:after="120" w:line="300" w:lineRule="auto"/>
      <w:jc w:val="both"/>
    </w:pPr>
    <w:rPr>
      <w:szCs w:val="20"/>
    </w:rPr>
  </w:style>
  <w:style w:type="paragraph" w:customStyle="1" w:styleId="Styl">
    <w:name w:val="Styl"/>
    <w:basedOn w:val="Normalny"/>
  </w:style>
  <w:style w:type="paragraph" w:styleId="Tekstprzypisudolnego">
    <w:name w:val="footnote text"/>
    <w:basedOn w:val="Normalny"/>
    <w:uiPriority w:val="99"/>
    <w:rPr>
      <w:sz w:val="20"/>
      <w:szCs w:val="20"/>
    </w:rPr>
  </w:style>
  <w:style w:type="paragraph" w:customStyle="1" w:styleId="Heading3">
    <w:name w:val="Heading #3"/>
    <w:basedOn w:val="Normalny"/>
    <w:pPr>
      <w:shd w:val="clear" w:color="auto" w:fill="FFFFFF"/>
      <w:spacing w:after="12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Tekstpodstawowy1">
    <w:name w:val="Tekst podstawowy1"/>
    <w:basedOn w:val="Normalny"/>
    <w:pPr>
      <w:shd w:val="clear" w:color="auto" w:fill="FFFFFF"/>
      <w:spacing w:before="120" w:after="120" w:line="240" w:lineRule="atLeast"/>
      <w:ind w:hanging="360"/>
      <w:jc w:val="both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Bodytext2">
    <w:name w:val="Body text (2)"/>
    <w:basedOn w:val="Normalny"/>
    <w:pPr>
      <w:shd w:val="clear" w:color="auto" w:fill="FFFFFF"/>
      <w:spacing w:before="120" w:after="12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Bodytext3">
    <w:name w:val="Body text (3)"/>
    <w:basedOn w:val="Normalny"/>
    <w:pPr>
      <w:shd w:val="clear" w:color="auto" w:fill="FFFFFF"/>
      <w:spacing w:before="120" w:line="240" w:lineRule="exact"/>
      <w:jc w:val="both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Tableofcontents">
    <w:name w:val="Table of contents"/>
    <w:basedOn w:val="Normalny"/>
    <w:pPr>
      <w:shd w:val="clear" w:color="auto" w:fill="FFFFFF"/>
      <w:spacing w:before="60" w:after="60" w:line="245" w:lineRule="exact"/>
      <w:ind w:hanging="360"/>
      <w:jc w:val="both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Heading2">
    <w:name w:val="Heading #2"/>
    <w:basedOn w:val="Normalny"/>
    <w:pPr>
      <w:shd w:val="clear" w:color="auto" w:fill="FFFFFF"/>
      <w:spacing w:before="60" w:after="6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Heading1">
    <w:name w:val="Heading #1"/>
    <w:basedOn w:val="Normalny"/>
    <w:pPr>
      <w:shd w:val="clear" w:color="auto" w:fill="FFFFFF"/>
      <w:spacing w:before="60" w:after="18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Akapitzlist1">
    <w:name w:val="Akapit z listą1"/>
    <w:basedOn w:val="Normalny"/>
    <w:pPr>
      <w:ind w:left="720"/>
    </w:pPr>
  </w:style>
  <w:style w:type="paragraph" w:styleId="Tekstprzypisukocowego">
    <w:name w:val="endnote text"/>
    <w:basedOn w:val="Normalny"/>
    <w:rPr>
      <w:sz w:val="20"/>
      <w:szCs w:val="20"/>
    </w:rPr>
  </w:style>
  <w:style w:type="paragraph" w:customStyle="1" w:styleId="Style5">
    <w:name w:val="Style5"/>
    <w:basedOn w:val="Normalny"/>
    <w:pPr>
      <w:widowControl w:val="0"/>
      <w:autoSpaceDE w:val="0"/>
      <w:spacing w:line="245" w:lineRule="exact"/>
      <w:ind w:hanging="367"/>
      <w:jc w:val="both"/>
    </w:pPr>
    <w:rPr>
      <w:rFonts w:ascii="Verdana" w:hAnsi="Verdana" w:cs="Courier New"/>
    </w:rPr>
  </w:style>
  <w:style w:type="paragraph" w:customStyle="1" w:styleId="Style6">
    <w:name w:val="Style6"/>
    <w:basedOn w:val="Normalny"/>
    <w:pPr>
      <w:widowControl w:val="0"/>
      <w:autoSpaceDE w:val="0"/>
      <w:spacing w:line="250" w:lineRule="exact"/>
      <w:ind w:hanging="281"/>
      <w:jc w:val="both"/>
    </w:pPr>
    <w:rPr>
      <w:rFonts w:ascii="Verdana" w:hAnsi="Verdana" w:cs="Courier New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</w:rPr>
  </w:style>
  <w:style w:type="paragraph" w:customStyle="1" w:styleId="WW-Tekstpodstawowy2">
    <w:name w:val="WW-Tekst podstawowy 2"/>
    <w:basedOn w:val="Normalny"/>
    <w:pPr>
      <w:widowControl w:val="0"/>
      <w:jc w:val="both"/>
    </w:pPr>
    <w:rPr>
      <w:sz w:val="22"/>
    </w:rPr>
  </w:style>
  <w:style w:type="paragraph" w:styleId="Bezodstpw">
    <w:name w:val="No Spacing"/>
    <w:qFormat/>
    <w:pPr>
      <w:suppressAutoHyphens/>
    </w:pPr>
    <w:rPr>
      <w:rFonts w:cs="Verdana"/>
      <w:sz w:val="22"/>
      <w:lang w:eastAsia="zh-CN"/>
    </w:rPr>
  </w:style>
  <w:style w:type="paragraph" w:customStyle="1" w:styleId="TitlePage">
    <w:name w:val="TitlePage"/>
    <w:basedOn w:val="Normalny"/>
    <w:pPr>
      <w:spacing w:line="360" w:lineRule="auto"/>
    </w:pPr>
    <w:rPr>
      <w:rFonts w:ascii="Arial" w:hAnsi="Arial" w:cs="StarSymbol"/>
      <w:b/>
      <w:sz w:val="28"/>
      <w:lang w:val="en-US"/>
    </w:rPr>
  </w:style>
  <w:style w:type="paragraph" w:customStyle="1" w:styleId="WW-Tekstpodstawowy3">
    <w:name w:val="WW-Tekst podstawowy 3"/>
    <w:basedOn w:val="Normalny"/>
    <w:rPr>
      <w:sz w:val="22"/>
    </w:rPr>
  </w:style>
  <w:style w:type="paragraph" w:styleId="Podtytu">
    <w:name w:val="Subtitle"/>
    <w:basedOn w:val="Nagwek"/>
    <w:next w:val="Tekstpodstawowy"/>
    <w:qFormat/>
    <w:pPr>
      <w:keepNext/>
      <w:spacing w:before="240" w:after="120"/>
      <w:jc w:val="center"/>
    </w:pPr>
    <w:rPr>
      <w:rFonts w:ascii="Arial" w:eastAsia="Calibri" w:hAnsi="Arial" w:cs="StarSymbol"/>
      <w:i/>
      <w:sz w:val="28"/>
    </w:rPr>
  </w:style>
  <w:style w:type="paragraph" w:customStyle="1" w:styleId="Tekstblokowy1">
    <w:name w:val="Tekst blokowy1"/>
    <w:basedOn w:val="Normalny"/>
    <w:pPr>
      <w:snapToGrid w:val="0"/>
      <w:spacing w:after="40"/>
      <w:ind w:left="252" w:right="108" w:hanging="252"/>
    </w:pPr>
    <w:rPr>
      <w:rFonts w:ascii="Verdana" w:hAnsi="Verdana" w:cs="Courier New"/>
      <w:sz w:val="20"/>
    </w:rPr>
  </w:style>
  <w:style w:type="paragraph" w:customStyle="1" w:styleId="Zawartoramki">
    <w:name w:val="Zawartość ramki"/>
    <w:basedOn w:val="Tekstpodstawowy"/>
  </w:style>
  <w:style w:type="paragraph" w:customStyle="1" w:styleId="AkapitzlistZnak">
    <w:name w:val="Akapit z listą Znak"/>
    <w:basedOn w:val="Normalny"/>
    <w:pPr>
      <w:ind w:left="720"/>
    </w:pPr>
  </w:style>
  <w:style w:type="paragraph" w:customStyle="1" w:styleId="Zwykytekst3">
    <w:name w:val="Zwykły tekst3"/>
    <w:basedOn w:val="Normalny"/>
    <w:pPr>
      <w:suppressAutoHyphens w:val="0"/>
    </w:pPr>
    <w:rPr>
      <w:rFonts w:ascii="Courier New" w:hAnsi="Courier New" w:cs="Times New Roman"/>
      <w:sz w:val="20"/>
      <w:szCs w:val="20"/>
    </w:rPr>
  </w:style>
  <w:style w:type="paragraph" w:customStyle="1" w:styleId="Wypunktowanie">
    <w:name w:val="Wypunktowanie"/>
    <w:basedOn w:val="Normalny"/>
    <w:pPr>
      <w:numPr>
        <w:numId w:val="3"/>
      </w:numPr>
      <w:suppressAutoHyphens w:val="0"/>
      <w:spacing w:before="120"/>
      <w:jc w:val="both"/>
    </w:pPr>
    <w:rPr>
      <w:rFonts w:ascii="Arial" w:hAnsi="Arial" w:cs="Arial"/>
      <w:sz w:val="22"/>
    </w:rPr>
  </w:style>
  <w:style w:type="paragraph" w:customStyle="1" w:styleId="Art">
    <w:name w:val="Art"/>
    <w:basedOn w:val="Nagwek1"/>
    <w:pPr>
      <w:numPr>
        <w:numId w:val="2"/>
      </w:numPr>
      <w:pBdr>
        <w:top w:val="none" w:sz="0" w:space="0" w:color="000000"/>
        <w:left w:val="none" w:sz="0" w:space="0" w:color="000000"/>
        <w:bottom w:val="single" w:sz="12" w:space="1" w:color="000000"/>
        <w:right w:val="none" w:sz="0" w:space="0" w:color="000000"/>
      </w:pBdr>
      <w:overflowPunct w:val="0"/>
      <w:autoSpaceDE w:val="0"/>
      <w:spacing w:after="120"/>
      <w:textAlignment w:val="baseline"/>
    </w:pPr>
    <w:rPr>
      <w:rFonts w:ascii="Arial" w:hAnsi="Arial" w:cs="Arial"/>
      <w:color w:val="000000"/>
      <w:spacing w:val="-3"/>
      <w:kern w:val="1"/>
      <w:sz w:val="24"/>
    </w:rPr>
  </w:style>
  <w:style w:type="paragraph" w:customStyle="1" w:styleId="Art-Ust">
    <w:name w:val="Art - Ust"/>
    <w:basedOn w:val="Nagwek2"/>
    <w:pPr>
      <w:keepNext w:val="0"/>
      <w:tabs>
        <w:tab w:val="num" w:pos="1440"/>
      </w:tabs>
      <w:overflowPunct w:val="0"/>
      <w:autoSpaceDE w:val="0"/>
      <w:spacing w:before="120" w:after="120"/>
      <w:ind w:left="567" w:hanging="567"/>
      <w:textAlignment w:val="baseline"/>
    </w:pPr>
    <w:rPr>
      <w:rFonts w:ascii="Arial" w:hAnsi="Arial" w:cs="Arial"/>
      <w:color w:val="000000"/>
      <w:spacing w:val="-3"/>
      <w:sz w:val="22"/>
    </w:rPr>
  </w:style>
  <w:style w:type="paragraph" w:customStyle="1" w:styleId="Art-Ust-Podpunkt">
    <w:name w:val="Art-Ust-Podpunkt"/>
    <w:basedOn w:val="Art-Ust"/>
    <w:pPr>
      <w:spacing w:before="60" w:after="60"/>
      <w:ind w:left="720" w:hanging="720"/>
    </w:pPr>
    <w:rPr>
      <w:spacing w:val="0"/>
    </w:rPr>
  </w:style>
  <w:style w:type="paragraph" w:customStyle="1" w:styleId="Art-Ust-Podpunkt-Podpunkt">
    <w:name w:val="Art-Ust-Podpunkt-Podpunkt"/>
    <w:basedOn w:val="Art-Ust-Podpunkt"/>
    <w:pPr>
      <w:ind w:left="1080" w:hanging="1080"/>
    </w:pPr>
  </w:style>
  <w:style w:type="paragraph" w:customStyle="1" w:styleId="tekstwstpny">
    <w:name w:val="tekst wstępny"/>
    <w:basedOn w:val="Normalny"/>
    <w:pPr>
      <w:spacing w:before="60" w:after="60"/>
    </w:pPr>
    <w:rPr>
      <w:sz w:val="20"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"/>
    <w:basedOn w:val="Normalny"/>
    <w:link w:val="AkapitzlistZnak1"/>
    <w:uiPriority w:val="34"/>
    <w:qFormat/>
    <w:pPr>
      <w:suppressAutoHyphens w:val="0"/>
      <w:spacing w:after="200" w:line="276" w:lineRule="auto"/>
      <w:ind w:left="720"/>
    </w:pPr>
    <w:rPr>
      <w:rFonts w:ascii="Calibri" w:eastAsia="Calibri" w:hAnsi="Calibri" w:cs="Calibri"/>
      <w:sz w:val="22"/>
    </w:rPr>
  </w:style>
  <w:style w:type="paragraph" w:customStyle="1" w:styleId="StandardowyArial11">
    <w:name w:val="Standardowy + Arial 11"/>
    <w:basedOn w:val="tekstwstpny"/>
    <w:pPr>
      <w:autoSpaceDE w:val="0"/>
      <w:ind w:left="360" w:hanging="360"/>
      <w:jc w:val="both"/>
    </w:pPr>
    <w:rPr>
      <w:rFonts w:ascii="Arial" w:hAnsi="Arial" w:cs="Arial"/>
      <w:sz w:val="22"/>
    </w:rPr>
  </w:style>
  <w:style w:type="paragraph" w:customStyle="1" w:styleId="Texte1xx">
    <w:name w:val="Texte 1.xx"/>
    <w:basedOn w:val="Normalny"/>
    <w:pPr>
      <w:spacing w:before="120" w:after="120"/>
      <w:ind w:left="1418" w:firstLine="1"/>
      <w:jc w:val="both"/>
    </w:pPr>
    <w:rPr>
      <w:rFonts w:ascii="Arial" w:hAnsi="Arial" w:cs="Arial"/>
      <w:sz w:val="22"/>
    </w:rPr>
  </w:style>
  <w:style w:type="paragraph" w:styleId="Poprawka">
    <w:name w:val="Revision"/>
    <w:pPr>
      <w:suppressAutoHyphens/>
    </w:pPr>
    <w:rPr>
      <w:rFonts w:cs="Verdana"/>
      <w:sz w:val="24"/>
      <w:szCs w:val="24"/>
      <w:lang w:eastAsia="zh-CN"/>
    </w:rPr>
  </w:style>
  <w:style w:type="paragraph" w:customStyle="1" w:styleId="Akapitzlist2">
    <w:name w:val="Akapit z listą2"/>
    <w:basedOn w:val="Normalny"/>
    <w:pPr>
      <w:ind w:left="720"/>
    </w:pPr>
  </w:style>
  <w:style w:type="paragraph" w:customStyle="1" w:styleId="Tekstpodstawowya2ZnakZnakZnak">
    <w:name w:val="Tekst podstawowy.a2.Znak Znak.Znak"/>
    <w:basedOn w:val="Normalny"/>
    <w:rPr>
      <w:rFonts w:ascii="Arial" w:hAnsi="Arial" w:cs="Arial"/>
    </w:rPr>
  </w:style>
  <w:style w:type="paragraph" w:customStyle="1" w:styleId="Zwykytekst2">
    <w:name w:val="Zwykły tekst2"/>
    <w:basedOn w:val="Normalny"/>
    <w:pPr>
      <w:suppressAutoHyphens w:val="0"/>
    </w:pPr>
    <w:rPr>
      <w:rFonts w:ascii="Courier New" w:hAnsi="Courier New" w:cs="Times New Roman"/>
      <w:sz w:val="20"/>
      <w:szCs w:val="20"/>
    </w:rPr>
  </w:style>
  <w:style w:type="paragraph" w:customStyle="1" w:styleId="Default">
    <w:name w:val="Default"/>
    <w:pPr>
      <w:widowControl w:val="0"/>
      <w:suppressAutoHyphens/>
    </w:pPr>
    <w:rPr>
      <w:rFonts w:ascii="Arial" w:eastAsia="SimSun" w:hAnsi="Arial" w:cs="Mangal"/>
      <w:color w:val="000000"/>
      <w:sz w:val="24"/>
      <w:szCs w:val="24"/>
      <w:lang w:eastAsia="zh-CN" w:bidi="hi-IN"/>
    </w:rPr>
  </w:style>
  <w:style w:type="paragraph" w:customStyle="1" w:styleId="Tekstkomentarza3">
    <w:name w:val="Tekst komentarza3"/>
    <w:basedOn w:val="Normalny"/>
    <w:rPr>
      <w:sz w:val="20"/>
      <w:szCs w:val="20"/>
    </w:rPr>
  </w:style>
  <w:style w:type="paragraph" w:customStyle="1" w:styleId="Tekstkomentarza4">
    <w:name w:val="Tekst komentarza4"/>
    <w:basedOn w:val="Normalny"/>
    <w:rPr>
      <w:sz w:val="20"/>
      <w:szCs w:val="20"/>
    </w:rPr>
  </w:style>
  <w:style w:type="paragraph" w:customStyle="1" w:styleId="Zwykytekst4">
    <w:name w:val="Zwykły tekst4"/>
    <w:basedOn w:val="Normalny"/>
    <w:rPr>
      <w:rFonts w:ascii="Courier New" w:hAnsi="Courier New" w:cs="Courier New"/>
      <w:sz w:val="20"/>
      <w:szCs w:val="20"/>
    </w:rPr>
  </w:style>
  <w:style w:type="character" w:styleId="Odwoaniedokomentarza">
    <w:name w:val="annotation reference"/>
    <w:uiPriority w:val="99"/>
    <w:semiHidden/>
    <w:unhideWhenUsed/>
    <w:rsid w:val="00D528FA"/>
    <w:rPr>
      <w:sz w:val="16"/>
      <w:szCs w:val="16"/>
    </w:rPr>
  </w:style>
  <w:style w:type="paragraph" w:styleId="Tekstkomentarza">
    <w:name w:val="annotation text"/>
    <w:basedOn w:val="Normalny"/>
    <w:link w:val="TekstkomentarzaZnak3"/>
    <w:uiPriority w:val="99"/>
    <w:semiHidden/>
    <w:unhideWhenUsed/>
    <w:rsid w:val="00D528FA"/>
    <w:rPr>
      <w:rFonts w:cs="Times New Roman"/>
      <w:sz w:val="20"/>
      <w:szCs w:val="20"/>
      <w:lang w:val="x-none"/>
    </w:rPr>
  </w:style>
  <w:style w:type="character" w:customStyle="1" w:styleId="TekstkomentarzaZnak3">
    <w:name w:val="Tekst komentarza Znak3"/>
    <w:link w:val="Tekstkomentarza"/>
    <w:uiPriority w:val="99"/>
    <w:semiHidden/>
    <w:rsid w:val="00D528FA"/>
    <w:rPr>
      <w:rFonts w:cs="Verdana"/>
      <w:lang w:eastAsia="zh-CN"/>
    </w:rPr>
  </w:style>
  <w:style w:type="table" w:styleId="Tabela-Siatka">
    <w:name w:val="Table Grid"/>
    <w:basedOn w:val="Standardowy"/>
    <w:uiPriority w:val="59"/>
    <w:rsid w:val="001C1D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rsid w:val="000B3965"/>
    <w:pPr>
      <w:suppressAutoHyphens w:val="0"/>
      <w:spacing w:after="120" w:line="480" w:lineRule="auto"/>
    </w:pPr>
    <w:rPr>
      <w:rFonts w:cs="Times New Roman"/>
      <w:lang w:val="x-none" w:eastAsia="x-none"/>
    </w:rPr>
  </w:style>
  <w:style w:type="character" w:customStyle="1" w:styleId="Tekstpodstawowy2Znak">
    <w:name w:val="Tekst podstawowy 2 Znak"/>
    <w:link w:val="Tekstpodstawowy2"/>
    <w:rsid w:val="000B3965"/>
    <w:rPr>
      <w:sz w:val="24"/>
      <w:szCs w:val="24"/>
    </w:rPr>
  </w:style>
  <w:style w:type="paragraph" w:customStyle="1" w:styleId="Tretekstu">
    <w:name w:val="Treść tekstu"/>
    <w:basedOn w:val="Normalny"/>
    <w:link w:val="TekstpodstawowyZnak"/>
    <w:rsid w:val="00C30635"/>
    <w:pPr>
      <w:suppressAutoHyphens w:val="0"/>
    </w:pPr>
    <w:rPr>
      <w:rFonts w:ascii="Arial" w:hAnsi="Arial" w:cs="Times New Roman"/>
      <w:sz w:val="20"/>
      <w:szCs w:val="20"/>
      <w:lang w:val="x-none"/>
    </w:rPr>
  </w:style>
  <w:style w:type="paragraph" w:styleId="Tytu0">
    <w:name w:val="Title"/>
    <w:basedOn w:val="Normalny"/>
    <w:link w:val="TytuZnak"/>
    <w:qFormat/>
    <w:rsid w:val="00B15384"/>
    <w:pPr>
      <w:suppressAutoHyphens w:val="0"/>
      <w:spacing w:after="120"/>
      <w:jc w:val="center"/>
    </w:pPr>
    <w:rPr>
      <w:rFonts w:ascii="Arial" w:hAnsi="Arial" w:cs="Times New Roman"/>
      <w:b/>
      <w:sz w:val="40"/>
      <w:szCs w:val="20"/>
      <w:lang w:val="x-none" w:eastAsia="x-none"/>
    </w:rPr>
  </w:style>
  <w:style w:type="character" w:customStyle="1" w:styleId="TytuZnak">
    <w:name w:val="Tytuł Znak"/>
    <w:link w:val="Tytu0"/>
    <w:rsid w:val="00B15384"/>
    <w:rPr>
      <w:rFonts w:ascii="Arial" w:hAnsi="Arial"/>
      <w:b/>
      <w:sz w:val="40"/>
      <w:lang w:val="x-none" w:eastAsia="x-none"/>
    </w:rPr>
  </w:style>
  <w:style w:type="paragraph" w:customStyle="1" w:styleId="ZnakZnakZnakZnakZnakZnakZnakZnakZnakZnakZnakZnakZnakZnakZnak1ZnakZnakZnakZnakZnak">
    <w:name w:val="Znak Znak Znak Znak Znak Znak Znak Znak Znak Znak Znak Znak Znak Znak Znak1 Znak Znak Znak Znak Znak"/>
    <w:basedOn w:val="Normalny"/>
    <w:rsid w:val="005761BC"/>
    <w:pPr>
      <w:suppressAutoHyphens w:val="0"/>
    </w:pPr>
    <w:rPr>
      <w:rFonts w:ascii="Arial" w:hAnsi="Arial" w:cs="Arial"/>
      <w:lang w:eastAsia="pl-PL"/>
    </w:rPr>
  </w:style>
  <w:style w:type="paragraph" w:customStyle="1" w:styleId="WW-Zawartotabeli1111">
    <w:name w:val="WW-Zawartość tabeli1111"/>
    <w:basedOn w:val="Tekstpodstawowy"/>
    <w:rsid w:val="001B41CA"/>
    <w:pPr>
      <w:widowControl w:val="0"/>
      <w:suppressLineNumbers/>
      <w:spacing w:after="120"/>
    </w:pPr>
    <w:rPr>
      <w:rFonts w:ascii="Thorndale" w:eastAsia="HG Mincho Light J" w:hAnsi="Thorndale" w:cs="Times New Roman"/>
      <w:color w:val="000000"/>
      <w:szCs w:val="24"/>
    </w:rPr>
  </w:style>
  <w:style w:type="character" w:styleId="Odwoanieprzypisudolnego">
    <w:name w:val="footnote reference"/>
    <w:uiPriority w:val="99"/>
    <w:semiHidden/>
    <w:unhideWhenUsed/>
    <w:rsid w:val="00806E77"/>
    <w:rPr>
      <w:vertAlign w:val="superscript"/>
    </w:rPr>
  </w:style>
  <w:style w:type="paragraph" w:styleId="Tekstpodstawowy3">
    <w:name w:val="Body Text 3"/>
    <w:basedOn w:val="Normalny"/>
    <w:link w:val="Tekstpodstawowy3Znak"/>
    <w:uiPriority w:val="99"/>
    <w:unhideWhenUsed/>
    <w:rsid w:val="00635553"/>
    <w:pPr>
      <w:spacing w:after="120"/>
    </w:pPr>
    <w:rPr>
      <w:rFonts w:cs="Times New Roman"/>
      <w:sz w:val="16"/>
      <w:szCs w:val="16"/>
      <w:lang w:val="x-none"/>
    </w:rPr>
  </w:style>
  <w:style w:type="character" w:customStyle="1" w:styleId="Tekstpodstawowy3Znak">
    <w:name w:val="Tekst podstawowy 3 Znak"/>
    <w:link w:val="Tekstpodstawowy3"/>
    <w:uiPriority w:val="99"/>
    <w:rsid w:val="00635553"/>
    <w:rPr>
      <w:sz w:val="16"/>
      <w:szCs w:val="16"/>
      <w:lang w:val="x-none" w:eastAsia="zh-CN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FC163D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uiPriority w:val="99"/>
    <w:semiHidden/>
    <w:rsid w:val="00FC163D"/>
    <w:rPr>
      <w:rFonts w:cs="Verdana"/>
      <w:sz w:val="16"/>
      <w:szCs w:val="16"/>
      <w:lang w:eastAsia="zh-CN"/>
    </w:rPr>
  </w:style>
  <w:style w:type="character" w:styleId="Tytuksiki">
    <w:name w:val="Book Title"/>
    <w:uiPriority w:val="33"/>
    <w:qFormat/>
    <w:rsid w:val="003D76A4"/>
    <w:rPr>
      <w:b/>
      <w:bCs/>
      <w:smallCaps/>
      <w:spacing w:val="5"/>
    </w:rPr>
  </w:style>
  <w:style w:type="paragraph" w:customStyle="1" w:styleId="Standard">
    <w:name w:val="Standard"/>
    <w:rsid w:val="00FC339F"/>
    <w:pPr>
      <w:suppressAutoHyphens/>
      <w:autoSpaceDN w:val="0"/>
      <w:spacing w:after="160" w:line="249" w:lineRule="auto"/>
      <w:textAlignment w:val="baseline"/>
    </w:pPr>
    <w:rPr>
      <w:rFonts w:ascii="Calibri" w:eastAsia="SimSun" w:hAnsi="Calibri" w:cs="Tahoma"/>
      <w:kern w:val="3"/>
      <w:sz w:val="22"/>
      <w:szCs w:val="22"/>
      <w:lang w:eastAsia="en-US"/>
    </w:rPr>
  </w:style>
  <w:style w:type="character" w:customStyle="1" w:styleId="AkapitzlistZnak1">
    <w:name w:val="Akapit z listą Znak1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C83ECE"/>
    <w:rPr>
      <w:rFonts w:ascii="Calibri" w:eastAsia="Calibri" w:hAnsi="Calibri" w:cs="Calibri"/>
      <w:sz w:val="22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4268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86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19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05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4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0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965FB0B-47D7-4496-815E-08170B07AE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137</Words>
  <Characters>827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PRZENIESIENIE07</vt:lpstr>
    </vt:vector>
  </TitlesOfParts>
  <Company>HP</Company>
  <LinksUpToDate>false</LinksUpToDate>
  <CharactersWithSpaces>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SWZ6</dc:title>
  <dc:creator>jan.lis@wczd.onmicrosoft.com</dc:creator>
  <cp:lastModifiedBy>Karolina Hetmanowska-Prentke</cp:lastModifiedBy>
  <cp:revision>38</cp:revision>
  <cp:lastPrinted>2024-11-05T12:22:00Z</cp:lastPrinted>
  <dcterms:created xsi:type="dcterms:W3CDTF">2022-06-19T16:11:00Z</dcterms:created>
  <dcterms:modified xsi:type="dcterms:W3CDTF">2024-12-19T11:59:00Z</dcterms:modified>
</cp:coreProperties>
</file>