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42D2CB8D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500200">
        <w:rPr>
          <w:rFonts w:ascii="Arial" w:hAnsi="Arial" w:cs="Arial"/>
          <w:b/>
          <w:sz w:val="22"/>
        </w:rPr>
        <w:t>112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259D6511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500200">
        <w:rPr>
          <w:rFonts w:ascii="Arial" w:hAnsi="Arial" w:cs="Arial"/>
          <w:b/>
          <w:sz w:val="22"/>
          <w:szCs w:val="22"/>
        </w:rPr>
        <w:t>7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EAC6759" w14:textId="77777777" w:rsidR="00500200" w:rsidRPr="00500200" w:rsidRDefault="00E57AC1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„</w:t>
      </w:r>
      <w:r w:rsidR="00500200" w:rsidRPr="00500200">
        <w:rPr>
          <w:rFonts w:ascii="Arial" w:hAnsi="Arial" w:cs="Arial"/>
          <w:b/>
          <w:bCs/>
          <w:iCs/>
        </w:rPr>
        <w:t xml:space="preserve">Przeglądy, naprawy i konserwacje budowlane </w:t>
      </w:r>
    </w:p>
    <w:p w14:paraId="470595DA" w14:textId="77777777" w:rsidR="00500200" w:rsidRPr="00500200" w:rsidRDefault="00500200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500200">
        <w:rPr>
          <w:rFonts w:ascii="Arial" w:hAnsi="Arial" w:cs="Arial"/>
          <w:b/>
          <w:bCs/>
          <w:iCs/>
        </w:rPr>
        <w:t xml:space="preserve">w budynkach Specjalistycznego Zespołu Opieki Zdrowotnej nad Matką </w:t>
      </w:r>
    </w:p>
    <w:p w14:paraId="1E3495CF" w14:textId="3C52A1D7" w:rsidR="00252C71" w:rsidRDefault="00500200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500200">
        <w:rPr>
          <w:rFonts w:ascii="Arial" w:hAnsi="Arial" w:cs="Arial"/>
          <w:b/>
          <w:bCs/>
          <w:iCs/>
        </w:rPr>
        <w:t>i Dzieckiem w Poznaniu</w:t>
      </w:r>
      <w:r w:rsidR="00E57AC1">
        <w:rPr>
          <w:rFonts w:ascii="Arial" w:hAnsi="Arial" w:cs="Arial"/>
          <w:b/>
          <w:bCs/>
          <w:iCs/>
        </w:rPr>
        <w:t>”</w:t>
      </w:r>
    </w:p>
    <w:p w14:paraId="59CDBE10" w14:textId="77777777" w:rsidR="00E57AC1" w:rsidRPr="00B35D2B" w:rsidRDefault="00E57AC1" w:rsidP="00E57AC1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3D67D" w14:textId="77777777" w:rsidR="00344244" w:rsidRDefault="00344244" w:rsidP="00047F36">
      <w:r>
        <w:separator/>
      </w:r>
    </w:p>
  </w:endnote>
  <w:endnote w:type="continuationSeparator" w:id="0">
    <w:p w14:paraId="49AD2FAA" w14:textId="77777777" w:rsidR="00344244" w:rsidRDefault="0034424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42C9D0" w14:textId="77777777" w:rsidR="00344244" w:rsidRDefault="00344244" w:rsidP="00047F36">
      <w:r>
        <w:separator/>
      </w:r>
    </w:p>
  </w:footnote>
  <w:footnote w:type="continuationSeparator" w:id="0">
    <w:p w14:paraId="4AD75342" w14:textId="77777777" w:rsidR="00344244" w:rsidRDefault="0034424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4B8B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3B2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4244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00200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60F3"/>
    <w:rsid w:val="005A7593"/>
    <w:rsid w:val="005B4117"/>
    <w:rsid w:val="005B52F3"/>
    <w:rsid w:val="005B59B0"/>
    <w:rsid w:val="005C731B"/>
    <w:rsid w:val="005D5ABA"/>
    <w:rsid w:val="005F213B"/>
    <w:rsid w:val="005F2D9E"/>
    <w:rsid w:val="005F4643"/>
    <w:rsid w:val="005F6589"/>
    <w:rsid w:val="00601054"/>
    <w:rsid w:val="006045F0"/>
    <w:rsid w:val="00635553"/>
    <w:rsid w:val="0066355B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6FFE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808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48E0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46AC"/>
    <w:rsid w:val="00E07600"/>
    <w:rsid w:val="00E11350"/>
    <w:rsid w:val="00E219F2"/>
    <w:rsid w:val="00E22677"/>
    <w:rsid w:val="00E3542D"/>
    <w:rsid w:val="00E37EA8"/>
    <w:rsid w:val="00E46B6B"/>
    <w:rsid w:val="00E53F1A"/>
    <w:rsid w:val="00E57AC1"/>
    <w:rsid w:val="00E60013"/>
    <w:rsid w:val="00E7187E"/>
    <w:rsid w:val="00E80562"/>
    <w:rsid w:val="00E854E8"/>
    <w:rsid w:val="00E9326D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66A14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HP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creator>jan.lis@wczd.onmicrosoft.com</dc:creator>
  <cp:lastModifiedBy>Karolina Hetmanowska-Prentke</cp:lastModifiedBy>
  <cp:revision>37</cp:revision>
  <cp:lastPrinted>2024-11-05T12:21:00Z</cp:lastPrinted>
  <dcterms:created xsi:type="dcterms:W3CDTF">2022-06-19T16:11:00Z</dcterms:created>
  <dcterms:modified xsi:type="dcterms:W3CDTF">2024-12-19T11:58:00Z</dcterms:modified>
</cp:coreProperties>
</file>