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7C12F4F5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1E3F78">
        <w:rPr>
          <w:rFonts w:ascii="Arial" w:hAnsi="Arial" w:cs="Arial"/>
          <w:b/>
          <w:sz w:val="22"/>
        </w:rPr>
        <w:t>112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2DEA7851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33DB3">
        <w:rPr>
          <w:rFonts w:ascii="Arial" w:hAnsi="Arial" w:cs="Arial"/>
          <w:b/>
          <w:sz w:val="22"/>
          <w:szCs w:val="22"/>
        </w:rPr>
        <w:t>6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6FAC50C1" w14:textId="77777777" w:rsidR="00C83ECE" w:rsidRPr="00B35D2B" w:rsidRDefault="00C83ECE" w:rsidP="007A15C1">
      <w:pPr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71CDEFB" w14:textId="3923CF7F" w:rsidR="006A4532" w:rsidRPr="009B67CB" w:rsidRDefault="006A4532" w:rsidP="009B67CB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9B67CB">
        <w:rPr>
          <w:rFonts w:ascii="Arial" w:hAnsi="Arial" w:cs="Arial"/>
          <w:b/>
          <w:bCs/>
          <w:iCs/>
        </w:rPr>
        <w:t>„</w:t>
      </w:r>
      <w:bookmarkStart w:id="0" w:name="_Hlk64619749"/>
      <w:r w:rsidR="001E3F78">
        <w:rPr>
          <w:rFonts w:ascii="Arial" w:hAnsi="Arial" w:cs="Arial"/>
          <w:b/>
          <w:bCs/>
        </w:rPr>
        <w:t>P</w:t>
      </w:r>
      <w:r w:rsidR="001E3F78" w:rsidRPr="001E3F78">
        <w:rPr>
          <w:rFonts w:ascii="Arial" w:hAnsi="Arial" w:cs="Arial"/>
          <w:b/>
          <w:bCs/>
        </w:rPr>
        <w:t>rzeglądy, naprawy i konserwacje budowlane w budynkach Specjalistycznego Zespołu Opieki Zdrowotnej nad Matką i Dzieckiem w Poznaniu</w:t>
      </w:r>
      <w:r w:rsidRPr="009B67CB">
        <w:rPr>
          <w:rFonts w:ascii="Arial" w:hAnsi="Arial" w:cs="Arial"/>
          <w:b/>
          <w:bCs/>
          <w:iCs/>
        </w:rPr>
        <w:t>”</w:t>
      </w:r>
    </w:p>
    <w:bookmarkEnd w:id="0"/>
    <w:p w14:paraId="6B667444" w14:textId="77777777" w:rsidR="007A15C1" w:rsidRPr="00B35D2B" w:rsidRDefault="007A15C1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4770D5D1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2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 xml:space="preserve">Dz. U. z </w:t>
      </w:r>
      <w:r w:rsidR="00626ADD">
        <w:rPr>
          <w:rFonts w:ascii="Arial" w:hAnsi="Arial" w:cs="Arial"/>
          <w:color w:val="222222"/>
          <w:szCs w:val="22"/>
        </w:rPr>
        <w:t>2024</w:t>
      </w:r>
      <w:r w:rsidR="005C581F">
        <w:rPr>
          <w:rFonts w:ascii="Arial" w:hAnsi="Arial" w:cs="Arial"/>
          <w:color w:val="222222"/>
          <w:szCs w:val="22"/>
        </w:rPr>
        <w:t xml:space="preserve"> </w:t>
      </w:r>
      <w:r w:rsidR="00C376A8" w:rsidRPr="00C376A8">
        <w:rPr>
          <w:rFonts w:ascii="Arial" w:hAnsi="Arial" w:cs="Arial"/>
          <w:color w:val="222222"/>
          <w:szCs w:val="22"/>
        </w:rPr>
        <w:t xml:space="preserve">r. poz. </w:t>
      </w:r>
      <w:r w:rsidR="00626ADD">
        <w:rPr>
          <w:rFonts w:ascii="Arial" w:hAnsi="Arial" w:cs="Arial"/>
          <w:color w:val="222222"/>
          <w:szCs w:val="22"/>
        </w:rPr>
        <w:t>507</w:t>
      </w:r>
      <w:r w:rsidR="00C376A8" w:rsidRPr="00C376A8">
        <w:rPr>
          <w:rFonts w:ascii="Arial" w:hAnsi="Arial" w:cs="Arial"/>
          <w:color w:val="222222"/>
          <w:szCs w:val="22"/>
        </w:rPr>
        <w:t>.</w:t>
      </w:r>
      <w:bookmarkEnd w:id="2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35440" w14:textId="77777777" w:rsidR="00816358" w:rsidRDefault="00816358" w:rsidP="00047F36">
      <w:r>
        <w:separator/>
      </w:r>
    </w:p>
  </w:endnote>
  <w:endnote w:type="continuationSeparator" w:id="0">
    <w:p w14:paraId="52261D8B" w14:textId="77777777" w:rsidR="00816358" w:rsidRDefault="0081635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2F1A17" w14:textId="77777777" w:rsidR="00816358" w:rsidRDefault="00816358" w:rsidP="00047F36">
      <w:r>
        <w:separator/>
      </w:r>
    </w:p>
  </w:footnote>
  <w:footnote w:type="continuationSeparator" w:id="0">
    <w:p w14:paraId="436EE821" w14:textId="77777777" w:rsidR="00816358" w:rsidRDefault="00816358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1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2174"/>
    <w:rsid w:val="00186E00"/>
    <w:rsid w:val="00194916"/>
    <w:rsid w:val="001962EC"/>
    <w:rsid w:val="001B0819"/>
    <w:rsid w:val="001B41CA"/>
    <w:rsid w:val="001C1D28"/>
    <w:rsid w:val="001E0A02"/>
    <w:rsid w:val="001E3F78"/>
    <w:rsid w:val="001F2E69"/>
    <w:rsid w:val="00205D88"/>
    <w:rsid w:val="0022503B"/>
    <w:rsid w:val="002331CE"/>
    <w:rsid w:val="00237971"/>
    <w:rsid w:val="00251150"/>
    <w:rsid w:val="00263653"/>
    <w:rsid w:val="00265686"/>
    <w:rsid w:val="0027090E"/>
    <w:rsid w:val="002741FD"/>
    <w:rsid w:val="00283B2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0264"/>
    <w:rsid w:val="004C78E2"/>
    <w:rsid w:val="004D3949"/>
    <w:rsid w:val="004D3BDA"/>
    <w:rsid w:val="004E62B0"/>
    <w:rsid w:val="004F063E"/>
    <w:rsid w:val="004F7AF2"/>
    <w:rsid w:val="00512FFA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581F"/>
    <w:rsid w:val="005C731B"/>
    <w:rsid w:val="005F213B"/>
    <w:rsid w:val="005F2D9E"/>
    <w:rsid w:val="005F4643"/>
    <w:rsid w:val="005F6589"/>
    <w:rsid w:val="00601054"/>
    <w:rsid w:val="006045F0"/>
    <w:rsid w:val="00626ADD"/>
    <w:rsid w:val="00634EDD"/>
    <w:rsid w:val="00635553"/>
    <w:rsid w:val="00667E25"/>
    <w:rsid w:val="00680B6D"/>
    <w:rsid w:val="006814BC"/>
    <w:rsid w:val="006951C6"/>
    <w:rsid w:val="006A3C35"/>
    <w:rsid w:val="006A4532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5C1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6358"/>
    <w:rsid w:val="00817BE8"/>
    <w:rsid w:val="008233DC"/>
    <w:rsid w:val="00834A62"/>
    <w:rsid w:val="00835C5D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942F4"/>
    <w:rsid w:val="00894F75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A0F79"/>
    <w:rsid w:val="009B2C77"/>
    <w:rsid w:val="009B42F2"/>
    <w:rsid w:val="009B67CB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5BD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4F61"/>
    <w:rsid w:val="00B35D2B"/>
    <w:rsid w:val="00B42F1E"/>
    <w:rsid w:val="00B45416"/>
    <w:rsid w:val="00B45C2E"/>
    <w:rsid w:val="00B50763"/>
    <w:rsid w:val="00B55367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00E8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3D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4EAA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33DB3"/>
    <w:rsid w:val="00F5299F"/>
    <w:rsid w:val="00F52BEE"/>
    <w:rsid w:val="00F65325"/>
    <w:rsid w:val="00FA26AC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Uslugi</dc:title>
  <dc:creator>jan.lis@wczd.onmicrosoft.com</dc:creator>
  <cp:lastModifiedBy>Karolina Hetmanowska-Prentke</cp:lastModifiedBy>
  <cp:revision>40</cp:revision>
  <cp:lastPrinted>2024-11-05T12:21:00Z</cp:lastPrinted>
  <dcterms:created xsi:type="dcterms:W3CDTF">2022-06-19T16:08:00Z</dcterms:created>
  <dcterms:modified xsi:type="dcterms:W3CDTF">2024-12-19T11:57:00Z</dcterms:modified>
</cp:coreProperties>
</file>