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1E2EF7E7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A363E4">
        <w:rPr>
          <w:rFonts w:ascii="Arial" w:hAnsi="Arial" w:cs="Arial"/>
          <w:b/>
          <w:sz w:val="22"/>
          <w:szCs w:val="22"/>
        </w:rPr>
        <w:t>-</w:t>
      </w:r>
      <w:r w:rsidR="001D61C9">
        <w:rPr>
          <w:rFonts w:ascii="Arial" w:hAnsi="Arial" w:cs="Arial"/>
          <w:b/>
          <w:sz w:val="22"/>
          <w:szCs w:val="22"/>
        </w:rPr>
        <w:t>112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57E91C2B" w:rsidR="00741666" w:rsidRPr="00523067" w:rsidRDefault="001D61C9" w:rsidP="00084D47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1D61C9">
        <w:rPr>
          <w:rFonts w:ascii="Arial" w:hAnsi="Arial" w:cs="Arial"/>
          <w:sz w:val="22"/>
          <w:szCs w:val="22"/>
        </w:rPr>
        <w:t>Sk</w:t>
      </w:r>
      <w:r w:rsidRPr="001D61C9">
        <w:rPr>
          <w:rFonts w:ascii="Arial" w:hAnsi="Arial" w:cs="Arial" w:hint="cs"/>
          <w:sz w:val="22"/>
          <w:szCs w:val="22"/>
        </w:rPr>
        <w:t>ł</w:t>
      </w:r>
      <w:r w:rsidRPr="001D61C9">
        <w:rPr>
          <w:rFonts w:ascii="Arial" w:hAnsi="Arial" w:cs="Arial"/>
          <w:sz w:val="22"/>
          <w:szCs w:val="22"/>
        </w:rPr>
        <w:t>adaj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>c ofert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 xml:space="preserve"> w post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>powaniu o udzielenie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prowadzonego w trybie przetargu nieograniczonego o warto</w:t>
      </w:r>
      <w:r w:rsidRPr="001D61C9">
        <w:rPr>
          <w:rFonts w:ascii="Arial" w:hAnsi="Arial" w:cs="Arial" w:hint="cs"/>
          <w:sz w:val="22"/>
          <w:szCs w:val="22"/>
        </w:rPr>
        <w:t>ś</w:t>
      </w:r>
      <w:r w:rsidRPr="001D61C9">
        <w:rPr>
          <w:rFonts w:ascii="Arial" w:hAnsi="Arial" w:cs="Arial"/>
          <w:sz w:val="22"/>
          <w:szCs w:val="22"/>
        </w:rPr>
        <w:t>ci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r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wnej lub przekraczaj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 xml:space="preserve">cej progi unijne </w:t>
      </w:r>
      <w:r w:rsidRPr="001D61C9">
        <w:rPr>
          <w:rFonts w:ascii="Arial" w:hAnsi="Arial" w:cs="Arial" w:hint="cs"/>
          <w:sz w:val="22"/>
          <w:szCs w:val="22"/>
        </w:rPr>
        <w:t>–</w:t>
      </w:r>
      <w:r w:rsidRPr="001D61C9">
        <w:rPr>
          <w:rFonts w:ascii="Arial" w:hAnsi="Arial" w:cs="Arial"/>
          <w:sz w:val="22"/>
          <w:szCs w:val="22"/>
        </w:rPr>
        <w:t xml:space="preserve"> Prawo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</w:t>
      </w:r>
      <w:r w:rsidRPr="001D61C9">
        <w:rPr>
          <w:rFonts w:ascii="Arial" w:hAnsi="Arial" w:cs="Arial" w:hint="cs"/>
          <w:sz w:val="22"/>
          <w:szCs w:val="22"/>
        </w:rPr>
        <w:t>ń</w:t>
      </w:r>
      <w:r w:rsidRPr="001D61C9">
        <w:rPr>
          <w:rFonts w:ascii="Arial" w:hAnsi="Arial" w:cs="Arial"/>
          <w:sz w:val="22"/>
          <w:szCs w:val="22"/>
        </w:rPr>
        <w:t xml:space="preserve"> publicznych, na zadanie pod nazw</w:t>
      </w:r>
      <w:r w:rsidRPr="001D61C9">
        <w:rPr>
          <w:rFonts w:ascii="Arial" w:hAnsi="Arial" w:cs="Arial" w:hint="cs"/>
          <w:sz w:val="22"/>
          <w:szCs w:val="22"/>
        </w:rPr>
        <w:t>ą</w:t>
      </w:r>
      <w:r w:rsidR="00505A41" w:rsidRPr="004F4696">
        <w:rPr>
          <w:rFonts w:ascii="Arial" w:hAnsi="Arial" w:cs="Arial"/>
          <w:sz w:val="22"/>
          <w:szCs w:val="22"/>
        </w:rPr>
        <w:t xml:space="preserve">: </w:t>
      </w:r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„</w:t>
      </w:r>
      <w:bookmarkStart w:id="0" w:name="_Hlk185337801"/>
      <w:r w:rsidR="00084D47">
        <w:rPr>
          <w:rFonts w:ascii="Arial" w:hAnsi="Arial" w:cs="Arial"/>
          <w:b/>
          <w:bCs/>
          <w:iCs/>
          <w:sz w:val="22"/>
          <w:szCs w:val="22"/>
        </w:rPr>
        <w:t>P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rzegl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dy, naprawy i konserwacje budowlane w budynkach Specjalistycznego Zespo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u Opieki Zdrowotnej nad Matk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084D47">
        <w:rPr>
          <w:rFonts w:ascii="Arial" w:hAnsi="Arial" w:cs="Arial"/>
          <w:b/>
          <w:bCs/>
          <w:iCs/>
          <w:sz w:val="22"/>
          <w:szCs w:val="22"/>
        </w:rPr>
        <w:br/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i Dzieckiem w Poznaniu</w:t>
      </w:r>
      <w:bookmarkEnd w:id="0"/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”</w:t>
      </w:r>
      <w:r w:rsidR="00523067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r w:rsidR="00F54A96"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AB0259F" w14:textId="77777777" w:rsidR="00414AF4" w:rsidRDefault="00414AF4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1B80B184" w14:textId="77777777" w:rsidR="008E1DC1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2990D7C" w14:textId="77777777" w:rsidR="008E1DC1" w:rsidRPr="0059209E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38432BAF" w14:textId="77777777" w:rsidR="00426DD3" w:rsidRPr="00084D47" w:rsidRDefault="00426DD3" w:rsidP="00084D47">
      <w:pPr>
        <w:rPr>
          <w:rFonts w:ascii="Arial" w:hAnsi="Arial" w:cs="Arial"/>
          <w:bCs/>
          <w:sz w:val="22"/>
          <w:szCs w:val="22"/>
        </w:rPr>
      </w:pPr>
    </w:p>
    <w:p w14:paraId="64F103F3" w14:textId="5DE5C478" w:rsidR="004539D0" w:rsidRPr="004F4696" w:rsidRDefault="00084D47" w:rsidP="00453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" w:name="_Hlk109296355"/>
      <w:bookmarkStart w:id="3" w:name="_Hlk184636024"/>
      <w:bookmarkStart w:id="4" w:name="_Hlk174953288"/>
      <w:bookmarkStart w:id="5" w:name="_Hlk123642111"/>
      <w:bookmarkStart w:id="6" w:name="_Hlk123642410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1: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systemu sygnalizacja po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ż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aru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bookmarkEnd w:id="2"/>
    <w:p w14:paraId="0674E3F0" w14:textId="7CFDE054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bookmarkEnd w:id="3"/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 w:rsidR="00617C1C"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D592D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130941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A24F74D" w14:textId="3B1EF2AF" w:rsidR="00414AF4" w:rsidRPr="00414AF4" w:rsidRDefault="00414AF4" w:rsidP="00414A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1D61C9">
        <w:rPr>
          <w:rFonts w:ascii="Arial" w:eastAsia="Times New Roman" w:hAnsi="Arial" w:cs="Arial"/>
          <w:b/>
          <w:iCs/>
          <w:color w:val="auto"/>
          <w:sz w:val="22"/>
          <w:szCs w:val="22"/>
        </w:rPr>
        <w:t>24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3C4C6755" w14:textId="77777777" w:rsidR="00414AF4" w:rsidRDefault="00414AF4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AF6E2F" w14:textId="50A3B01A" w:rsidR="00DD4763" w:rsidRPr="00DD4763" w:rsidRDefault="00DD4763" w:rsidP="00414AF4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 w:rsidR="00523067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3C6BB35A" w14:textId="696B09B5" w:rsidR="00DD4763" w:rsidRDefault="00DD4763" w:rsidP="00414A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4"/>
    <w:p w14:paraId="1F348BD1" w14:textId="77777777" w:rsidR="00426DD3" w:rsidRDefault="00426DD3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572B09" w14:textId="0C949CE3" w:rsidR="00084D47" w:rsidRPr="004F4696" w:rsidRDefault="00084D47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2: </w:t>
      </w:r>
      <w:bookmarkStart w:id="7" w:name="_Hlk185337742"/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sygnalizacji po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ż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aru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w. Rodziny ul. Jarochowskiego 18 oraz systemu oddymiania w budynku na os. Jana III Sobieskiego w Poznaniu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7"/>
    </w:p>
    <w:p w14:paraId="5404FDE4" w14:textId="77777777" w:rsidR="00685AAD" w:rsidRPr="00B86EAA" w:rsidRDefault="00685AAD" w:rsidP="00685AA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E8D0485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2F34ED0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B235C01" w14:textId="0CE1058C" w:rsidR="00685AAD" w:rsidRPr="00414AF4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4C1E5F">
        <w:rPr>
          <w:rFonts w:ascii="Arial" w:eastAsia="Times New Roman" w:hAnsi="Arial" w:cs="Arial"/>
          <w:b/>
          <w:iCs/>
          <w:color w:val="auto"/>
          <w:sz w:val="22"/>
          <w:szCs w:val="22"/>
        </w:rPr>
        <w:t>24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068D4F0F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61EAADE" w14:textId="77777777" w:rsidR="00685AAD" w:rsidRPr="00DD4763" w:rsidRDefault="00685AAD" w:rsidP="00685AAD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118DFE3D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2D65A1D2" w14:textId="77777777" w:rsidR="008E1DC1" w:rsidRDefault="008E1DC1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66CA998" w14:textId="77777777" w:rsidR="00803965" w:rsidRDefault="0080396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63685D5" w14:textId="77777777" w:rsidR="001D61C9" w:rsidRDefault="001D61C9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98AB" w14:textId="77777777" w:rsidR="00803965" w:rsidRDefault="0080396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A1003B" w14:textId="74D1D72A" w:rsidR="00685AAD" w:rsidRPr="004F4696" w:rsidRDefault="00084D47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8" w:name="_Hlk185325910"/>
      <w:r w:rsidRPr="00084D47">
        <w:rPr>
          <w:rFonts w:ascii="Arial" w:hAnsi="Arial" w:cs="Arial"/>
          <w:b/>
          <w:bCs/>
          <w:sz w:val="22"/>
          <w:szCs w:val="22"/>
        </w:rPr>
        <w:lastRenderedPageBreak/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3: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dnych napraw </w:t>
      </w:r>
      <w:r w:rsidR="00E82804">
        <w:rPr>
          <w:rFonts w:ascii="Arial" w:hAnsi="Arial" w:cs="Arial"/>
          <w:b/>
          <w:bCs/>
          <w:sz w:val="22"/>
          <w:szCs w:val="22"/>
        </w:rPr>
        <w:t>s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ystemu </w:t>
      </w:r>
      <w:r w:rsidR="00E82804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ź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kowego </w:t>
      </w:r>
      <w:r w:rsidR="00E82804">
        <w:rPr>
          <w:rFonts w:ascii="Arial" w:hAnsi="Arial" w:cs="Arial"/>
          <w:b/>
          <w:bCs/>
          <w:sz w:val="22"/>
          <w:szCs w:val="22"/>
        </w:rPr>
        <w:t>S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ystemu </w:t>
      </w:r>
      <w:r w:rsidR="00E82804">
        <w:rPr>
          <w:rFonts w:ascii="Arial" w:hAnsi="Arial" w:cs="Arial"/>
          <w:b/>
          <w:bCs/>
          <w:sz w:val="22"/>
          <w:szCs w:val="22"/>
        </w:rPr>
        <w:t>O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strzegawczego</w:t>
      </w:r>
      <w:r w:rsidR="00E82804">
        <w:rPr>
          <w:rFonts w:ascii="Arial" w:hAnsi="Arial" w:cs="Arial"/>
          <w:b/>
          <w:bCs/>
          <w:sz w:val="22"/>
          <w:szCs w:val="22"/>
        </w:rPr>
        <w:t xml:space="preserve"> (DSO)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6592B3E5" w14:textId="77777777" w:rsidR="00685AAD" w:rsidRPr="00B86EAA" w:rsidRDefault="00685AAD" w:rsidP="00685AA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80C3793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17BCE503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4AA5910" w14:textId="4EC7743B" w:rsidR="00685AAD" w:rsidRPr="00414AF4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bookmarkStart w:id="9" w:name="_Hlk185504638"/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1D61C9">
        <w:rPr>
          <w:rFonts w:ascii="Arial" w:eastAsia="Times New Roman" w:hAnsi="Arial" w:cs="Arial"/>
          <w:b/>
          <w:iCs/>
          <w:color w:val="auto"/>
          <w:sz w:val="22"/>
          <w:szCs w:val="22"/>
        </w:rPr>
        <w:t>24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627A4C3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E8A089" w14:textId="77777777" w:rsidR="00685AAD" w:rsidRPr="00DD4763" w:rsidRDefault="00685AAD" w:rsidP="00685AAD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7C637D7C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8"/>
    <w:bookmarkEnd w:id="9"/>
    <w:p w14:paraId="7440D27F" w14:textId="77777777" w:rsidR="00685AAD" w:rsidRDefault="00685AAD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9BACF69" w14:textId="6370A77A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4: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systemu kontroli dost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pu Prox, instalacji TV, instalacji domofonowej i przywo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awczej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p w14:paraId="5EB3B041" w14:textId="77777777" w:rsidR="00084D47" w:rsidRPr="00B86EAA" w:rsidRDefault="00084D47" w:rsidP="00084D47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0" w:name="_Hlk185326289"/>
      <w:bookmarkStart w:id="11" w:name="_Hlk185504863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2E7DA7E6" w14:textId="77777777" w:rsidR="00084D47" w:rsidRDefault="00084D47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92328A9" w14:textId="77777777" w:rsidR="00084D47" w:rsidRDefault="00084D4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10"/>
    <w:p w14:paraId="6E71F13C" w14:textId="30B8347A" w:rsidR="001D61C9" w:rsidRPr="00414AF4" w:rsidRDefault="001D61C9" w:rsidP="001D61C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72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24407832" w14:textId="77777777" w:rsidR="001D61C9" w:rsidRDefault="001D61C9" w:rsidP="001D61C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84FD122" w14:textId="77777777" w:rsidR="001D61C9" w:rsidRPr="00DD4763" w:rsidRDefault="001D61C9" w:rsidP="001D61C9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0916DD52" w14:textId="77777777" w:rsidR="001D61C9" w:rsidRDefault="001D61C9" w:rsidP="001D61C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11"/>
    <w:p w14:paraId="79B7AC8D" w14:textId="77777777" w:rsidR="00FD30BA" w:rsidRDefault="00FD30BA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6234EE" w14:textId="16DE7204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2" w:name="_Hlk185842821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5: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systemu sygnalizacji w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amania i napadu, systemu kontroli dost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pu, systemu depozytora kluczy, systemu hotelowego, systemu kolejkowego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654ED807" w14:textId="77777777" w:rsidR="004B74AE" w:rsidRPr="00B86EAA" w:rsidRDefault="004B74AE" w:rsidP="004B74A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1CC26F51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A354A0B" w14:textId="77777777" w:rsidR="004B74AE" w:rsidRDefault="004B74AE" w:rsidP="004B74A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9667D1D" w14:textId="77777777" w:rsidR="004B74AE" w:rsidRPr="00414AF4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72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0BDA7158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63AEC19" w14:textId="77777777" w:rsidR="004B74AE" w:rsidRPr="00DD4763" w:rsidRDefault="004B74AE" w:rsidP="004B74A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2D805E97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12"/>
    <w:p w14:paraId="418F8316" w14:textId="77777777" w:rsidR="00084D47" w:rsidRDefault="00084D47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9A4B0FE" w14:textId="5EFA367B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6: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instalacji wentylacji, klimatyzacji, klimatyzacji precyzyjnej, ciep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a technologicznego wraz z automatyk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do poszczeg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lnych instalacji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36F483E4" w14:textId="77777777" w:rsidR="00B96C96" w:rsidRPr="00B86EAA" w:rsidRDefault="00B96C96" w:rsidP="00B96C9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3" w:name="_Hlk185504981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lastRenderedPageBreak/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D748869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AA20207" w14:textId="77777777" w:rsidR="00B96C96" w:rsidRDefault="00B96C9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34B73D" w14:textId="77777777" w:rsidR="00B96C96" w:rsidRPr="00DD4763" w:rsidRDefault="00B96C96" w:rsidP="00B96C96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Kryterium nr 2:</w:t>
      </w: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56659D4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13"/>
    <w:p w14:paraId="5B779A6B" w14:textId="77777777" w:rsidR="004B74AE" w:rsidRDefault="004B74AE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4494FBB7" w14:textId="1F683963" w:rsidR="004B74AE" w:rsidRP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3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4C1E5F">
        <w:rPr>
          <w:rFonts w:ascii="Arial" w:eastAsia="Times New Roman" w:hAnsi="Arial" w:cs="Arial"/>
          <w:b/>
          <w:iCs/>
          <w:color w:val="auto"/>
          <w:sz w:val="22"/>
          <w:szCs w:val="22"/>
        </w:rPr>
        <w:t>6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</w:t>
      </w:r>
      <w:r w:rsidR="004C1E5F">
        <w:rPr>
          <w:rFonts w:ascii="Arial" w:eastAsia="Times New Roman" w:hAnsi="Arial" w:cs="Arial"/>
          <w:b/>
          <w:iCs/>
          <w:color w:val="auto"/>
          <w:sz w:val="22"/>
          <w:szCs w:val="22"/>
        </w:rPr>
        <w:t>h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)</w:t>
      </w:r>
    </w:p>
    <w:p w14:paraId="741C2523" w14:textId="77777777" w:rsidR="00FD30BA" w:rsidRDefault="00FD30B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437D2CE" w14:textId="4CF2BDF7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4" w:name="_Hlk185326519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7: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instalacji wentylacji, klimatyzacji, ciep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a technologicznego wraz z automatyk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bookmarkEnd w:id="14"/>
    <w:p w14:paraId="103FFE7D" w14:textId="77777777" w:rsidR="004B74AE" w:rsidRPr="00B86EAA" w:rsidRDefault="004B74AE" w:rsidP="004B74A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0212C3BA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4EB6088" w14:textId="77777777" w:rsidR="004B74AE" w:rsidRDefault="004B74AE" w:rsidP="004B74A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4E31074" w14:textId="77777777" w:rsidR="004B74AE" w:rsidRPr="00DD4763" w:rsidRDefault="004B74AE" w:rsidP="004B74A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Kryterium nr 2:</w:t>
      </w: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5FB3B2F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E8209ED" w14:textId="77777777" w:rsidR="00FD30BA" w:rsidRDefault="00FD30B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2E17F691" w14:textId="1579A85B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8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wiadczenie us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ug konserwacji, przegl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w oraz niezb</w:t>
      </w:r>
      <w:r w:rsidRPr="00C755CE">
        <w:rPr>
          <w:rFonts w:ascii="Arial" w:hAnsi="Arial" w:cs="Arial" w:hint="cs"/>
          <w:b/>
          <w:bCs/>
          <w:sz w:val="22"/>
          <w:szCs w:val="22"/>
        </w:rPr>
        <w:t>ę</w:t>
      </w:r>
      <w:r w:rsidRPr="00C755CE">
        <w:rPr>
          <w:rFonts w:ascii="Arial" w:hAnsi="Arial" w:cs="Arial"/>
          <w:b/>
          <w:bCs/>
          <w:sz w:val="22"/>
          <w:szCs w:val="22"/>
        </w:rPr>
        <w:t>dnych napraw, agregatu pr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dotw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rczego </w:t>
      </w:r>
      <w:r w:rsidRPr="00C755CE">
        <w:rPr>
          <w:rFonts w:ascii="Arial" w:hAnsi="Arial" w:cs="Arial" w:hint="cs"/>
          <w:b/>
          <w:bCs/>
          <w:sz w:val="22"/>
          <w:szCs w:val="22"/>
        </w:rPr>
        <w:t>–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p w14:paraId="685ADF42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0133C4DE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A141C9D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09A9412" w14:textId="74753612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352F3E19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6E0A77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89458B6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EB800A2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65610197" w14:textId="56DD7608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9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wiadczenie us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ug konserwacji, przegl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w oraz niezb</w:t>
      </w:r>
      <w:r w:rsidRPr="00C755CE">
        <w:rPr>
          <w:rFonts w:ascii="Arial" w:hAnsi="Arial" w:cs="Arial" w:hint="cs"/>
          <w:b/>
          <w:bCs/>
          <w:sz w:val="22"/>
          <w:szCs w:val="22"/>
        </w:rPr>
        <w:t>ę</w:t>
      </w:r>
      <w:r w:rsidRPr="00C755CE">
        <w:rPr>
          <w:rFonts w:ascii="Arial" w:hAnsi="Arial" w:cs="Arial"/>
          <w:b/>
          <w:bCs/>
          <w:sz w:val="22"/>
          <w:szCs w:val="22"/>
        </w:rPr>
        <w:t>dnych napraw, dw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ch agregat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w </w:t>
      </w:r>
      <w:r w:rsidRPr="00C755CE">
        <w:rPr>
          <w:rFonts w:ascii="Arial" w:hAnsi="Arial" w:cs="Arial" w:hint="cs"/>
          <w:b/>
          <w:bCs/>
          <w:sz w:val="22"/>
          <w:szCs w:val="22"/>
        </w:rPr>
        <w:t>–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5586D991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3155761B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6A0A8E6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C7C5725" w14:textId="405AFA95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9280D3E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90E574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01BF7C7E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AA09FBF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3398F22E" w14:textId="561EAB89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10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wiadczenie us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ug konserwacji, przegl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w oraz niezb</w:t>
      </w:r>
      <w:r w:rsidRPr="00C755CE">
        <w:rPr>
          <w:rFonts w:ascii="Arial" w:hAnsi="Arial" w:cs="Arial" w:hint="cs"/>
          <w:b/>
          <w:bCs/>
          <w:sz w:val="22"/>
          <w:szCs w:val="22"/>
        </w:rPr>
        <w:t>ę</w:t>
      </w:r>
      <w:r w:rsidRPr="00C755CE">
        <w:rPr>
          <w:rFonts w:ascii="Arial" w:hAnsi="Arial" w:cs="Arial"/>
          <w:b/>
          <w:bCs/>
          <w:sz w:val="22"/>
          <w:szCs w:val="22"/>
        </w:rPr>
        <w:t>dnych napraw, zasilaczy UPS-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w </w:t>
      </w:r>
      <w:r w:rsidRPr="00C755CE">
        <w:rPr>
          <w:rFonts w:ascii="Arial" w:hAnsi="Arial" w:cs="Arial" w:hint="cs"/>
          <w:b/>
          <w:bCs/>
          <w:sz w:val="22"/>
          <w:szCs w:val="22"/>
        </w:rPr>
        <w:t>–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p w14:paraId="0D8FB0CC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C7E2CAB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F847C8D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8AB24A8" w14:textId="69645615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68AA2F8C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EF0AFD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648572C9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31A4687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64EC9974" w14:textId="663CB150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11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wiadczenie us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ug konserwacji, przegl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w oraz niezb</w:t>
      </w:r>
      <w:r w:rsidRPr="00C755CE">
        <w:rPr>
          <w:rFonts w:ascii="Arial" w:hAnsi="Arial" w:cs="Arial" w:hint="cs"/>
          <w:b/>
          <w:bCs/>
          <w:sz w:val="22"/>
          <w:szCs w:val="22"/>
        </w:rPr>
        <w:t>ę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dnych napraw, zasilaczy UPS </w:t>
      </w:r>
      <w:r w:rsidRPr="00C755CE">
        <w:rPr>
          <w:rFonts w:ascii="Arial" w:hAnsi="Arial" w:cs="Arial" w:hint="cs"/>
          <w:b/>
          <w:bCs/>
          <w:sz w:val="22"/>
          <w:szCs w:val="22"/>
        </w:rPr>
        <w:t>–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63C7E176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06216268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9C8F0E5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CCE551D" w14:textId="072175F7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2A3FDCB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84C40CA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205E82BD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E930617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477BC69E" w14:textId="441A1188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12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wiadczenie us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ug konserwacji, przegl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w oraz niezb</w:t>
      </w:r>
      <w:r w:rsidRPr="00C755CE">
        <w:rPr>
          <w:rFonts w:ascii="Arial" w:hAnsi="Arial" w:cs="Arial" w:hint="cs"/>
          <w:b/>
          <w:bCs/>
          <w:sz w:val="22"/>
          <w:szCs w:val="22"/>
        </w:rPr>
        <w:t>ę</w:t>
      </w:r>
      <w:r w:rsidRPr="00C755CE">
        <w:rPr>
          <w:rFonts w:ascii="Arial" w:hAnsi="Arial" w:cs="Arial"/>
          <w:b/>
          <w:bCs/>
          <w:sz w:val="22"/>
          <w:szCs w:val="22"/>
        </w:rPr>
        <w:t>dnych napraw instalacji i urz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dze</w:t>
      </w:r>
      <w:r w:rsidRPr="00C755CE">
        <w:rPr>
          <w:rFonts w:ascii="Arial" w:hAnsi="Arial" w:cs="Arial" w:hint="cs"/>
          <w:b/>
          <w:bCs/>
          <w:sz w:val="22"/>
          <w:szCs w:val="22"/>
        </w:rPr>
        <w:t>ń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elektrycznych silno- i 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abopr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dowych </w:t>
      </w:r>
      <w:r w:rsidRPr="00C755CE">
        <w:rPr>
          <w:rFonts w:ascii="Arial" w:hAnsi="Arial" w:cs="Arial" w:hint="cs"/>
          <w:b/>
          <w:bCs/>
          <w:sz w:val="22"/>
          <w:szCs w:val="22"/>
        </w:rPr>
        <w:t>–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727F6D71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1D968449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25D9E4A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C8E5872" w14:textId="189A26C2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0BE3E5E8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0F7BC9D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7B0BA9E0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2F77865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57A3130C" w14:textId="354E215D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13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Ś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wiadczenie us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ł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ug konserwacji, przegl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ą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d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ó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w oraz niezb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ę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dnych napraw instalacji i urz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ą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dze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ń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 xml:space="preserve"> elektrycznych silno- i s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ł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abopr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ą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 xml:space="preserve">dowych 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–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Ś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w. Rodziny ul. Jarochowskiego 18 oraz budynek na os. Jana III Sobieskiego w Poznaniu</w:t>
      </w:r>
    </w:p>
    <w:p w14:paraId="261E9165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7DBCA7F4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lastRenderedPageBreak/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9843ACB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D06106" w14:textId="20D146AA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052716DF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7A52DDF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26DD9B15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C708D61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1C58464E" w14:textId="77777777" w:rsidR="00084D47" w:rsidRDefault="00084D4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6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42D2E700" w:rsidR="0067702A" w:rsidRPr="004F4696" w:rsidRDefault="008E1DC1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Usługę</w:t>
      </w:r>
      <w:r w:rsidR="0067702A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sz w:val="22"/>
          <w:szCs w:val="22"/>
        </w:rPr>
        <w:t>objętą zamówieniem zamierzamy wykonać</w:t>
      </w:r>
      <w:r w:rsidR="0067702A"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67702A"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426DD3" w:rsidRPr="004F4696" w14:paraId="1FFC1142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2795DA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ACA9EF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FFF238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426DD3" w:rsidRPr="004F4696" w14:paraId="4A7A9728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CC5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3A3C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DE78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57D403D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5B3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759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47C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2E160E60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72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FF3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7C23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19689C9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B737" w14:textId="5D4B7ABC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lastRenderedPageBreak/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99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C919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2828036C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FF94" w14:textId="33B05524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9627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114A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3ECF593A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1E88" w14:textId="0EBF0D90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42D1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05B2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0D2EC73B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FED2" w14:textId="52780BBA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AB9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5A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61A72411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68A8" w14:textId="641F97C2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A91B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53DD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48BDE87E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B392" w14:textId="2B0DE9C9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EFBC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D757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424C8792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5015" w14:textId="40C21E2D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F936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86AD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457F6B1D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B6E2" w14:textId="65689C90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FCE7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0D0D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4EBEDDF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07ED" w14:textId="547E7613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B9E2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E213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2EE96F5A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657D" w14:textId="06497151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3864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0EDA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27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28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29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6A5BB3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6A5BB3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6A5BB3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6A5BB3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r w:rsidR="00EE6B10" w:rsidRPr="004F4696">
        <w:rPr>
          <w:rFonts w:ascii="Arial" w:hAnsi="Arial" w:cs="Arial"/>
          <w:sz w:val="22"/>
          <w:szCs w:val="22"/>
        </w:rPr>
        <w:t xml:space="preserve">ednoosobowa działalność gospodarcza,  </w:t>
      </w:r>
    </w:p>
    <w:p w14:paraId="75E5B55C" w14:textId="39387178" w:rsidR="00EE6B10" w:rsidRPr="004F4696" w:rsidRDefault="006A5BB3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r w:rsidR="00EE6B10" w:rsidRPr="004F4696">
        <w:rPr>
          <w:rFonts w:ascii="Arial" w:hAnsi="Arial" w:cs="Arial"/>
          <w:sz w:val="22"/>
          <w:szCs w:val="22"/>
        </w:rPr>
        <w:t xml:space="preserve">soba fizyczna nieprowadząca działalności gospodarczej, </w:t>
      </w:r>
    </w:p>
    <w:p w14:paraId="086B7C77" w14:textId="65A6E8D1" w:rsidR="00EE6B10" w:rsidRPr="004F4696" w:rsidRDefault="006A5BB3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r w:rsidR="00EE6B10" w:rsidRPr="004F4696">
        <w:rPr>
          <w:rFonts w:ascii="Arial" w:hAnsi="Arial" w:cs="Arial"/>
          <w:sz w:val="22"/>
          <w:szCs w:val="22"/>
        </w:rPr>
        <w:t>nny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66D54F15" w14:textId="6EF85F8F" w:rsidR="00864F77" w:rsidRDefault="00CA7E60" w:rsidP="00414AF4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4CA1464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210E7C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0F5F19BE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4E6B4E9C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0FD1F676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04E8BC73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31808574" w14:textId="77777777" w:rsidR="00084D47" w:rsidRPr="00EE6B10" w:rsidRDefault="00084D47" w:rsidP="00084D4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4D354FB5" w14:textId="77777777" w:rsidR="001D61C9" w:rsidRPr="00EE6B10" w:rsidRDefault="001D61C9" w:rsidP="001D61C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30B982B9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57D8D211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0290FC7A" w14:textId="77777777" w:rsidR="00B96C96" w:rsidRPr="00EE6B10" w:rsidRDefault="00B96C96" w:rsidP="00B96C9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0F327B5C" w14:textId="77777777" w:rsidR="00B96C96" w:rsidRPr="00EE6B10" w:rsidRDefault="00B96C96" w:rsidP="00B96C9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521A5C74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5859BAEF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7E1C2417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18A18EBA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2A17B03D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69D0CC0F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6E9171EB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5CCC2999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64CA6227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432455AC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0980E439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30C01D46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1E932AA8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0ED82116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28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29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8C63E" w14:textId="77777777" w:rsidR="001D61C9" w:rsidRPr="0059209E" w:rsidRDefault="001D61C9" w:rsidP="001D61C9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529A1489" w14:textId="77777777" w:rsidR="001D61C9" w:rsidRPr="00122001" w:rsidRDefault="001D61C9" w:rsidP="001D61C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 xml:space="preserve">Tryb </w:t>
    </w:r>
    <w:r>
      <w:rPr>
        <w:rFonts w:ascii="Arial" w:hAnsi="Arial" w:cs="Arial"/>
        <w:iCs/>
        <w:sz w:val="18"/>
        <w:szCs w:val="18"/>
      </w:rPr>
      <w:t>przetarg nieograniczony</w:t>
    </w:r>
    <w:r w:rsidRPr="00122001">
      <w:rPr>
        <w:rFonts w:ascii="Arial" w:hAnsi="Arial" w:cs="Arial"/>
        <w:iCs/>
        <w:sz w:val="18"/>
        <w:szCs w:val="18"/>
      </w:rPr>
      <w:t xml:space="preserve">, o wartości zamówienia </w:t>
    </w:r>
    <w:r>
      <w:rPr>
        <w:rFonts w:ascii="Arial" w:hAnsi="Arial" w:cs="Arial"/>
        <w:iCs/>
        <w:sz w:val="18"/>
        <w:szCs w:val="18"/>
      </w:rPr>
      <w:t xml:space="preserve">równej lub przekraczającej progi </w:t>
    </w:r>
    <w:r w:rsidRPr="00122001">
      <w:rPr>
        <w:rFonts w:ascii="Arial" w:hAnsi="Arial" w:cs="Arial"/>
        <w:iCs/>
        <w:sz w:val="18"/>
        <w:szCs w:val="18"/>
      </w:rPr>
      <w:t>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57BC"/>
    <w:rsid w:val="000569AC"/>
    <w:rsid w:val="000608BE"/>
    <w:rsid w:val="00060C38"/>
    <w:rsid w:val="000615C5"/>
    <w:rsid w:val="0006277A"/>
    <w:rsid w:val="00063061"/>
    <w:rsid w:val="00064E2D"/>
    <w:rsid w:val="00065B58"/>
    <w:rsid w:val="00067033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4D47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232"/>
    <w:rsid w:val="000C263F"/>
    <w:rsid w:val="000C323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2718E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42FA"/>
    <w:rsid w:val="001D4ECF"/>
    <w:rsid w:val="001D573F"/>
    <w:rsid w:val="001D6009"/>
    <w:rsid w:val="001D61C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A61F3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C7CFC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3E3"/>
    <w:rsid w:val="00362A58"/>
    <w:rsid w:val="00362FEC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D0E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0EB5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4AF4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6DD3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9D0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10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3D7A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4AE"/>
    <w:rsid w:val="004B7A60"/>
    <w:rsid w:val="004C0B75"/>
    <w:rsid w:val="004C1A9C"/>
    <w:rsid w:val="004C1C70"/>
    <w:rsid w:val="004C1E5F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3067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6D95"/>
    <w:rsid w:val="005F71DE"/>
    <w:rsid w:val="005F79D6"/>
    <w:rsid w:val="005F7CEE"/>
    <w:rsid w:val="00600823"/>
    <w:rsid w:val="006013E3"/>
    <w:rsid w:val="00601553"/>
    <w:rsid w:val="00601F97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17C1C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5CC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AAD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A5BB3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29AF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13FD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94E66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1D5B"/>
    <w:rsid w:val="007B2BC7"/>
    <w:rsid w:val="007B3298"/>
    <w:rsid w:val="007B38A4"/>
    <w:rsid w:val="007B3A9D"/>
    <w:rsid w:val="007B5DE2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39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42F4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1DC1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363E4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6826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3881"/>
    <w:rsid w:val="00AC4052"/>
    <w:rsid w:val="00AC4132"/>
    <w:rsid w:val="00AC5159"/>
    <w:rsid w:val="00AC5AF0"/>
    <w:rsid w:val="00AC693A"/>
    <w:rsid w:val="00AD0C80"/>
    <w:rsid w:val="00AD2998"/>
    <w:rsid w:val="00AD2EC9"/>
    <w:rsid w:val="00AD3AA4"/>
    <w:rsid w:val="00AD47C9"/>
    <w:rsid w:val="00AD6BE3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435B"/>
    <w:rsid w:val="00B55060"/>
    <w:rsid w:val="00B568C8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C96"/>
    <w:rsid w:val="00B96E99"/>
    <w:rsid w:val="00BA1123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4FBD"/>
    <w:rsid w:val="00BE5310"/>
    <w:rsid w:val="00BE785E"/>
    <w:rsid w:val="00BF024B"/>
    <w:rsid w:val="00BF0624"/>
    <w:rsid w:val="00BF09D5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55CE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090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4CE4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366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0AD"/>
    <w:rsid w:val="00E734FB"/>
    <w:rsid w:val="00E73B3D"/>
    <w:rsid w:val="00E73D8D"/>
    <w:rsid w:val="00E74073"/>
    <w:rsid w:val="00E74B14"/>
    <w:rsid w:val="00E7532B"/>
    <w:rsid w:val="00E80AD7"/>
    <w:rsid w:val="00E82804"/>
    <w:rsid w:val="00E82ED6"/>
    <w:rsid w:val="00E836FC"/>
    <w:rsid w:val="00E91F0A"/>
    <w:rsid w:val="00E925E2"/>
    <w:rsid w:val="00E92D98"/>
    <w:rsid w:val="00E931D2"/>
    <w:rsid w:val="00E93A15"/>
    <w:rsid w:val="00E93F65"/>
    <w:rsid w:val="00E9411B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1D62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57BE6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09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1047"/>
    <w:rsid w:val="00FC2056"/>
    <w:rsid w:val="00FC5130"/>
    <w:rsid w:val="00FD1BBC"/>
    <w:rsid w:val="00FD2676"/>
    <w:rsid w:val="00FD30BA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755CE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7</Pages>
  <Words>1700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45</cp:revision>
  <cp:lastPrinted>2024-12-18T11:47:00Z</cp:lastPrinted>
  <dcterms:created xsi:type="dcterms:W3CDTF">2023-04-14T07:37:00Z</dcterms:created>
  <dcterms:modified xsi:type="dcterms:W3CDTF">2024-12-24T06:13:00Z</dcterms:modified>
</cp:coreProperties>
</file>