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6D801AFC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</w:t>
      </w:r>
      <w:r w:rsidR="004539D0">
        <w:rPr>
          <w:rFonts w:ascii="Arial" w:hAnsi="Arial" w:cs="Arial"/>
          <w:b/>
          <w:sz w:val="22"/>
          <w:szCs w:val="22"/>
        </w:rPr>
        <w:t>108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7C2A9264" w:rsidR="00741666" w:rsidRPr="00523067" w:rsidRDefault="00F54A96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64F103F3" w14:textId="7E31743F" w:rsidR="004539D0" w:rsidRPr="004F4696" w:rsidRDefault="00084D47" w:rsidP="00453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09296355"/>
      <w:bookmarkStart w:id="3" w:name="_Hlk184636024"/>
      <w:bookmarkStart w:id="4" w:name="_Hlk174953288"/>
      <w:bookmarkStart w:id="5" w:name="_Hlk123642111"/>
      <w:bookmarkStart w:id="6" w:name="_Hlk1236424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1: </w:t>
      </w:r>
      <w:bookmarkStart w:id="7" w:name="_Hlk185337731"/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wiadczenie us</w:t>
      </w:r>
      <w:r w:rsidRPr="00084D47">
        <w:rPr>
          <w:rFonts w:ascii="Arial" w:hAnsi="Arial" w:cs="Arial" w:hint="cs"/>
          <w:b/>
          <w:bCs/>
          <w:sz w:val="22"/>
          <w:szCs w:val="22"/>
        </w:rPr>
        <w:t>ł</w:t>
      </w:r>
      <w:r w:rsidRPr="00084D47">
        <w:rPr>
          <w:rFonts w:ascii="Arial" w:hAnsi="Arial" w:cs="Arial"/>
          <w:b/>
          <w:bCs/>
          <w:sz w:val="22"/>
          <w:szCs w:val="22"/>
        </w:rPr>
        <w:t>ug konserwacyjnych, pogotowia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wigowego i napraw bie</w:t>
      </w:r>
      <w:r w:rsidRPr="00084D47">
        <w:rPr>
          <w:rFonts w:ascii="Arial" w:hAnsi="Arial" w:cs="Arial" w:hint="cs"/>
          <w:b/>
          <w:bCs/>
          <w:sz w:val="22"/>
          <w:szCs w:val="22"/>
        </w:rPr>
        <w:t>żą</w:t>
      </w:r>
      <w:r w:rsidRPr="00084D47">
        <w:rPr>
          <w:rFonts w:ascii="Arial" w:hAnsi="Arial" w:cs="Arial"/>
          <w:b/>
          <w:bCs/>
          <w:sz w:val="22"/>
          <w:szCs w:val="22"/>
        </w:rPr>
        <w:t>cych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</w:t>
      </w:r>
      <w:r w:rsidRPr="00084D47">
        <w:rPr>
          <w:rFonts w:ascii="Arial" w:hAnsi="Arial" w:cs="Arial" w:hint="cs"/>
          <w:b/>
          <w:bCs/>
          <w:sz w:val="22"/>
          <w:szCs w:val="22"/>
        </w:rPr>
        <w:t>ó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w osobowych </w:t>
      </w:r>
      <w:r w:rsidRPr="00084D47">
        <w:rPr>
          <w:rFonts w:ascii="Arial" w:hAnsi="Arial" w:cs="Arial" w:hint="cs"/>
          <w:b/>
          <w:bCs/>
          <w:sz w:val="22"/>
          <w:szCs w:val="22"/>
        </w:rPr>
        <w:t>–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  <w:r w:rsidR="004539D0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7"/>
    </w:p>
    <w:bookmarkEnd w:id="2"/>
    <w:p w14:paraId="0674E3F0" w14:textId="7CFDE054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bookmarkEnd w:id="3"/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 w:rsidR="00617C1C"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24F74D" w14:textId="696A37FA" w:rsidR="00414AF4" w:rsidRPr="00414AF4" w:rsidRDefault="00414AF4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084D47">
        <w:rPr>
          <w:rFonts w:ascii="Arial" w:eastAsia="Times New Roman" w:hAnsi="Arial" w:cs="Arial"/>
          <w:b/>
          <w:iCs/>
          <w:color w:val="auto"/>
          <w:sz w:val="22"/>
          <w:szCs w:val="22"/>
        </w:rPr>
        <w:t>7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C4C6755" w14:textId="77777777" w:rsidR="00414AF4" w:rsidRDefault="00414AF4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50A3B01A" w:rsidR="00DD4763" w:rsidRPr="00DD4763" w:rsidRDefault="00DD4763" w:rsidP="00414AF4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 w:rsidR="00523067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3C6BB35A" w14:textId="696B09B5" w:rsidR="00DD4763" w:rsidRDefault="00DD4763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4"/>
    <w:p w14:paraId="1F348BD1" w14:textId="77777777" w:rsidR="00426DD3" w:rsidRDefault="00426DD3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DA5BEB" w14:textId="108FEBEF" w:rsidR="00685AAD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2: </w:t>
      </w:r>
      <w:bookmarkStart w:id="8" w:name="_Hlk185337742"/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wiadczenie us</w:t>
      </w:r>
      <w:r w:rsidRPr="00084D47">
        <w:rPr>
          <w:rFonts w:ascii="Arial" w:hAnsi="Arial" w:cs="Arial" w:hint="cs"/>
          <w:b/>
          <w:bCs/>
          <w:sz w:val="22"/>
          <w:szCs w:val="22"/>
        </w:rPr>
        <w:t>ł</w:t>
      </w:r>
      <w:r w:rsidRPr="00084D47">
        <w:rPr>
          <w:rFonts w:ascii="Arial" w:hAnsi="Arial" w:cs="Arial"/>
          <w:b/>
          <w:bCs/>
          <w:sz w:val="22"/>
          <w:szCs w:val="22"/>
        </w:rPr>
        <w:t>ug konserwacyjnych, pogotowia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wigowego i napraw bie</w:t>
      </w:r>
      <w:r w:rsidRPr="00084D47">
        <w:rPr>
          <w:rFonts w:ascii="Arial" w:hAnsi="Arial" w:cs="Arial" w:hint="cs"/>
          <w:b/>
          <w:bCs/>
          <w:sz w:val="22"/>
          <w:szCs w:val="22"/>
        </w:rPr>
        <w:t>żą</w:t>
      </w:r>
      <w:r w:rsidRPr="00084D47">
        <w:rPr>
          <w:rFonts w:ascii="Arial" w:hAnsi="Arial" w:cs="Arial"/>
          <w:b/>
          <w:bCs/>
          <w:sz w:val="22"/>
          <w:szCs w:val="22"/>
        </w:rPr>
        <w:t>cych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wignik</w:t>
      </w:r>
      <w:r w:rsidRPr="00084D47">
        <w:rPr>
          <w:rFonts w:ascii="Arial" w:hAnsi="Arial" w:cs="Arial" w:hint="cs"/>
          <w:b/>
          <w:bCs/>
          <w:sz w:val="22"/>
          <w:szCs w:val="22"/>
        </w:rPr>
        <w:t>ó</w:t>
      </w:r>
      <w:r w:rsidRPr="00084D47">
        <w:rPr>
          <w:rFonts w:ascii="Arial" w:hAnsi="Arial" w:cs="Arial"/>
          <w:b/>
          <w:bCs/>
          <w:sz w:val="22"/>
          <w:szCs w:val="22"/>
        </w:rPr>
        <w:t>w no</w:t>
      </w:r>
      <w:r w:rsidRPr="00084D47">
        <w:rPr>
          <w:rFonts w:ascii="Arial" w:hAnsi="Arial" w:cs="Arial" w:hint="cs"/>
          <w:b/>
          <w:bCs/>
          <w:sz w:val="22"/>
          <w:szCs w:val="22"/>
        </w:rPr>
        <w:t>ż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ycowo-towarowych </w:t>
      </w:r>
      <w:r w:rsidRPr="00084D47">
        <w:rPr>
          <w:rFonts w:ascii="Arial" w:hAnsi="Arial" w:cs="Arial" w:hint="cs"/>
          <w:b/>
          <w:bCs/>
          <w:sz w:val="22"/>
          <w:szCs w:val="22"/>
        </w:rPr>
        <w:t>–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Szpital WCP ul. Wrzoska 1 w Poznaniu </w:t>
      </w:r>
      <w:bookmarkEnd w:id="8"/>
    </w:p>
    <w:p w14:paraId="24572B09" w14:textId="77777777" w:rsidR="00084D47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</w:p>
    <w:p w14:paraId="5404FDE4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E8D0485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F34ED0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B235C01" w14:textId="2D83D61A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084D47">
        <w:rPr>
          <w:rFonts w:ascii="Arial" w:eastAsia="Times New Roman" w:hAnsi="Arial" w:cs="Arial"/>
          <w:b/>
          <w:iCs/>
          <w:color w:val="auto"/>
          <w:sz w:val="22"/>
          <w:szCs w:val="22"/>
        </w:rPr>
        <w:t>7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68D4F0F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1EAADE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118DFE3D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65A1D2" w14:textId="77777777" w:rsidR="008E1DC1" w:rsidRDefault="008E1DC1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6CA998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98AB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A1003B" w14:textId="54C55F13" w:rsidR="00685AAD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9" w:name="_Hlk1853259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3: </w:t>
      </w:r>
      <w:bookmarkStart w:id="10" w:name="_Hlk185337756"/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wiadczenie us</w:t>
      </w:r>
      <w:r w:rsidRPr="00084D47">
        <w:rPr>
          <w:rFonts w:ascii="Arial" w:hAnsi="Arial" w:cs="Arial" w:hint="cs"/>
          <w:b/>
          <w:bCs/>
          <w:sz w:val="22"/>
          <w:szCs w:val="22"/>
        </w:rPr>
        <w:t>ł</w:t>
      </w:r>
      <w:r w:rsidRPr="00084D47">
        <w:rPr>
          <w:rFonts w:ascii="Arial" w:hAnsi="Arial" w:cs="Arial"/>
          <w:b/>
          <w:bCs/>
          <w:sz w:val="22"/>
          <w:szCs w:val="22"/>
        </w:rPr>
        <w:t>ug konserwacyjnych, pogotowia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wigowego i napraw bie</w:t>
      </w:r>
      <w:r w:rsidRPr="00084D47">
        <w:rPr>
          <w:rFonts w:ascii="Arial" w:hAnsi="Arial" w:cs="Arial" w:hint="cs"/>
          <w:b/>
          <w:bCs/>
          <w:sz w:val="22"/>
          <w:szCs w:val="22"/>
        </w:rPr>
        <w:t>żą</w:t>
      </w:r>
      <w:r w:rsidRPr="00084D47">
        <w:rPr>
          <w:rFonts w:ascii="Arial" w:hAnsi="Arial" w:cs="Arial"/>
          <w:b/>
          <w:bCs/>
          <w:sz w:val="22"/>
          <w:szCs w:val="22"/>
        </w:rPr>
        <w:t>cych d</w:t>
      </w:r>
      <w:r w:rsidRPr="00084D47">
        <w:rPr>
          <w:rFonts w:ascii="Arial" w:hAnsi="Arial" w:cs="Arial" w:hint="cs"/>
          <w:b/>
          <w:bCs/>
          <w:sz w:val="22"/>
          <w:szCs w:val="22"/>
        </w:rPr>
        <w:t>ź</w:t>
      </w:r>
      <w:r w:rsidRPr="00084D47">
        <w:rPr>
          <w:rFonts w:ascii="Arial" w:hAnsi="Arial" w:cs="Arial"/>
          <w:b/>
          <w:bCs/>
          <w:sz w:val="22"/>
          <w:szCs w:val="22"/>
        </w:rPr>
        <w:t>wig</w:t>
      </w:r>
      <w:r w:rsidRPr="00084D47">
        <w:rPr>
          <w:rFonts w:ascii="Arial" w:hAnsi="Arial" w:cs="Arial" w:hint="cs"/>
          <w:b/>
          <w:bCs/>
          <w:sz w:val="22"/>
          <w:szCs w:val="22"/>
        </w:rPr>
        <w:t>ó</w:t>
      </w:r>
      <w:r w:rsidRPr="00084D47">
        <w:rPr>
          <w:rFonts w:ascii="Arial" w:hAnsi="Arial" w:cs="Arial"/>
          <w:b/>
          <w:bCs/>
          <w:sz w:val="22"/>
          <w:szCs w:val="22"/>
        </w:rPr>
        <w:t>w osobowych i platform dla niepe</w:t>
      </w:r>
      <w:r w:rsidRPr="00084D47">
        <w:rPr>
          <w:rFonts w:ascii="Arial" w:hAnsi="Arial" w:cs="Arial" w:hint="cs"/>
          <w:b/>
          <w:bCs/>
          <w:sz w:val="22"/>
          <w:szCs w:val="22"/>
        </w:rPr>
        <w:t>ł</w:t>
      </w:r>
      <w:r w:rsidRPr="00084D47">
        <w:rPr>
          <w:rFonts w:ascii="Arial" w:hAnsi="Arial" w:cs="Arial"/>
          <w:b/>
          <w:bCs/>
          <w:sz w:val="22"/>
          <w:szCs w:val="22"/>
        </w:rPr>
        <w:t>nosprawnych tj. Urz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dze</w:t>
      </w:r>
      <w:r w:rsidRPr="00084D47">
        <w:rPr>
          <w:rFonts w:ascii="Arial" w:hAnsi="Arial" w:cs="Arial" w:hint="cs"/>
          <w:b/>
          <w:bCs/>
          <w:sz w:val="22"/>
          <w:szCs w:val="22"/>
        </w:rPr>
        <w:t>ń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</w:t>
      </w:r>
      <w:r w:rsidRPr="00084D47">
        <w:rPr>
          <w:rFonts w:ascii="Arial" w:hAnsi="Arial" w:cs="Arial"/>
          <w:b/>
          <w:bCs/>
          <w:sz w:val="22"/>
          <w:szCs w:val="22"/>
        </w:rPr>
        <w:lastRenderedPageBreak/>
        <w:t xml:space="preserve">Transportu Bliskiego zwanych dalej dla /UTB/ - Szpital </w:t>
      </w:r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w. Rodziny ul. Jarochowskiego 18 w Poznaniu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10"/>
    </w:p>
    <w:p w14:paraId="6592B3E5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80C379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7BCE50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AA5910" w14:textId="248193CD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084D47">
        <w:rPr>
          <w:rFonts w:ascii="Arial" w:eastAsia="Times New Roman" w:hAnsi="Arial" w:cs="Arial"/>
          <w:b/>
          <w:iCs/>
          <w:color w:val="auto"/>
          <w:sz w:val="22"/>
          <w:szCs w:val="22"/>
        </w:rPr>
        <w:t>7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627A4C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E8A089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C637D7C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9"/>
    <w:p w14:paraId="7440D27F" w14:textId="77777777" w:rsidR="00685AAD" w:rsidRDefault="00685AAD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BACF69" w14:textId="33BAB4AA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4: Konserwacja i przegl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dy urz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dze</w:t>
      </w:r>
      <w:r w:rsidRPr="00084D47">
        <w:rPr>
          <w:rFonts w:ascii="Arial" w:hAnsi="Arial" w:cs="Arial" w:hint="cs"/>
          <w:b/>
          <w:bCs/>
          <w:sz w:val="22"/>
          <w:szCs w:val="22"/>
        </w:rPr>
        <w:t>ń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i instalacji oraz niezb</w:t>
      </w:r>
      <w:r w:rsidRPr="00084D47">
        <w:rPr>
          <w:rFonts w:ascii="Arial" w:hAnsi="Arial" w:cs="Arial" w:hint="cs"/>
          <w:b/>
          <w:bCs/>
          <w:sz w:val="22"/>
          <w:szCs w:val="22"/>
        </w:rPr>
        <w:t>ę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dne naprawy - gazy medyczne </w:t>
      </w:r>
      <w:r w:rsidRPr="00084D47">
        <w:rPr>
          <w:rFonts w:ascii="Arial" w:hAnsi="Arial" w:cs="Arial" w:hint="cs"/>
          <w:b/>
          <w:bCs/>
          <w:sz w:val="22"/>
          <w:szCs w:val="22"/>
        </w:rPr>
        <w:t>–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EB3B041" w14:textId="77777777" w:rsidR="00084D47" w:rsidRPr="00B86EAA" w:rsidRDefault="00084D47" w:rsidP="00084D4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1" w:name="_Hlk185326289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E7DA7E6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92328A9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4DBD72D" w14:textId="5DDE4010" w:rsidR="00084D47" w:rsidRPr="00DD4763" w:rsidRDefault="00B96C96" w:rsidP="00084D47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="00084D47"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 w:rsidR="00084D47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10DAB5E3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D072497" w14:textId="77777777" w:rsidR="00B96C96" w:rsidRDefault="00B96C9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9D717A5" w14:textId="177F5B0B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bookmarkEnd w:id="11"/>
    <w:p w14:paraId="79B7AC8D" w14:textId="77777777" w:rsidR="00FD30BA" w:rsidRDefault="00FD30BA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6234EE" w14:textId="46A2A730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5: Konserwacja i przegl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dy urz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dze</w:t>
      </w:r>
      <w:r w:rsidRPr="00084D47">
        <w:rPr>
          <w:rFonts w:ascii="Arial" w:hAnsi="Arial" w:cs="Arial" w:hint="cs"/>
          <w:b/>
          <w:bCs/>
          <w:sz w:val="22"/>
          <w:szCs w:val="22"/>
        </w:rPr>
        <w:t>ń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i instalacji oraz niezb</w:t>
      </w:r>
      <w:r w:rsidRPr="00084D47">
        <w:rPr>
          <w:rFonts w:ascii="Arial" w:hAnsi="Arial" w:cs="Arial" w:hint="cs"/>
          <w:b/>
          <w:bCs/>
          <w:sz w:val="22"/>
          <w:szCs w:val="22"/>
        </w:rPr>
        <w:t>ę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dne naprawy - gazy medyczne </w:t>
      </w:r>
      <w:r w:rsidRPr="00084D47">
        <w:rPr>
          <w:rFonts w:ascii="Arial" w:hAnsi="Arial" w:cs="Arial" w:hint="cs"/>
          <w:b/>
          <w:bCs/>
          <w:sz w:val="22"/>
          <w:szCs w:val="22"/>
        </w:rPr>
        <w:t>–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6F0F5BA8" w14:textId="77777777" w:rsidR="00B96C96" w:rsidRPr="00B86EAA" w:rsidRDefault="00B96C96" w:rsidP="00B96C9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2" w:name="_Hlk18532631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B3C2216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CF468C2" w14:textId="77777777" w:rsidR="00B96C96" w:rsidRDefault="00B96C9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6387E3" w14:textId="77777777" w:rsidR="00B96C96" w:rsidRPr="00DD4763" w:rsidRDefault="00B96C96" w:rsidP="00B96C96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6060C5C9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2"/>
    <w:p w14:paraId="7B90A44E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6FC40F0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418F8316" w14:textId="77777777" w:rsidR="00084D47" w:rsidRDefault="00084D47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A4B0FE" w14:textId="63FB71B8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6: Konserwacja, przegl</w:t>
      </w:r>
      <w:r w:rsidRPr="00084D47">
        <w:rPr>
          <w:rFonts w:ascii="Arial" w:hAnsi="Arial" w:cs="Arial" w:hint="cs"/>
          <w:b/>
          <w:bCs/>
          <w:sz w:val="22"/>
          <w:szCs w:val="22"/>
        </w:rPr>
        <w:t>ą</w:t>
      </w:r>
      <w:r w:rsidRPr="00084D47">
        <w:rPr>
          <w:rFonts w:ascii="Arial" w:hAnsi="Arial" w:cs="Arial"/>
          <w:b/>
          <w:bCs/>
          <w:sz w:val="22"/>
          <w:szCs w:val="22"/>
        </w:rPr>
        <w:t>dy oraz niezb</w:t>
      </w:r>
      <w:r w:rsidRPr="00084D47">
        <w:rPr>
          <w:rFonts w:ascii="Arial" w:hAnsi="Arial" w:cs="Arial" w:hint="cs"/>
          <w:b/>
          <w:bCs/>
          <w:sz w:val="22"/>
          <w:szCs w:val="22"/>
        </w:rPr>
        <w:t>ę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dne naprawy stacji dezynfekcji </w:t>
      </w:r>
      <w:r w:rsidRPr="00084D47">
        <w:rPr>
          <w:rFonts w:ascii="Arial" w:hAnsi="Arial" w:cs="Arial" w:hint="cs"/>
          <w:b/>
          <w:bCs/>
          <w:sz w:val="22"/>
          <w:szCs w:val="22"/>
        </w:rPr>
        <w:t>ś</w:t>
      </w:r>
      <w:r w:rsidRPr="00084D47">
        <w:rPr>
          <w:rFonts w:ascii="Arial" w:hAnsi="Arial" w:cs="Arial"/>
          <w:b/>
          <w:bCs/>
          <w:sz w:val="22"/>
          <w:szCs w:val="22"/>
        </w:rPr>
        <w:t>ciek</w:t>
      </w:r>
      <w:r w:rsidRPr="00084D47">
        <w:rPr>
          <w:rFonts w:ascii="Arial" w:hAnsi="Arial" w:cs="Arial" w:hint="cs"/>
          <w:b/>
          <w:bCs/>
          <w:sz w:val="22"/>
          <w:szCs w:val="22"/>
        </w:rPr>
        <w:t>ó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w </w:t>
      </w:r>
      <w:r w:rsidRPr="00084D47">
        <w:rPr>
          <w:rFonts w:ascii="Arial" w:hAnsi="Arial" w:cs="Arial" w:hint="cs"/>
          <w:b/>
          <w:bCs/>
          <w:sz w:val="22"/>
          <w:szCs w:val="22"/>
        </w:rPr>
        <w:t>–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36F483E4" w14:textId="77777777" w:rsidR="00B96C96" w:rsidRPr="00B86EAA" w:rsidRDefault="00B96C96" w:rsidP="00B96C9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D748869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AA20207" w14:textId="77777777" w:rsidR="00B96C96" w:rsidRDefault="00B96C9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34B73D" w14:textId="77777777" w:rsidR="00B96C96" w:rsidRPr="00DD4763" w:rsidRDefault="00B96C96" w:rsidP="00B96C96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6659D4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741C2523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7D2CE" w14:textId="6DDEAA9D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3" w:name="_Hlk185326519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7: </w:t>
      </w:r>
      <w:bookmarkStart w:id="14" w:name="_Hlk185326535"/>
      <w:r w:rsidRPr="00084D47">
        <w:rPr>
          <w:rFonts w:ascii="Arial" w:hAnsi="Arial" w:cs="Arial"/>
          <w:b/>
          <w:bCs/>
          <w:sz w:val="22"/>
          <w:szCs w:val="22"/>
        </w:rPr>
        <w:t>Konserwacja</w:t>
      </w:r>
      <w:r w:rsidR="00B96C96">
        <w:rPr>
          <w:rFonts w:ascii="Arial" w:hAnsi="Arial" w:cs="Arial"/>
          <w:b/>
          <w:bCs/>
          <w:sz w:val="22"/>
          <w:szCs w:val="22"/>
        </w:rPr>
        <w:t>, przegląd</w:t>
      </w:r>
      <w:r w:rsidR="008E1DC1">
        <w:rPr>
          <w:rFonts w:ascii="Arial" w:hAnsi="Arial" w:cs="Arial"/>
          <w:b/>
          <w:bCs/>
          <w:sz w:val="22"/>
          <w:szCs w:val="22"/>
        </w:rPr>
        <w:t>y</w:t>
      </w:r>
      <w:r w:rsidR="00B96C96">
        <w:rPr>
          <w:rFonts w:ascii="Arial" w:hAnsi="Arial" w:cs="Arial"/>
          <w:b/>
          <w:bCs/>
          <w:sz w:val="22"/>
          <w:szCs w:val="22"/>
        </w:rPr>
        <w:t xml:space="preserve"> techniczn</w:t>
      </w:r>
      <w:r w:rsidR="008E1DC1">
        <w:rPr>
          <w:rFonts w:ascii="Arial" w:hAnsi="Arial" w:cs="Arial"/>
          <w:b/>
          <w:bCs/>
          <w:sz w:val="22"/>
          <w:szCs w:val="22"/>
        </w:rPr>
        <w:t>e</w:t>
      </w:r>
      <w:r w:rsidR="00B96C96">
        <w:rPr>
          <w:rFonts w:ascii="Arial" w:hAnsi="Arial" w:cs="Arial"/>
          <w:b/>
          <w:bCs/>
          <w:sz w:val="22"/>
          <w:szCs w:val="22"/>
        </w:rPr>
        <w:t xml:space="preserve"> </w:t>
      </w:r>
      <w:r w:rsidR="00B96C96" w:rsidRPr="00B96C96">
        <w:rPr>
          <w:rFonts w:ascii="Arial" w:hAnsi="Arial" w:cs="Arial"/>
          <w:b/>
          <w:bCs/>
          <w:sz w:val="22"/>
          <w:szCs w:val="22"/>
        </w:rPr>
        <w:t>oraz niezb</w:t>
      </w:r>
      <w:r w:rsidR="00B96C96" w:rsidRPr="00B96C96">
        <w:rPr>
          <w:rFonts w:ascii="Arial" w:hAnsi="Arial" w:cs="Arial" w:hint="cs"/>
          <w:b/>
          <w:bCs/>
          <w:sz w:val="22"/>
          <w:szCs w:val="22"/>
        </w:rPr>
        <w:t>ę</w:t>
      </w:r>
      <w:r w:rsidR="00B96C96" w:rsidRPr="00B96C96">
        <w:rPr>
          <w:rFonts w:ascii="Arial" w:hAnsi="Arial" w:cs="Arial"/>
          <w:b/>
          <w:bCs/>
          <w:sz w:val="22"/>
          <w:szCs w:val="22"/>
        </w:rPr>
        <w:t xml:space="preserve">dne naprawy </w:t>
      </w:r>
      <w:r w:rsidRPr="00084D47">
        <w:rPr>
          <w:rFonts w:ascii="Arial" w:hAnsi="Arial" w:cs="Arial"/>
          <w:b/>
          <w:bCs/>
          <w:sz w:val="22"/>
          <w:szCs w:val="22"/>
        </w:rPr>
        <w:t>bram segmentowych i rolowanych w obiekcie WCP przy ul. Wrzoska 1</w:t>
      </w:r>
      <w:bookmarkEnd w:id="14"/>
      <w:r w:rsidRPr="00084D47">
        <w:rPr>
          <w:rFonts w:ascii="Arial" w:hAnsi="Arial" w:cs="Arial"/>
          <w:b/>
          <w:bCs/>
          <w:sz w:val="22"/>
          <w:szCs w:val="22"/>
        </w:rPr>
        <w:t xml:space="preserve"> w Poznaniu</w:t>
      </w:r>
    </w:p>
    <w:bookmarkEnd w:id="13"/>
    <w:p w14:paraId="5C9F084B" w14:textId="77777777" w:rsidR="00084D47" w:rsidRPr="00B86EAA" w:rsidRDefault="00084D47" w:rsidP="00084D4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C0E0ED2" w14:textId="443AC864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  <w:r w:rsidR="00B96C96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</w:p>
    <w:p w14:paraId="225B6582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51F030" w14:textId="3B37BFD6" w:rsidR="00084D47" w:rsidRPr="00414AF4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B96C96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h)</w:t>
      </w:r>
    </w:p>
    <w:p w14:paraId="0D78319D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7141526" w14:textId="77777777" w:rsidR="00084D47" w:rsidRPr="00DD4763" w:rsidRDefault="00084D47" w:rsidP="00084D47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387C26BA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E8209ED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1C58464E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6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Część zamówienia, których </w:t>
            </w:r>
            <w:r w:rsidRPr="004F4696">
              <w:rPr>
                <w:rFonts w:ascii="Arial" w:hAnsi="Arial" w:cs="Arial"/>
                <w:b/>
                <w:sz w:val="22"/>
                <w:szCs w:val="22"/>
              </w:rPr>
              <w:lastRenderedPageBreak/>
              <w:t>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lastRenderedPageBreak/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5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16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17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80396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F5F19BE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E6B4E9C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0FD1F676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04E8BC73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1808574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2A8C91A0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46543A16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2845446C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0290FC7A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0F327B5C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0DE671D5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5CA9BE10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16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7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573F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6C96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1255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39</cp:revision>
  <cp:lastPrinted>2024-12-18T11:47:00Z</cp:lastPrinted>
  <dcterms:created xsi:type="dcterms:W3CDTF">2023-04-14T07:37:00Z</dcterms:created>
  <dcterms:modified xsi:type="dcterms:W3CDTF">2024-12-18T11:47:00Z</dcterms:modified>
</cp:coreProperties>
</file>