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4DB4CA71" w14:textId="77777777" w:rsidR="00F345A6" w:rsidRPr="00F345A6" w:rsidRDefault="000247FB" w:rsidP="002E1295">
      <w:pPr>
        <w:pStyle w:val="Akapitzlist"/>
        <w:numPr>
          <w:ilvl w:val="0"/>
          <w:numId w:val="2"/>
        </w:numPr>
        <w:tabs>
          <w:tab w:val="num" w:pos="360"/>
        </w:tabs>
        <w:ind w:left="360" w:right="-47"/>
        <w:jc w:val="both"/>
        <w:rPr>
          <w:rFonts w:ascii="Verdana" w:hAnsi="Verdana"/>
          <w:iCs/>
          <w:sz w:val="18"/>
          <w:szCs w:val="18"/>
          <w:lang w:val="pl-PL"/>
        </w:rPr>
      </w:pPr>
      <w:r w:rsidRPr="00F345A6">
        <w:rPr>
          <w:rFonts w:ascii="Verdana" w:hAnsi="Verdana"/>
          <w:sz w:val="18"/>
          <w:szCs w:val="18"/>
          <w:lang w:val="pl-PL"/>
        </w:rPr>
        <w:t>Przedmiotem niniejszej umowy jest</w:t>
      </w:r>
      <w:bookmarkStart w:id="0" w:name="_Hlk58842586"/>
      <w:r w:rsidRPr="00F345A6">
        <w:rPr>
          <w:rFonts w:ascii="Verdana" w:hAnsi="Verdana"/>
          <w:sz w:val="18"/>
          <w:szCs w:val="18"/>
          <w:lang w:val="pl-PL"/>
        </w:rPr>
        <w:t xml:space="preserve">: </w:t>
      </w:r>
      <w:bookmarkStart w:id="1" w:name="_Hlk98922074"/>
      <w:bookmarkEnd w:id="0"/>
      <w:r w:rsidR="00F345A6" w:rsidRPr="00F345A6">
        <w:rPr>
          <w:rFonts w:ascii="Verdana" w:hAnsi="Verdana"/>
          <w:b/>
          <w:bCs/>
          <w:iCs/>
          <w:color w:val="000000"/>
          <w:sz w:val="18"/>
          <w:szCs w:val="18"/>
          <w:lang w:val="pl-PL" w:eastAsia="zh-CN"/>
        </w:rPr>
        <w:t xml:space="preserve">dostawa 1 szt. laptopa z ekranem o przekątnej 16' dla </w:t>
      </w:r>
      <w:proofErr w:type="spellStart"/>
      <w:r w:rsidR="00F345A6" w:rsidRPr="00F345A6">
        <w:rPr>
          <w:rFonts w:ascii="Verdana" w:hAnsi="Verdana"/>
          <w:b/>
          <w:bCs/>
          <w:iCs/>
          <w:color w:val="000000"/>
          <w:sz w:val="18"/>
          <w:szCs w:val="18"/>
          <w:lang w:val="pl-PL" w:eastAsia="zh-CN"/>
        </w:rPr>
        <w:t>WGGiOŚ</w:t>
      </w:r>
      <w:proofErr w:type="spellEnd"/>
      <w:r w:rsidR="00F345A6" w:rsidRPr="00F345A6">
        <w:rPr>
          <w:rFonts w:ascii="Verdana" w:hAnsi="Verdana"/>
          <w:b/>
          <w:bCs/>
          <w:iCs/>
          <w:color w:val="000000"/>
          <w:sz w:val="18"/>
          <w:szCs w:val="18"/>
          <w:lang w:val="pl-PL" w:eastAsia="zh-CN"/>
        </w:rPr>
        <w:t xml:space="preserve"> -DE-dzp.272-736/24</w:t>
      </w:r>
    </w:p>
    <w:p w14:paraId="0D370340" w14:textId="755B6168" w:rsidR="000247FB" w:rsidRPr="00F345A6" w:rsidRDefault="000247FB" w:rsidP="002E1295">
      <w:pPr>
        <w:pStyle w:val="Akapitzlist"/>
        <w:numPr>
          <w:ilvl w:val="0"/>
          <w:numId w:val="2"/>
        </w:numPr>
        <w:tabs>
          <w:tab w:val="num" w:pos="360"/>
        </w:tabs>
        <w:ind w:left="360" w:right="-47"/>
        <w:jc w:val="both"/>
        <w:rPr>
          <w:rFonts w:ascii="Verdana" w:hAnsi="Verdana"/>
          <w:iCs/>
          <w:sz w:val="18"/>
          <w:szCs w:val="18"/>
          <w:lang w:val="pl-PL"/>
        </w:rPr>
      </w:pPr>
      <w:r w:rsidRPr="00F345A6">
        <w:rPr>
          <w:rFonts w:ascii="Verdana" w:hAnsi="Verdana"/>
          <w:sz w:val="18"/>
          <w:szCs w:val="18"/>
          <w:lang w:val="pl-PL"/>
        </w:rPr>
        <w:t xml:space="preserve">Szczegółowa specyfikacja urządzenia </w:t>
      </w:r>
      <w:bookmarkEnd w:id="1"/>
      <w:r w:rsidRPr="00F345A6">
        <w:rPr>
          <w:rFonts w:ascii="Verdana" w:hAnsi="Verdana"/>
          <w:sz w:val="18"/>
          <w:szCs w:val="18"/>
          <w:lang w:val="pl-PL"/>
        </w:rPr>
        <w:t xml:space="preserve">jest określona w </w:t>
      </w:r>
      <w:r w:rsidRPr="00F345A6">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58E3A1FB" w:rsidR="009653CC" w:rsidRPr="00B5629A" w:rsidRDefault="000247FB" w:rsidP="006020FA">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Pr="002F5DBC"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lastRenderedPageBreak/>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3" w:name="_Hlk176856653"/>
      <w:r>
        <w:rPr>
          <w:rFonts w:ascii="Verdana" w:hAnsi="Verdana"/>
          <w:sz w:val="18"/>
          <w:szCs w:val="18"/>
        </w:rPr>
        <w:t>z przyczyn</w:t>
      </w:r>
      <w:r w:rsidRPr="00E60A24">
        <w:rPr>
          <w:rFonts w:ascii="Verdana" w:hAnsi="Verdana"/>
          <w:sz w:val="18"/>
          <w:szCs w:val="18"/>
        </w:rPr>
        <w:t xml:space="preserve"> </w:t>
      </w:r>
      <w:bookmarkStart w:id="4"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3"/>
      <w:r w:rsidRPr="00E60A24">
        <w:rPr>
          <w:rFonts w:ascii="Verdana" w:hAnsi="Verdana"/>
          <w:sz w:val="18"/>
          <w:szCs w:val="18"/>
        </w:rPr>
        <w:t xml:space="preserve">po stronie </w:t>
      </w:r>
      <w:bookmarkEnd w:id="4"/>
      <w:r w:rsidRPr="00E60A24">
        <w:rPr>
          <w:rFonts w:ascii="Verdana" w:hAnsi="Verdana"/>
          <w:sz w:val="18"/>
          <w:szCs w:val="18"/>
        </w:rPr>
        <w:t>Sprzedawcy, w wysokości 10% całkowitego wynagrodzenia netto określonego w  § 3 ust. 1;</w:t>
      </w:r>
    </w:p>
    <w:p w14:paraId="4AA1911C"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części przez którąkolwiek </w:t>
      </w:r>
      <w:r w:rsidRPr="0018045A">
        <w:rPr>
          <w:rFonts w:ascii="Verdana" w:hAnsi="Verdana"/>
          <w:sz w:val="18"/>
          <w:szCs w:val="18"/>
        </w:rPr>
        <w:t xml:space="preserve">z przyczyn występujących </w:t>
      </w:r>
      <w:r w:rsidRPr="00E60A24">
        <w:rPr>
          <w:rFonts w:ascii="Verdana" w:hAnsi="Verdana"/>
          <w:sz w:val="18"/>
          <w:szCs w:val="18"/>
        </w:rPr>
        <w:t>po stronie Sprzedawcy, w wysokości 10% wartości netto części przedmiotu umowy, której dotyczy odstąpienie;</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5B459414"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części przez którąkolwiek ze stron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wartości netto części przedmiotu umowy, której dotyczy odstąpienie</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271AD156"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Kara umowna będzie płatna w terminie 14 dni od wystąpienia przez Zamawiającego z żądaniem zapłaty.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2C621C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4431F0">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lastRenderedPageBreak/>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01F417F4" w:rsidR="000247FB" w:rsidRPr="00643C75" w:rsidRDefault="000247FB" w:rsidP="006020FA">
      <w:pPr>
        <w:numPr>
          <w:ilvl w:val="0"/>
          <w:numId w:val="23"/>
        </w:numPr>
        <w:jc w:val="both"/>
        <w:rPr>
          <w:rFonts w:ascii="Verdana" w:hAnsi="Verdana"/>
          <w:bCs/>
          <w:sz w:val="18"/>
          <w:szCs w:val="18"/>
          <w:lang w:val="pl-PL" w:eastAsia="en-US"/>
        </w:rPr>
      </w:pPr>
      <w:r w:rsidRPr="00643C75">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78B6F1B6" w:rsidR="004C75D7" w:rsidRPr="00B76CE7" w:rsidRDefault="000A7089" w:rsidP="006020FA">
      <w:pPr>
        <w:numPr>
          <w:ilvl w:val="0"/>
          <w:numId w:val="23"/>
        </w:numPr>
        <w:rPr>
          <w:rFonts w:ascii="Verdana" w:hAnsi="Verdana"/>
          <w:bCs/>
          <w:sz w:val="18"/>
          <w:szCs w:val="18"/>
          <w:lang w:val="pl-PL" w:eastAsia="en-US"/>
        </w:rPr>
      </w:pPr>
      <w:r w:rsidRPr="000A7089">
        <w:rPr>
          <w:rFonts w:ascii="Verdana" w:hAnsi="Verdana"/>
          <w:bCs/>
          <w:sz w:val="18"/>
          <w:szCs w:val="18"/>
          <w:lang w:val="pl-PL" w:eastAsia="en-US"/>
        </w:rPr>
        <w:t xml:space="preserve">Czas reakcji na zgłoszenie usterki nie może być dłuższy niż </w:t>
      </w:r>
      <w:r w:rsidR="00534C55" w:rsidRPr="00534C55">
        <w:rPr>
          <w:rFonts w:ascii="Verdana" w:hAnsi="Verdana"/>
          <w:b/>
          <w:sz w:val="18"/>
          <w:szCs w:val="18"/>
          <w:lang w:val="pl-PL" w:eastAsia="en-US"/>
        </w:rPr>
        <w:t>2</w:t>
      </w:r>
      <w:r w:rsidR="00117BB3">
        <w:rPr>
          <w:rFonts w:ascii="Verdana" w:hAnsi="Verdana"/>
          <w:b/>
          <w:sz w:val="18"/>
          <w:szCs w:val="18"/>
          <w:lang w:val="pl-PL" w:eastAsia="en-US"/>
        </w:rPr>
        <w:t xml:space="preserve">4 godz. </w:t>
      </w:r>
      <w:r w:rsidR="00CD01AE">
        <w:rPr>
          <w:rFonts w:ascii="Verdana" w:hAnsi="Verdana"/>
          <w:b/>
          <w:sz w:val="18"/>
          <w:szCs w:val="18"/>
          <w:lang w:val="pl-PL" w:eastAsia="en-US"/>
        </w:rPr>
        <w:t xml:space="preserve">od </w:t>
      </w:r>
      <w:r w:rsidRPr="000A7089">
        <w:rPr>
          <w:rFonts w:ascii="Verdana" w:hAnsi="Verdana"/>
          <w:bCs/>
          <w:sz w:val="18"/>
          <w:szCs w:val="18"/>
          <w:lang w:val="pl-PL" w:eastAsia="en-US"/>
        </w:rPr>
        <w:t>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00117BB3">
        <w:rPr>
          <w:rFonts w:ascii="Verdana" w:hAnsi="Verdana"/>
          <w:b/>
          <w:sz w:val="18"/>
          <w:szCs w:val="18"/>
          <w:lang w:val="pl-PL" w:eastAsia="en-US"/>
        </w:rPr>
        <w:t>14</w:t>
      </w:r>
      <w:r w:rsidRPr="000A7089">
        <w:rPr>
          <w:rFonts w:ascii="Verdana" w:hAnsi="Verdana"/>
          <w:b/>
          <w:sz w:val="18"/>
          <w:szCs w:val="18"/>
          <w:lang w:val="pl-PL" w:eastAsia="en-US"/>
        </w:rPr>
        <w:t xml:space="preserve"> dni </w:t>
      </w:r>
      <w:r w:rsidR="00F345A6">
        <w:rPr>
          <w:rFonts w:ascii="Verdana" w:hAnsi="Verdana"/>
          <w:b/>
          <w:sz w:val="18"/>
          <w:szCs w:val="18"/>
          <w:lang w:val="pl-PL" w:eastAsia="en-US"/>
        </w:rPr>
        <w:t xml:space="preserve">roboczych </w:t>
      </w:r>
      <w:r w:rsidRPr="000A7089">
        <w:rPr>
          <w:rFonts w:ascii="Verdana" w:hAnsi="Verdana"/>
          <w:bCs/>
          <w:sz w:val="18"/>
          <w:szCs w:val="18"/>
          <w:lang w:val="pl-PL" w:eastAsia="en-US"/>
        </w:rPr>
        <w:t>od momentu zgłoszenia</w:t>
      </w:r>
      <w:r>
        <w:rPr>
          <w:rFonts w:ascii="Verdana" w:hAnsi="Verdana"/>
          <w:bCs/>
          <w:sz w:val="18"/>
          <w:szCs w:val="18"/>
          <w:lang w:val="pl-PL" w:eastAsia="en-US"/>
        </w:rPr>
        <w:t xml:space="preserve">. </w:t>
      </w:r>
    </w:p>
    <w:p w14:paraId="05C153E4" w14:textId="6A9F75C7" w:rsidR="000247FB" w:rsidRPr="003747B4" w:rsidRDefault="000247FB" w:rsidP="003747B4">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Wszelkie zgłoszenia usterek (wad) będą przekazywane Sprzedawcy e-mailem na adres: …………………, za zwrotnym potwierdzeniem odbioru zgłoszenia Kupującego e-mail na adres: …………………………….</w:t>
      </w:r>
      <w:r w:rsidR="003747B4">
        <w:rPr>
          <w:rFonts w:ascii="Verdana" w:hAnsi="Verdana"/>
          <w:bCs/>
          <w:sz w:val="18"/>
          <w:szCs w:val="18"/>
          <w:lang w:val="pl-PL" w:eastAsia="en-US"/>
        </w:rPr>
        <w:t>(z</w:t>
      </w:r>
      <w:r w:rsidR="003747B4" w:rsidRPr="003747B4">
        <w:rPr>
          <w:rFonts w:ascii="Verdana" w:hAnsi="Verdana"/>
          <w:bCs/>
          <w:sz w:val="18"/>
          <w:szCs w:val="18"/>
          <w:lang w:val="pl-PL" w:eastAsia="en-US"/>
        </w:rPr>
        <w:t>a dni robocze przyjmuje się dni od poniedziałku do piątku z pominięciem dni ustawowo wolnych od pracy</w:t>
      </w:r>
      <w:r w:rsidR="003747B4">
        <w:rPr>
          <w:rFonts w:ascii="Verdana" w:hAnsi="Verdana"/>
          <w:bCs/>
          <w:sz w:val="18"/>
          <w:szCs w:val="18"/>
          <w:lang w:val="pl-PL" w:eastAsia="en-US"/>
        </w:rPr>
        <w:t>)</w:t>
      </w:r>
      <w:r w:rsidR="003747B4" w:rsidRPr="003747B4">
        <w:rPr>
          <w:rFonts w:ascii="Verdana" w:hAnsi="Verdana"/>
          <w:bCs/>
          <w:sz w:val="18"/>
          <w:szCs w:val="18"/>
          <w:lang w:val="pl-PL" w:eastAsia="en-US"/>
        </w:rPr>
        <w:t>.</w:t>
      </w:r>
      <w:r w:rsidRPr="003747B4">
        <w:rPr>
          <w:rFonts w:ascii="Verdana" w:hAnsi="Verdana"/>
          <w:bCs/>
          <w:sz w:val="18"/>
          <w:szCs w:val="18"/>
          <w:lang w:val="pl-PL" w:eastAsia="en-US"/>
        </w:rPr>
        <w:t xml:space="preserve"> </w:t>
      </w:r>
    </w:p>
    <w:p w14:paraId="586C0ECE" w14:textId="6CC50023"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W przypadku zmiany e-maila, Sprzedawca ma obowiązek powiadomić Kupującego z</w:t>
      </w:r>
      <w:r w:rsidR="00CA3810">
        <w:rPr>
          <w:rFonts w:ascii="Verdana" w:hAnsi="Verdana"/>
          <w:bCs/>
          <w:sz w:val="18"/>
          <w:szCs w:val="18"/>
          <w:lang w:val="pl-PL" w:eastAsia="en-US"/>
        </w:rPr>
        <w:br/>
      </w:r>
      <w:r w:rsidRPr="00B76CE7">
        <w:rPr>
          <w:rFonts w:ascii="Verdana" w:hAnsi="Verdana"/>
          <w:bCs/>
          <w:sz w:val="18"/>
          <w:szCs w:val="18"/>
          <w:lang w:val="pl-PL" w:eastAsia="en-US"/>
        </w:rPr>
        <w:t xml:space="preserve"> 5-dniowym wyprzedzeniem pod rygorem uznania zgłoszenia o awarii za </w:t>
      </w:r>
      <w:r w:rsidRPr="006704D3">
        <w:rPr>
          <w:rFonts w:ascii="Verdana" w:hAnsi="Verdana"/>
          <w:bCs/>
          <w:sz w:val="18"/>
          <w:szCs w:val="18"/>
          <w:lang w:val="pl-PL" w:eastAsia="en-US"/>
        </w:rPr>
        <w:t>dokonane prawidłowo.</w:t>
      </w:r>
    </w:p>
    <w:p w14:paraId="4480EC20" w14:textId="5D008FE8"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117BB3">
        <w:rPr>
          <w:rFonts w:ascii="Verdana" w:hAnsi="Verdana"/>
          <w:b/>
          <w:sz w:val="18"/>
          <w:szCs w:val="18"/>
          <w:lang w:val="pl-PL" w:eastAsia="en-US"/>
        </w:rPr>
        <w:t>14</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000A7089" w:rsidRPr="000A7089">
        <w:rPr>
          <w:rFonts w:ascii="Verdana" w:hAnsi="Verdana"/>
          <w:b/>
          <w:sz w:val="18"/>
          <w:szCs w:val="18"/>
          <w:lang w:val="pl-PL" w:eastAsia="en-US"/>
        </w:rPr>
        <w:t xml:space="preserve"> </w:t>
      </w:r>
      <w:r w:rsidR="00F345A6">
        <w:rPr>
          <w:rFonts w:ascii="Verdana" w:hAnsi="Verdana"/>
          <w:b/>
          <w:sz w:val="18"/>
          <w:szCs w:val="18"/>
          <w:lang w:val="pl-PL" w:eastAsia="en-US"/>
        </w:rPr>
        <w:t xml:space="preserve">roboczych </w:t>
      </w:r>
      <w:r w:rsidR="00E92B51" w:rsidRPr="00E92B51">
        <w:rPr>
          <w:rFonts w:ascii="Verdana" w:hAnsi="Verdana"/>
          <w:bCs/>
          <w:sz w:val="18"/>
          <w:szCs w:val="18"/>
          <w:lang w:val="pl-PL" w:eastAsia="en-US"/>
        </w:rPr>
        <w:t>od momentu zgłoszenia</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5" w:name="_Hlk93992905"/>
      <w:r w:rsidRPr="00B5629A">
        <w:rPr>
          <w:rFonts w:ascii="Verdana" w:hAnsi="Verdana"/>
          <w:b/>
          <w:bCs/>
          <w:sz w:val="18"/>
          <w:szCs w:val="18"/>
        </w:rPr>
        <w:t>§ 11</w:t>
      </w:r>
    </w:p>
    <w:bookmarkEnd w:id="5"/>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w:t>
      </w:r>
      <w:r w:rsidRPr="00B5629A">
        <w:rPr>
          <w:rFonts w:ascii="Verdana" w:eastAsia="Lucida Sans Unicode" w:hAnsi="Verdana" w:cs="Times New Roman"/>
          <w:sz w:val="18"/>
          <w:szCs w:val="18"/>
          <w:lang w:eastAsia="ar-SA"/>
        </w:rPr>
        <w:lastRenderedPageBreak/>
        <w:t>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8"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6"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6E22E"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0505FCBF" w14:textId="7777777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Pr="00B5629A" w:rsidRDefault="006619D8" w:rsidP="000247FB">
      <w:pPr>
        <w:pStyle w:val="Zwykytekst"/>
        <w:tabs>
          <w:tab w:val="left" w:pos="7050"/>
        </w:tabs>
        <w:rPr>
          <w:rFonts w:ascii="Verdana" w:hAnsi="Verdana" w:cs="Times New Roman"/>
          <w:i/>
          <w:iCs/>
          <w:sz w:val="18"/>
          <w:szCs w:val="18"/>
          <w:lang w:val="pl-PL"/>
        </w:rPr>
      </w:pP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lastRenderedPageBreak/>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r>
      <w:r w:rsidRPr="00B5629A">
        <w:rPr>
          <w:rFonts w:ascii="Verdana" w:eastAsia="Calibri" w:hAnsi="Verdana" w:cs="Arial"/>
          <w:sz w:val="18"/>
          <w:szCs w:val="18"/>
          <w:lang w:val="pl-PL" w:eastAsia="en-US"/>
        </w:rPr>
        <w:lastRenderedPageBreak/>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ABD82" w14:textId="77777777" w:rsidR="00052F41" w:rsidRDefault="00052F41">
      <w:r>
        <w:separator/>
      </w:r>
    </w:p>
  </w:endnote>
  <w:endnote w:type="continuationSeparator" w:id="0">
    <w:p w14:paraId="1695E1FC" w14:textId="77777777" w:rsidR="00052F41" w:rsidRDefault="00052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F6503" w14:textId="77777777" w:rsidR="00052F41" w:rsidRDefault="00052F41">
      <w:r>
        <w:separator/>
      </w:r>
    </w:p>
  </w:footnote>
  <w:footnote w:type="continuationSeparator" w:id="0">
    <w:p w14:paraId="1D613A8C" w14:textId="77777777" w:rsidR="00052F41" w:rsidRDefault="00052F41">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B"/>
    <w:multiLevelType w:val="multilevel"/>
    <w:tmpl w:val="0000000B"/>
    <w:name w:val="WW8Num11"/>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2"/>
        <w:szCs w:val="22"/>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cs="Symbol" w:hint="default"/>
        <w:b w:val="0"/>
        <w:i w:val="0"/>
        <w:color w:val="000000"/>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2"/>
  </w:num>
  <w:num w:numId="24" w16cid:durableId="119665037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52F41"/>
    <w:rsid w:val="0007315E"/>
    <w:rsid w:val="000936CA"/>
    <w:rsid w:val="00097182"/>
    <w:rsid w:val="000A7089"/>
    <w:rsid w:val="000B1A00"/>
    <w:rsid w:val="000C0F66"/>
    <w:rsid w:val="000C1668"/>
    <w:rsid w:val="00117BB3"/>
    <w:rsid w:val="001764D4"/>
    <w:rsid w:val="0017740E"/>
    <w:rsid w:val="001B0DD3"/>
    <w:rsid w:val="001B24AC"/>
    <w:rsid w:val="001B54DA"/>
    <w:rsid w:val="001F19DC"/>
    <w:rsid w:val="001F341B"/>
    <w:rsid w:val="002430FD"/>
    <w:rsid w:val="0025735F"/>
    <w:rsid w:val="00267340"/>
    <w:rsid w:val="0026799E"/>
    <w:rsid w:val="00275C59"/>
    <w:rsid w:val="0029264E"/>
    <w:rsid w:val="00293FC0"/>
    <w:rsid w:val="002A59F9"/>
    <w:rsid w:val="002A7BD8"/>
    <w:rsid w:val="002B3CBD"/>
    <w:rsid w:val="002B744E"/>
    <w:rsid w:val="002F5DBC"/>
    <w:rsid w:val="00337165"/>
    <w:rsid w:val="0036402F"/>
    <w:rsid w:val="00370F6A"/>
    <w:rsid w:val="003747B4"/>
    <w:rsid w:val="003974EB"/>
    <w:rsid w:val="003C6167"/>
    <w:rsid w:val="003D0016"/>
    <w:rsid w:val="003E174A"/>
    <w:rsid w:val="003F045F"/>
    <w:rsid w:val="003F1749"/>
    <w:rsid w:val="00404EEA"/>
    <w:rsid w:val="00422D1D"/>
    <w:rsid w:val="00433ABF"/>
    <w:rsid w:val="004431F0"/>
    <w:rsid w:val="00496551"/>
    <w:rsid w:val="004A692C"/>
    <w:rsid w:val="004B7513"/>
    <w:rsid w:val="004C4EC3"/>
    <w:rsid w:val="004C75D7"/>
    <w:rsid w:val="004E65FF"/>
    <w:rsid w:val="0050219D"/>
    <w:rsid w:val="00512FD2"/>
    <w:rsid w:val="00523F87"/>
    <w:rsid w:val="00534C55"/>
    <w:rsid w:val="005465C2"/>
    <w:rsid w:val="00593CEB"/>
    <w:rsid w:val="005A08FF"/>
    <w:rsid w:val="005C6D38"/>
    <w:rsid w:val="005D2104"/>
    <w:rsid w:val="006020FA"/>
    <w:rsid w:val="00614C95"/>
    <w:rsid w:val="00622E10"/>
    <w:rsid w:val="00643C75"/>
    <w:rsid w:val="00660027"/>
    <w:rsid w:val="006619D8"/>
    <w:rsid w:val="006704D3"/>
    <w:rsid w:val="00681D03"/>
    <w:rsid w:val="0069339E"/>
    <w:rsid w:val="00694F74"/>
    <w:rsid w:val="006D3C15"/>
    <w:rsid w:val="006E7C9F"/>
    <w:rsid w:val="006F51B5"/>
    <w:rsid w:val="006F7905"/>
    <w:rsid w:val="00714F51"/>
    <w:rsid w:val="00731F6E"/>
    <w:rsid w:val="00733E1B"/>
    <w:rsid w:val="00787C9C"/>
    <w:rsid w:val="007A2EF1"/>
    <w:rsid w:val="007A30CC"/>
    <w:rsid w:val="007A3343"/>
    <w:rsid w:val="007B00D4"/>
    <w:rsid w:val="007B5951"/>
    <w:rsid w:val="007C6E40"/>
    <w:rsid w:val="007D703B"/>
    <w:rsid w:val="007E7113"/>
    <w:rsid w:val="007F6455"/>
    <w:rsid w:val="00800261"/>
    <w:rsid w:val="00841B63"/>
    <w:rsid w:val="0086736E"/>
    <w:rsid w:val="008A7D97"/>
    <w:rsid w:val="008D3AF3"/>
    <w:rsid w:val="008E0730"/>
    <w:rsid w:val="008E7064"/>
    <w:rsid w:val="0090503F"/>
    <w:rsid w:val="009079D2"/>
    <w:rsid w:val="0092337E"/>
    <w:rsid w:val="0092730E"/>
    <w:rsid w:val="009561DA"/>
    <w:rsid w:val="009572CD"/>
    <w:rsid w:val="00962C0D"/>
    <w:rsid w:val="009653CC"/>
    <w:rsid w:val="0098432D"/>
    <w:rsid w:val="00997B0E"/>
    <w:rsid w:val="009A694A"/>
    <w:rsid w:val="009A7064"/>
    <w:rsid w:val="009C1DC5"/>
    <w:rsid w:val="009E259A"/>
    <w:rsid w:val="009E7FC0"/>
    <w:rsid w:val="009F7ECA"/>
    <w:rsid w:val="00A12F85"/>
    <w:rsid w:val="00A3599C"/>
    <w:rsid w:val="00A57131"/>
    <w:rsid w:val="00A601F8"/>
    <w:rsid w:val="00A701A7"/>
    <w:rsid w:val="00A70EA7"/>
    <w:rsid w:val="00AA6E04"/>
    <w:rsid w:val="00AA7F39"/>
    <w:rsid w:val="00AC7047"/>
    <w:rsid w:val="00AC7C4B"/>
    <w:rsid w:val="00AD251B"/>
    <w:rsid w:val="00AF7449"/>
    <w:rsid w:val="00B31556"/>
    <w:rsid w:val="00B5629A"/>
    <w:rsid w:val="00B70533"/>
    <w:rsid w:val="00B73E39"/>
    <w:rsid w:val="00B7434E"/>
    <w:rsid w:val="00B76CE7"/>
    <w:rsid w:val="00B94580"/>
    <w:rsid w:val="00BA1B11"/>
    <w:rsid w:val="00BA5498"/>
    <w:rsid w:val="00BD0C12"/>
    <w:rsid w:val="00BD5E3D"/>
    <w:rsid w:val="00BE56C9"/>
    <w:rsid w:val="00C07E7C"/>
    <w:rsid w:val="00C12A61"/>
    <w:rsid w:val="00C14141"/>
    <w:rsid w:val="00C17D1B"/>
    <w:rsid w:val="00C2196F"/>
    <w:rsid w:val="00C23E95"/>
    <w:rsid w:val="00C72068"/>
    <w:rsid w:val="00C74D2A"/>
    <w:rsid w:val="00C923E8"/>
    <w:rsid w:val="00C93478"/>
    <w:rsid w:val="00CA3810"/>
    <w:rsid w:val="00CD01AE"/>
    <w:rsid w:val="00CD0463"/>
    <w:rsid w:val="00CD12B0"/>
    <w:rsid w:val="00CD54C5"/>
    <w:rsid w:val="00CF5446"/>
    <w:rsid w:val="00D03706"/>
    <w:rsid w:val="00D23B2C"/>
    <w:rsid w:val="00D432AD"/>
    <w:rsid w:val="00D469FB"/>
    <w:rsid w:val="00D46DCD"/>
    <w:rsid w:val="00D70657"/>
    <w:rsid w:val="00D75B21"/>
    <w:rsid w:val="00D84145"/>
    <w:rsid w:val="00D90ED3"/>
    <w:rsid w:val="00D9696A"/>
    <w:rsid w:val="00D97E9A"/>
    <w:rsid w:val="00DD0EDB"/>
    <w:rsid w:val="00DE2464"/>
    <w:rsid w:val="00DE5974"/>
    <w:rsid w:val="00E13592"/>
    <w:rsid w:val="00E256BD"/>
    <w:rsid w:val="00E27575"/>
    <w:rsid w:val="00E3334C"/>
    <w:rsid w:val="00E37BBA"/>
    <w:rsid w:val="00E41EFD"/>
    <w:rsid w:val="00E45D55"/>
    <w:rsid w:val="00E4751B"/>
    <w:rsid w:val="00E65AD2"/>
    <w:rsid w:val="00E7658C"/>
    <w:rsid w:val="00E874DC"/>
    <w:rsid w:val="00E92A65"/>
    <w:rsid w:val="00E92B51"/>
    <w:rsid w:val="00EC1C51"/>
    <w:rsid w:val="00ED7A5A"/>
    <w:rsid w:val="00EE6740"/>
    <w:rsid w:val="00EF0390"/>
    <w:rsid w:val="00F345A6"/>
    <w:rsid w:val="00F65538"/>
    <w:rsid w:val="00F70F8E"/>
    <w:rsid w:val="00F735E6"/>
    <w:rsid w:val="00FA446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441986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96210330">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88084513">
      <w:bodyDiv w:val="1"/>
      <w:marLeft w:val="0"/>
      <w:marRight w:val="0"/>
      <w:marTop w:val="0"/>
      <w:marBottom w:val="0"/>
      <w:divBdr>
        <w:top w:val="none" w:sz="0" w:space="0" w:color="auto"/>
        <w:left w:val="none" w:sz="0" w:space="0" w:color="auto"/>
        <w:bottom w:val="none" w:sz="0" w:space="0" w:color="auto"/>
        <w:right w:val="none" w:sz="0" w:space="0" w:color="auto"/>
      </w:divBdr>
    </w:div>
    <w:div w:id="1842772788">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D3E30-BD5D-4E97-B31D-644F80876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8</Pages>
  <Words>3265</Words>
  <Characters>22039</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25254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2024-09-05T07:33:00Z</cp:lastPrinted>
  <dcterms:created xsi:type="dcterms:W3CDTF">2024-12-16T09:52:00Z</dcterms:created>
  <dcterms:modified xsi:type="dcterms:W3CDTF">2024-12-16T09:52:00Z</dcterms:modified>
</cp:coreProperties>
</file>