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30BBBE1D" w14:textId="77777777" w:rsidR="003466C0" w:rsidRPr="003466C0" w:rsidRDefault="000247FB" w:rsidP="003466C0">
      <w:pPr>
        <w:pStyle w:val="Akapitzlist"/>
        <w:numPr>
          <w:ilvl w:val="0"/>
          <w:numId w:val="2"/>
        </w:numPr>
        <w:tabs>
          <w:tab w:val="num" w:pos="360"/>
        </w:tabs>
        <w:ind w:left="360" w:right="-47"/>
        <w:jc w:val="both"/>
        <w:rPr>
          <w:rFonts w:ascii="Verdana" w:hAnsi="Verdana"/>
          <w:b/>
          <w:bCs/>
          <w:iCs/>
          <w:color w:val="000000"/>
          <w:sz w:val="18"/>
          <w:szCs w:val="18"/>
          <w:lang w:val="pl-PL" w:eastAsia="zh-CN"/>
        </w:rPr>
      </w:pPr>
      <w:r w:rsidRPr="003466C0">
        <w:rPr>
          <w:rFonts w:ascii="Verdana" w:hAnsi="Verdana"/>
          <w:sz w:val="18"/>
          <w:szCs w:val="18"/>
          <w:lang w:val="pl-PL"/>
        </w:rPr>
        <w:t>Przedmiotem niniejszej umowy jest</w:t>
      </w:r>
      <w:bookmarkStart w:id="0" w:name="_Hlk58842586"/>
      <w:r w:rsidRPr="003466C0">
        <w:rPr>
          <w:rFonts w:ascii="Verdana" w:hAnsi="Verdana"/>
          <w:sz w:val="18"/>
          <w:szCs w:val="18"/>
          <w:lang w:val="pl-PL"/>
        </w:rPr>
        <w:t xml:space="preserve">: </w:t>
      </w:r>
      <w:bookmarkStart w:id="1" w:name="_Hlk98922074"/>
      <w:bookmarkEnd w:id="0"/>
      <w:r w:rsidR="003466C0" w:rsidRPr="003466C0">
        <w:rPr>
          <w:rFonts w:ascii="Verdana" w:hAnsi="Verdana"/>
          <w:b/>
          <w:bCs/>
          <w:iCs/>
          <w:color w:val="000000"/>
          <w:sz w:val="18"/>
          <w:szCs w:val="18"/>
          <w:lang w:val="pl-PL" w:eastAsia="zh-CN"/>
        </w:rPr>
        <w:t>dostawa 1 szt. laptopa dla WFiIS -DE-dzp.272-723/24</w:t>
      </w:r>
    </w:p>
    <w:p w14:paraId="0D370340" w14:textId="2D793155" w:rsidR="000247FB" w:rsidRPr="003466C0" w:rsidRDefault="000247FB" w:rsidP="005B3255">
      <w:pPr>
        <w:pStyle w:val="Akapitzlist"/>
        <w:numPr>
          <w:ilvl w:val="0"/>
          <w:numId w:val="2"/>
        </w:numPr>
        <w:tabs>
          <w:tab w:val="num" w:pos="360"/>
        </w:tabs>
        <w:ind w:left="360" w:right="-47"/>
        <w:jc w:val="both"/>
        <w:rPr>
          <w:rFonts w:ascii="Verdana" w:hAnsi="Verdana"/>
          <w:iCs/>
          <w:sz w:val="18"/>
          <w:szCs w:val="18"/>
          <w:lang w:val="pl-PL"/>
        </w:rPr>
      </w:pPr>
      <w:r w:rsidRPr="003466C0">
        <w:rPr>
          <w:rFonts w:ascii="Verdana" w:hAnsi="Verdana"/>
          <w:sz w:val="18"/>
          <w:szCs w:val="18"/>
          <w:lang w:val="pl-PL"/>
        </w:rPr>
        <w:t xml:space="preserve">Szczegółowa specyfikacja urządzenia </w:t>
      </w:r>
      <w:bookmarkEnd w:id="1"/>
      <w:r w:rsidRPr="003466C0">
        <w:rPr>
          <w:rFonts w:ascii="Verdana" w:hAnsi="Verdana"/>
          <w:sz w:val="18"/>
          <w:szCs w:val="18"/>
          <w:lang w:val="pl-PL"/>
        </w:rPr>
        <w:t xml:space="preserve">jest określona w </w:t>
      </w:r>
      <w:r w:rsidRPr="003466C0">
        <w:rPr>
          <w:rFonts w:ascii="Verdana" w:hAnsi="Verdana"/>
          <w:iCs/>
          <w:sz w:val="18"/>
          <w:szCs w:val="18"/>
          <w:lang w:val="pl-PL"/>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58E3A1FB" w:rsidR="009653CC" w:rsidRPr="00B5629A" w:rsidRDefault="000247FB" w:rsidP="006020FA">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 xml:space="preserve">Sprzedawca zobowiązuje się dostarczyć 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 xml:space="preserve"> od daty podpisania umowy do siedziby Kupującego.</w:t>
      </w:r>
    </w:p>
    <w:p w14:paraId="2CE042D5" w14:textId="312B4CE8" w:rsidR="000247FB" w:rsidRPr="002F5DBC" w:rsidRDefault="000247FB" w:rsidP="006020F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5DBC">
        <w:rPr>
          <w:rFonts w:ascii="Verdana" w:hAnsi="Verdana"/>
          <w:sz w:val="18"/>
          <w:szCs w:val="18"/>
        </w:rPr>
        <w:t>Wydanie przedmiotu umowy Kupującemu winno nastąpić w miejscu wskazanym w pkt. 1  w godzinach uzgodnionych z Kupującym.</w:t>
      </w:r>
    </w:p>
    <w:p w14:paraId="0EE87ECC" w14:textId="7A37128E" w:rsidR="007C6E40" w:rsidRPr="002F5DBC" w:rsidRDefault="000247FB" w:rsidP="006020FA">
      <w:pPr>
        <w:pStyle w:val="Tekstpodstawowy"/>
        <w:numPr>
          <w:ilvl w:val="0"/>
          <w:numId w:val="3"/>
        </w:numPr>
        <w:tabs>
          <w:tab w:val="num" w:pos="360"/>
        </w:tabs>
        <w:spacing w:line="240" w:lineRule="auto"/>
        <w:ind w:left="360" w:right="-47"/>
        <w:jc w:val="both"/>
        <w:rPr>
          <w:rFonts w:ascii="Verdana" w:hAnsi="Verdana"/>
          <w:sz w:val="18"/>
          <w:szCs w:val="18"/>
        </w:rPr>
      </w:pPr>
      <w:r w:rsidRPr="002F5DBC">
        <w:rPr>
          <w:rFonts w:ascii="Verdana" w:hAnsi="Verdana"/>
          <w:sz w:val="18"/>
          <w:szCs w:val="18"/>
        </w:rPr>
        <w:t>Termin dostarczenia urządzenia uznaje się za dotrzymany, jeżeli przed jego upływem  Sprzedawca dostarczy towar na miejsce przeznaczenia w stanie zupełnym</w:t>
      </w:r>
      <w:r w:rsidR="002F5DBC" w:rsidRPr="002F5DBC">
        <w:rPr>
          <w:rFonts w:ascii="Verdana" w:hAnsi="Verdana"/>
          <w:sz w:val="18"/>
          <w:szCs w:val="18"/>
        </w:rPr>
        <w:t>.</w:t>
      </w: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55CD084D"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w:t>
      </w:r>
      <w:r w:rsidR="002F5DBC">
        <w:rPr>
          <w:rFonts w:ascii="Verdana" w:hAnsi="Verdana"/>
          <w:sz w:val="18"/>
          <w:szCs w:val="18"/>
        </w:rPr>
        <w:t xml:space="preserve">, </w:t>
      </w:r>
      <w:r w:rsidRPr="00B5629A">
        <w:rPr>
          <w:rFonts w:ascii="Verdana" w:hAnsi="Verdana"/>
          <w:sz w:val="18"/>
          <w:szCs w:val="18"/>
        </w:rPr>
        <w:t>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3832D47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110DA66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53B5C111" w14:textId="77777777" w:rsidR="000A7089" w:rsidRPr="00E60A24" w:rsidRDefault="000A7089" w:rsidP="000A7089">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lastRenderedPageBreak/>
        <w:t>za zwłokę w wykonaniu przedmiotu umowy w wysokości 0,2% ceny netto określonej w §  3 pkt. 1  za każdy dzień zwłoki;</w:t>
      </w:r>
    </w:p>
    <w:p w14:paraId="7EBC887B"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21CCD8B0"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3" w:name="_Hlk176856653"/>
      <w:r>
        <w:rPr>
          <w:rFonts w:ascii="Verdana" w:hAnsi="Verdana"/>
          <w:sz w:val="18"/>
          <w:szCs w:val="18"/>
        </w:rPr>
        <w:t>z przyczyn</w:t>
      </w:r>
      <w:r w:rsidRPr="00E60A24">
        <w:rPr>
          <w:rFonts w:ascii="Verdana" w:hAnsi="Verdana"/>
          <w:sz w:val="18"/>
          <w:szCs w:val="18"/>
        </w:rPr>
        <w:t xml:space="preserve"> </w:t>
      </w:r>
      <w:bookmarkStart w:id="4" w:name="_Hlk164336753"/>
      <w:r w:rsidRPr="00E60A24">
        <w:rPr>
          <w:rFonts w:ascii="Verdana" w:hAnsi="Verdana"/>
          <w:sz w:val="18"/>
          <w:szCs w:val="18"/>
        </w:rPr>
        <w:t>występując</w:t>
      </w:r>
      <w:r>
        <w:rPr>
          <w:rFonts w:ascii="Verdana" w:hAnsi="Verdana"/>
          <w:sz w:val="18"/>
          <w:szCs w:val="18"/>
        </w:rPr>
        <w:t>ych</w:t>
      </w:r>
      <w:r w:rsidRPr="00E60A24">
        <w:rPr>
          <w:rFonts w:ascii="Verdana" w:hAnsi="Verdana"/>
          <w:sz w:val="18"/>
          <w:szCs w:val="18"/>
        </w:rPr>
        <w:t xml:space="preserve"> </w:t>
      </w:r>
      <w:bookmarkEnd w:id="3"/>
      <w:r w:rsidRPr="00E60A24">
        <w:rPr>
          <w:rFonts w:ascii="Verdana" w:hAnsi="Verdana"/>
          <w:sz w:val="18"/>
          <w:szCs w:val="18"/>
        </w:rPr>
        <w:t xml:space="preserve">po stronie </w:t>
      </w:r>
      <w:bookmarkEnd w:id="4"/>
      <w:r w:rsidRPr="00E60A24">
        <w:rPr>
          <w:rFonts w:ascii="Verdana" w:hAnsi="Verdana"/>
          <w:sz w:val="18"/>
          <w:szCs w:val="18"/>
        </w:rPr>
        <w:t>Sprzedawcy, w wysokości 10% całkowitego wynagrodzenia netto określonego w  § 3 ust. 1;</w:t>
      </w:r>
    </w:p>
    <w:p w14:paraId="3348A95A"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0595B4CB"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174EB64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41B3BB0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271AD156"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Kara umowna będzie płatna w terminie 14 dni od wystąpienia przez Zamawiającego z żądaniem zapłaty.</w:t>
      </w:r>
    </w:p>
    <w:p w14:paraId="4ADDA942"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34B31AB9" w14:textId="77777777" w:rsidR="000A7089" w:rsidRPr="00E60A24" w:rsidRDefault="000A7089" w:rsidP="000A7089">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56150B90"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006983C9"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0A99DDA6"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EF2E9A">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w:t>
      </w:r>
      <w:r w:rsidRPr="00B5629A">
        <w:rPr>
          <w:rFonts w:ascii="Verdana" w:hAnsi="Verdana"/>
          <w:color w:val="00000A"/>
          <w:sz w:val="18"/>
          <w:szCs w:val="18"/>
          <w:lang w:val="pl-PL"/>
        </w:rPr>
        <w:lastRenderedPageBreak/>
        <w:t xml:space="preserve">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01F417F4" w:rsidR="000247FB" w:rsidRPr="00643C75" w:rsidRDefault="000247FB" w:rsidP="006020FA">
      <w:pPr>
        <w:numPr>
          <w:ilvl w:val="0"/>
          <w:numId w:val="23"/>
        </w:numPr>
        <w:jc w:val="both"/>
        <w:rPr>
          <w:rFonts w:ascii="Verdana" w:hAnsi="Verdana"/>
          <w:bCs/>
          <w:sz w:val="18"/>
          <w:szCs w:val="18"/>
          <w:lang w:val="pl-PL" w:eastAsia="en-US"/>
        </w:rPr>
      </w:pPr>
      <w:r w:rsidRPr="00643C75">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3AA1437E" w:rsidR="004C75D7" w:rsidRPr="00B76CE7" w:rsidRDefault="000A7089" w:rsidP="006020FA">
      <w:pPr>
        <w:numPr>
          <w:ilvl w:val="0"/>
          <w:numId w:val="23"/>
        </w:numPr>
        <w:rPr>
          <w:rFonts w:ascii="Verdana" w:hAnsi="Verdana"/>
          <w:bCs/>
          <w:sz w:val="18"/>
          <w:szCs w:val="18"/>
          <w:lang w:val="pl-PL" w:eastAsia="en-US"/>
        </w:rPr>
      </w:pPr>
      <w:r w:rsidRPr="000A7089">
        <w:rPr>
          <w:rFonts w:ascii="Verdana" w:hAnsi="Verdana"/>
          <w:bCs/>
          <w:sz w:val="18"/>
          <w:szCs w:val="18"/>
          <w:lang w:val="pl-PL" w:eastAsia="en-US"/>
        </w:rPr>
        <w:t xml:space="preserve">Czas reakcji na zgłoszenie usterki nie może być dłuższy niż </w:t>
      </w:r>
      <w:r w:rsidR="00534C55" w:rsidRPr="00534C55">
        <w:rPr>
          <w:rFonts w:ascii="Verdana" w:hAnsi="Verdana"/>
          <w:b/>
          <w:sz w:val="18"/>
          <w:szCs w:val="18"/>
          <w:lang w:val="pl-PL" w:eastAsia="en-US"/>
        </w:rPr>
        <w:t>2</w:t>
      </w:r>
      <w:r w:rsidR="00117BB3">
        <w:rPr>
          <w:rFonts w:ascii="Verdana" w:hAnsi="Verdana"/>
          <w:b/>
          <w:sz w:val="18"/>
          <w:szCs w:val="18"/>
          <w:lang w:val="pl-PL" w:eastAsia="en-US"/>
        </w:rPr>
        <w:t xml:space="preserve">4 godz. </w:t>
      </w:r>
      <w:r w:rsidR="00CD01AE">
        <w:rPr>
          <w:rFonts w:ascii="Verdana" w:hAnsi="Verdana"/>
          <w:b/>
          <w:sz w:val="18"/>
          <w:szCs w:val="18"/>
          <w:lang w:val="pl-PL" w:eastAsia="en-US"/>
        </w:rPr>
        <w:t xml:space="preserve">od </w:t>
      </w:r>
      <w:r w:rsidRPr="000A7089">
        <w:rPr>
          <w:rFonts w:ascii="Verdana" w:hAnsi="Verdana"/>
          <w:bCs/>
          <w:sz w:val="18"/>
          <w:szCs w:val="18"/>
          <w:lang w:val="pl-PL" w:eastAsia="en-US"/>
        </w:rPr>
        <w:t>momentu zgłoszenia</w:t>
      </w:r>
      <w:r>
        <w:rPr>
          <w:rFonts w:ascii="Verdana" w:hAnsi="Verdana"/>
          <w:bCs/>
          <w:sz w:val="18"/>
          <w:szCs w:val="18"/>
          <w:lang w:val="pl-PL" w:eastAsia="en-US"/>
        </w:rPr>
        <w:t xml:space="preserve">, </w:t>
      </w:r>
      <w:r w:rsidRPr="000A7089">
        <w:rPr>
          <w:rFonts w:ascii="Verdana" w:hAnsi="Verdana"/>
          <w:bCs/>
          <w:sz w:val="18"/>
          <w:szCs w:val="18"/>
          <w:lang w:val="pl-PL" w:eastAsia="en-US"/>
        </w:rPr>
        <w:t xml:space="preserve">czas naprawy nie dłuższy niż </w:t>
      </w:r>
      <w:r w:rsidR="00117BB3">
        <w:rPr>
          <w:rFonts w:ascii="Verdana" w:hAnsi="Verdana"/>
          <w:b/>
          <w:sz w:val="18"/>
          <w:szCs w:val="18"/>
          <w:lang w:val="pl-PL" w:eastAsia="en-US"/>
        </w:rPr>
        <w:t>14</w:t>
      </w:r>
      <w:r w:rsidRPr="000A7089">
        <w:rPr>
          <w:rFonts w:ascii="Verdana" w:hAnsi="Verdana"/>
          <w:b/>
          <w:sz w:val="18"/>
          <w:szCs w:val="18"/>
          <w:lang w:val="pl-PL" w:eastAsia="en-US"/>
        </w:rPr>
        <w:t xml:space="preserve"> dni </w:t>
      </w:r>
      <w:r w:rsidRPr="000A7089">
        <w:rPr>
          <w:rFonts w:ascii="Verdana" w:hAnsi="Verdana"/>
          <w:bCs/>
          <w:sz w:val="18"/>
          <w:szCs w:val="18"/>
          <w:lang w:val="pl-PL" w:eastAsia="en-US"/>
        </w:rPr>
        <w:t>od momentu zgłoszenia</w:t>
      </w:r>
      <w:r>
        <w:rPr>
          <w:rFonts w:ascii="Verdana" w:hAnsi="Verdana"/>
          <w:bCs/>
          <w:sz w:val="18"/>
          <w:szCs w:val="18"/>
          <w:lang w:val="pl-PL" w:eastAsia="en-US"/>
        </w:rPr>
        <w:t xml:space="preserve">. </w:t>
      </w:r>
    </w:p>
    <w:p w14:paraId="05C153E4" w14:textId="388AD3A2"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e-mailem na adres: …………………, za zwrotnym potwierdzeniem odbioru zgłoszenia Kupującego e-mail na adres: ……………………………. </w:t>
      </w:r>
    </w:p>
    <w:p w14:paraId="586C0ECE" w14:textId="73F72C95"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e-maila, Sprzedawca ma obowiązek powiadomić Kupującego z </w:t>
      </w:r>
      <w:r w:rsidR="00336209">
        <w:rPr>
          <w:rFonts w:ascii="Verdana" w:hAnsi="Verdana"/>
          <w:bCs/>
          <w:sz w:val="18"/>
          <w:szCs w:val="18"/>
          <w:lang w:val="pl-PL" w:eastAsia="en-US"/>
        </w:rPr>
        <w:br/>
      </w:r>
      <w:r w:rsidRPr="00B76CE7">
        <w:rPr>
          <w:rFonts w:ascii="Verdana" w:hAnsi="Verdana"/>
          <w:bCs/>
          <w:sz w:val="18"/>
          <w:szCs w:val="18"/>
          <w:lang w:val="pl-PL" w:eastAsia="en-US"/>
        </w:rPr>
        <w:t xml:space="preserve">5-dniowym wyprzedzeniem pod rygorem uznania zgłoszenia o awarii za </w:t>
      </w:r>
      <w:r w:rsidRPr="006704D3">
        <w:rPr>
          <w:rFonts w:ascii="Verdana" w:hAnsi="Verdana"/>
          <w:bCs/>
          <w:sz w:val="18"/>
          <w:szCs w:val="18"/>
          <w:lang w:val="pl-PL" w:eastAsia="en-US"/>
        </w:rPr>
        <w:t>dokonane prawidłowo.</w:t>
      </w:r>
    </w:p>
    <w:p w14:paraId="4480EC20" w14:textId="57A71CA7"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117BB3">
        <w:rPr>
          <w:rFonts w:ascii="Verdana" w:hAnsi="Verdana"/>
          <w:b/>
          <w:sz w:val="18"/>
          <w:szCs w:val="18"/>
          <w:lang w:val="pl-PL" w:eastAsia="en-US"/>
        </w:rPr>
        <w:t>14</w:t>
      </w:r>
      <w:r w:rsidR="002F5DBC" w:rsidRPr="000A7089">
        <w:rPr>
          <w:rFonts w:ascii="Verdana" w:hAnsi="Verdana"/>
          <w:b/>
          <w:sz w:val="18"/>
          <w:szCs w:val="18"/>
          <w:lang w:val="pl-PL" w:eastAsia="en-US"/>
        </w:rPr>
        <w:t xml:space="preserve"> </w:t>
      </w:r>
      <w:r w:rsidRPr="000A7089">
        <w:rPr>
          <w:rFonts w:ascii="Verdana" w:hAnsi="Verdana"/>
          <w:b/>
          <w:sz w:val="18"/>
          <w:szCs w:val="18"/>
          <w:lang w:val="pl-PL" w:eastAsia="en-US"/>
        </w:rPr>
        <w:t>dni</w:t>
      </w:r>
      <w:r w:rsidR="000A7089" w:rsidRPr="000A7089">
        <w:rPr>
          <w:rFonts w:ascii="Verdana" w:hAnsi="Verdana"/>
          <w:b/>
          <w:sz w:val="18"/>
          <w:szCs w:val="18"/>
          <w:lang w:val="pl-PL" w:eastAsia="en-US"/>
        </w:rPr>
        <w:t xml:space="preserve"> </w:t>
      </w:r>
      <w:r w:rsidR="00E92B51" w:rsidRPr="00E92B51">
        <w:rPr>
          <w:rFonts w:ascii="Verdana" w:hAnsi="Verdana"/>
          <w:bCs/>
          <w:sz w:val="18"/>
          <w:szCs w:val="18"/>
          <w:lang w:val="pl-PL" w:eastAsia="en-US"/>
        </w:rPr>
        <w:t>od momentu zgłoszenia</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t>
      </w:r>
      <w:r w:rsidRPr="00B5629A">
        <w:rPr>
          <w:rFonts w:ascii="Verdana" w:hAnsi="Verdana"/>
          <w:bCs/>
          <w:sz w:val="18"/>
          <w:szCs w:val="18"/>
          <w:lang w:val="pl-PL" w:eastAsia="en-US"/>
        </w:rPr>
        <w:lastRenderedPageBreak/>
        <w:t xml:space="preserve">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5" w:name="_Hlk93992905"/>
      <w:r w:rsidRPr="00B5629A">
        <w:rPr>
          <w:rFonts w:ascii="Verdana" w:hAnsi="Verdana"/>
          <w:b/>
          <w:bCs/>
          <w:sz w:val="18"/>
          <w:szCs w:val="18"/>
        </w:rPr>
        <w:t>§ 11</w:t>
      </w:r>
    </w:p>
    <w:bookmarkEnd w:id="5"/>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8"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Pr="006020F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lastRenderedPageBreak/>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582EA6F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0C7A69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64E22BA"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E9724CC" w14:textId="77777777" w:rsidR="006020FA" w:rsidRDefault="006020FA" w:rsidP="006020FA">
      <w:pPr>
        <w:numPr>
          <w:ilvl w:val="0"/>
          <w:numId w:val="17"/>
        </w:numPr>
        <w:suppressAutoHyphens/>
        <w:autoSpaceDN w:val="0"/>
        <w:jc w:val="both"/>
        <w:rPr>
          <w:rFonts w:ascii="Verdana" w:hAnsi="Verdana"/>
          <w:color w:val="000000"/>
          <w:sz w:val="18"/>
          <w:szCs w:val="18"/>
          <w:lang w:val="pl-PL"/>
        </w:rPr>
      </w:pPr>
      <w:bookmarkStart w:id="6"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576B56D0" w14:textId="77777777" w:rsidR="006020FA" w:rsidRDefault="006020FA" w:rsidP="006020FA">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6"/>
    </w:p>
    <w:p w14:paraId="4BEE45F3"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EFE53B2"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4DDD9407"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884AB81"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4B46156"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6E22E"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0505FCBF" w14:textId="77777777"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w:t>
      </w:r>
      <w:r w:rsidRPr="00B5629A">
        <w:rPr>
          <w:rFonts w:ascii="Verdana" w:hAnsi="Verdana"/>
          <w:sz w:val="18"/>
          <w:szCs w:val="18"/>
        </w:rPr>
        <w:lastRenderedPageBreak/>
        <w:t xml:space="preserve">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25679FB5" w14:textId="77777777" w:rsidR="000A7089" w:rsidRPr="00B5629A" w:rsidRDefault="000A7089" w:rsidP="000247FB">
      <w:pPr>
        <w:pStyle w:val="Tekstpodstawowy"/>
        <w:spacing w:line="240" w:lineRule="auto"/>
        <w:ind w:right="-47"/>
        <w:jc w:val="both"/>
        <w:rPr>
          <w:rFonts w:ascii="Verdana" w:hAnsi="Verdana"/>
          <w:sz w:val="18"/>
          <w:szCs w:val="18"/>
        </w:rPr>
      </w:pP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73718A2" w14:textId="10B8F2B6" w:rsidR="002A7BD8" w:rsidRPr="006020FA"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6020FA">
        <w:rPr>
          <w:rFonts w:ascii="Verdana" w:hAnsi="Verdana" w:cs="Times New Roman"/>
          <w:i/>
          <w:iCs/>
          <w:sz w:val="18"/>
          <w:szCs w:val="18"/>
          <w:lang w:val="pl-PL"/>
        </w:rPr>
        <w:t>)</w:t>
      </w:r>
    </w:p>
    <w:p w14:paraId="5BD290E2" w14:textId="77777777" w:rsidR="006020FA" w:rsidRDefault="006020FA" w:rsidP="001B54DA">
      <w:pPr>
        <w:pStyle w:val="Zwykytekst"/>
        <w:rPr>
          <w:rFonts w:ascii="Verdana" w:hAnsi="Verdana" w:cs="Times New Roman"/>
          <w:sz w:val="18"/>
          <w:szCs w:val="18"/>
          <w:lang w:val="pl-PL"/>
        </w:rPr>
      </w:pPr>
    </w:p>
    <w:p w14:paraId="6A66ACB0" w14:textId="77777777" w:rsidR="002A7BD8" w:rsidRDefault="002A7BD8" w:rsidP="001B54DA">
      <w:pPr>
        <w:pStyle w:val="Zwykytekst"/>
        <w:rPr>
          <w:rFonts w:ascii="Verdana" w:hAnsi="Verdana" w:cs="Times New Roman"/>
          <w:sz w:val="18"/>
          <w:szCs w:val="18"/>
          <w:lang w:val="pl-PL"/>
        </w:rPr>
      </w:pPr>
    </w:p>
    <w:p w14:paraId="11C772DF" w14:textId="77777777" w:rsidR="006619D8" w:rsidRPr="001B54DA" w:rsidRDefault="006619D8" w:rsidP="001B54DA">
      <w:pPr>
        <w:pStyle w:val="Zwykytekst"/>
        <w:rPr>
          <w:rFonts w:ascii="Verdana" w:hAnsi="Verdana" w:cs="Times New Roman"/>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23C8A20E" w:rsidR="000247FB"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3C49E1AD" w14:textId="77777777" w:rsidR="006619D8" w:rsidRDefault="006619D8" w:rsidP="000247FB">
      <w:pPr>
        <w:pStyle w:val="Zwykytekst"/>
        <w:tabs>
          <w:tab w:val="left" w:pos="7050"/>
        </w:tabs>
        <w:rPr>
          <w:rFonts w:ascii="Verdana" w:hAnsi="Verdana" w:cs="Times New Roman"/>
          <w:i/>
          <w:iCs/>
          <w:sz w:val="18"/>
          <w:szCs w:val="18"/>
          <w:lang w:val="pl-PL"/>
        </w:rPr>
      </w:pPr>
    </w:p>
    <w:p w14:paraId="7AE7DB49" w14:textId="77777777" w:rsidR="006619D8" w:rsidRPr="00B5629A" w:rsidRDefault="006619D8" w:rsidP="000247FB">
      <w:pPr>
        <w:pStyle w:val="Zwykytekst"/>
        <w:tabs>
          <w:tab w:val="left" w:pos="7050"/>
        </w:tabs>
        <w:rPr>
          <w:rFonts w:ascii="Verdana" w:hAnsi="Verdana" w:cs="Times New Roman"/>
          <w:i/>
          <w:iCs/>
          <w:sz w:val="18"/>
          <w:szCs w:val="18"/>
          <w:lang w:val="pl-PL"/>
        </w:rPr>
      </w:pPr>
    </w:p>
    <w:p w14:paraId="546E31E7" w14:textId="77777777"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r>
      <w:r w:rsidRPr="00B5629A">
        <w:rPr>
          <w:rFonts w:ascii="Verdana" w:eastAsia="Calibri" w:hAnsi="Verdana" w:cs="Arial"/>
          <w:sz w:val="18"/>
          <w:szCs w:val="18"/>
          <w:lang w:val="pl-PL" w:eastAsia="en-US"/>
        </w:rPr>
        <w:lastRenderedPageBreak/>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3E174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upoważnionej/ych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ABD82" w14:textId="77777777" w:rsidR="00052F41" w:rsidRDefault="00052F41">
      <w:r>
        <w:separator/>
      </w:r>
    </w:p>
  </w:endnote>
  <w:endnote w:type="continuationSeparator" w:id="0">
    <w:p w14:paraId="1695E1FC" w14:textId="77777777" w:rsidR="00052F41" w:rsidRDefault="00052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F6503" w14:textId="77777777" w:rsidR="00052F41" w:rsidRDefault="00052F41">
      <w:r>
        <w:separator/>
      </w:r>
    </w:p>
  </w:footnote>
  <w:footnote w:type="continuationSeparator" w:id="0">
    <w:p w14:paraId="1D613A8C" w14:textId="77777777" w:rsidR="00052F41" w:rsidRDefault="00052F41">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B"/>
    <w:multiLevelType w:val="multilevel"/>
    <w:tmpl w:val="0000000B"/>
    <w:name w:val="WW8Num11"/>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2"/>
        <w:szCs w:val="22"/>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cs="Symbol" w:hint="default"/>
        <w:b w:val="0"/>
        <w:i w:val="0"/>
        <w:color w:val="000000"/>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2"/>
  </w:num>
  <w:num w:numId="24" w16cid:durableId="1196650375">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C00"/>
    <w:rsid w:val="00040A7A"/>
    <w:rsid w:val="00052F41"/>
    <w:rsid w:val="0007315E"/>
    <w:rsid w:val="000936CA"/>
    <w:rsid w:val="00097182"/>
    <w:rsid w:val="000A7089"/>
    <w:rsid w:val="000B1A00"/>
    <w:rsid w:val="000C0F66"/>
    <w:rsid w:val="000C1668"/>
    <w:rsid w:val="00117BB3"/>
    <w:rsid w:val="001764D4"/>
    <w:rsid w:val="0017740E"/>
    <w:rsid w:val="001B0DD3"/>
    <w:rsid w:val="001B24AC"/>
    <w:rsid w:val="001B54DA"/>
    <w:rsid w:val="001F19DC"/>
    <w:rsid w:val="001F341B"/>
    <w:rsid w:val="002430FD"/>
    <w:rsid w:val="0025735F"/>
    <w:rsid w:val="00267340"/>
    <w:rsid w:val="0026799E"/>
    <w:rsid w:val="00275C59"/>
    <w:rsid w:val="0029264E"/>
    <w:rsid w:val="00293FC0"/>
    <w:rsid w:val="002A59F9"/>
    <w:rsid w:val="002A7BD8"/>
    <w:rsid w:val="002B3CBD"/>
    <w:rsid w:val="002B744E"/>
    <w:rsid w:val="002F5DBC"/>
    <w:rsid w:val="00336209"/>
    <w:rsid w:val="00337165"/>
    <w:rsid w:val="003466C0"/>
    <w:rsid w:val="0036402F"/>
    <w:rsid w:val="00370F6A"/>
    <w:rsid w:val="003974EB"/>
    <w:rsid w:val="003C6167"/>
    <w:rsid w:val="003D0016"/>
    <w:rsid w:val="003E174A"/>
    <w:rsid w:val="003F045F"/>
    <w:rsid w:val="003F1749"/>
    <w:rsid w:val="00404EEA"/>
    <w:rsid w:val="00422D1D"/>
    <w:rsid w:val="00433ABF"/>
    <w:rsid w:val="00496551"/>
    <w:rsid w:val="004A692C"/>
    <w:rsid w:val="004B7513"/>
    <w:rsid w:val="004C4EC3"/>
    <w:rsid w:val="004C75D7"/>
    <w:rsid w:val="004E65FF"/>
    <w:rsid w:val="0050219D"/>
    <w:rsid w:val="00512FD2"/>
    <w:rsid w:val="00523F87"/>
    <w:rsid w:val="00534C55"/>
    <w:rsid w:val="005465C2"/>
    <w:rsid w:val="00593CEB"/>
    <w:rsid w:val="005A08FF"/>
    <w:rsid w:val="005C6D38"/>
    <w:rsid w:val="005D2104"/>
    <w:rsid w:val="006020FA"/>
    <w:rsid w:val="00614C95"/>
    <w:rsid w:val="00622E10"/>
    <w:rsid w:val="00633C67"/>
    <w:rsid w:val="00643C75"/>
    <w:rsid w:val="00660027"/>
    <w:rsid w:val="006619D8"/>
    <w:rsid w:val="006704D3"/>
    <w:rsid w:val="00681D03"/>
    <w:rsid w:val="0069339E"/>
    <w:rsid w:val="00694F74"/>
    <w:rsid w:val="006D3C15"/>
    <w:rsid w:val="006E7C9F"/>
    <w:rsid w:val="006F51B5"/>
    <w:rsid w:val="006F7905"/>
    <w:rsid w:val="00714F51"/>
    <w:rsid w:val="00731F6E"/>
    <w:rsid w:val="00733E1B"/>
    <w:rsid w:val="00787C9C"/>
    <w:rsid w:val="007A2EF1"/>
    <w:rsid w:val="007A3343"/>
    <w:rsid w:val="007B00D4"/>
    <w:rsid w:val="007B5951"/>
    <w:rsid w:val="007C6E40"/>
    <w:rsid w:val="007D703B"/>
    <w:rsid w:val="007E7113"/>
    <w:rsid w:val="007F6455"/>
    <w:rsid w:val="00800261"/>
    <w:rsid w:val="00841B63"/>
    <w:rsid w:val="0086736E"/>
    <w:rsid w:val="008A7D97"/>
    <w:rsid w:val="008D3AF3"/>
    <w:rsid w:val="008E0730"/>
    <w:rsid w:val="008E7064"/>
    <w:rsid w:val="0090503F"/>
    <w:rsid w:val="009079D2"/>
    <w:rsid w:val="0092337E"/>
    <w:rsid w:val="0092730E"/>
    <w:rsid w:val="009561DA"/>
    <w:rsid w:val="009572CD"/>
    <w:rsid w:val="00962C0D"/>
    <w:rsid w:val="009653CC"/>
    <w:rsid w:val="0098432D"/>
    <w:rsid w:val="00997B0E"/>
    <w:rsid w:val="009A694A"/>
    <w:rsid w:val="009A7064"/>
    <w:rsid w:val="009C1DC5"/>
    <w:rsid w:val="009E259A"/>
    <w:rsid w:val="009E7FC0"/>
    <w:rsid w:val="009F7ECA"/>
    <w:rsid w:val="00A12F85"/>
    <w:rsid w:val="00A3599C"/>
    <w:rsid w:val="00A57131"/>
    <w:rsid w:val="00A601F8"/>
    <w:rsid w:val="00A701A7"/>
    <w:rsid w:val="00A70EA7"/>
    <w:rsid w:val="00AA6E04"/>
    <w:rsid w:val="00AA7F39"/>
    <w:rsid w:val="00AC7047"/>
    <w:rsid w:val="00AC7C4B"/>
    <w:rsid w:val="00AD251B"/>
    <w:rsid w:val="00AF7449"/>
    <w:rsid w:val="00B010E6"/>
    <w:rsid w:val="00B31556"/>
    <w:rsid w:val="00B5629A"/>
    <w:rsid w:val="00B70533"/>
    <w:rsid w:val="00B73E39"/>
    <w:rsid w:val="00B7434E"/>
    <w:rsid w:val="00B76CE7"/>
    <w:rsid w:val="00B94580"/>
    <w:rsid w:val="00BA1B11"/>
    <w:rsid w:val="00BA5498"/>
    <w:rsid w:val="00BD0C12"/>
    <w:rsid w:val="00BD5E3D"/>
    <w:rsid w:val="00BE56C9"/>
    <w:rsid w:val="00C07E7C"/>
    <w:rsid w:val="00C12A61"/>
    <w:rsid w:val="00C14141"/>
    <w:rsid w:val="00C17D1B"/>
    <w:rsid w:val="00C2196F"/>
    <w:rsid w:val="00C23E95"/>
    <w:rsid w:val="00C72068"/>
    <w:rsid w:val="00C74D2A"/>
    <w:rsid w:val="00C923E8"/>
    <w:rsid w:val="00C93478"/>
    <w:rsid w:val="00CD01AE"/>
    <w:rsid w:val="00CD0463"/>
    <w:rsid w:val="00CD12B0"/>
    <w:rsid w:val="00CD54C5"/>
    <w:rsid w:val="00CF5446"/>
    <w:rsid w:val="00D03706"/>
    <w:rsid w:val="00D23B2C"/>
    <w:rsid w:val="00D432AD"/>
    <w:rsid w:val="00D469FB"/>
    <w:rsid w:val="00D46DCD"/>
    <w:rsid w:val="00D70657"/>
    <w:rsid w:val="00D75B21"/>
    <w:rsid w:val="00D84145"/>
    <w:rsid w:val="00D90ED3"/>
    <w:rsid w:val="00D9696A"/>
    <w:rsid w:val="00D97E9A"/>
    <w:rsid w:val="00DD0EDB"/>
    <w:rsid w:val="00DE2464"/>
    <w:rsid w:val="00DE5974"/>
    <w:rsid w:val="00E13592"/>
    <w:rsid w:val="00E256BD"/>
    <w:rsid w:val="00E27575"/>
    <w:rsid w:val="00E3334C"/>
    <w:rsid w:val="00E37BBA"/>
    <w:rsid w:val="00E41EFD"/>
    <w:rsid w:val="00E45D55"/>
    <w:rsid w:val="00E4751B"/>
    <w:rsid w:val="00E65AD2"/>
    <w:rsid w:val="00E7658C"/>
    <w:rsid w:val="00E874DC"/>
    <w:rsid w:val="00E92B51"/>
    <w:rsid w:val="00EC1C51"/>
    <w:rsid w:val="00ED7A5A"/>
    <w:rsid w:val="00EE6740"/>
    <w:rsid w:val="00EF0390"/>
    <w:rsid w:val="00EF2E9A"/>
    <w:rsid w:val="00F65538"/>
    <w:rsid w:val="00F70F8E"/>
    <w:rsid w:val="00F735E6"/>
    <w:rsid w:val="00FA446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441986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1217164">
      <w:bodyDiv w:val="1"/>
      <w:marLeft w:val="0"/>
      <w:marRight w:val="0"/>
      <w:marTop w:val="0"/>
      <w:marBottom w:val="0"/>
      <w:divBdr>
        <w:top w:val="none" w:sz="0" w:space="0" w:color="auto"/>
        <w:left w:val="none" w:sz="0" w:space="0" w:color="auto"/>
        <w:bottom w:val="none" w:sz="0" w:space="0" w:color="auto"/>
        <w:right w:val="none" w:sz="0" w:space="0" w:color="auto"/>
      </w:divBdr>
    </w:div>
    <w:div w:id="896210330">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98656632">
      <w:bodyDiv w:val="1"/>
      <w:marLeft w:val="0"/>
      <w:marRight w:val="0"/>
      <w:marTop w:val="0"/>
      <w:marBottom w:val="0"/>
      <w:divBdr>
        <w:top w:val="none" w:sz="0" w:space="0" w:color="auto"/>
        <w:left w:val="none" w:sz="0" w:space="0" w:color="auto"/>
        <w:bottom w:val="none" w:sz="0" w:space="0" w:color="auto"/>
        <w:right w:val="none" w:sz="0" w:space="0" w:color="auto"/>
      </w:divBdr>
    </w:div>
    <w:div w:id="1788084513">
      <w:bodyDiv w:val="1"/>
      <w:marLeft w:val="0"/>
      <w:marRight w:val="0"/>
      <w:marTop w:val="0"/>
      <w:marBottom w:val="0"/>
      <w:divBdr>
        <w:top w:val="none" w:sz="0" w:space="0" w:color="auto"/>
        <w:left w:val="none" w:sz="0" w:space="0" w:color="auto"/>
        <w:bottom w:val="none" w:sz="0" w:space="0" w:color="auto"/>
        <w:right w:val="none" w:sz="0" w:space="0" w:color="auto"/>
      </w:divBdr>
    </w:div>
    <w:div w:id="1842772788">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D3E30-BD5D-4E97-B31D-644F80876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8</Pages>
  <Words>3186</Words>
  <Characters>21577</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24714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4</cp:revision>
  <cp:lastPrinted>2024-09-05T07:33:00Z</cp:lastPrinted>
  <dcterms:created xsi:type="dcterms:W3CDTF">2024-12-11T05:35:00Z</dcterms:created>
  <dcterms:modified xsi:type="dcterms:W3CDTF">2024-12-16T09:50:00Z</dcterms:modified>
</cp:coreProperties>
</file>