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68690F09" w14:textId="77777777" w:rsidR="00534C55" w:rsidRPr="00534C55" w:rsidRDefault="000247FB" w:rsidP="00DB18A8">
      <w:pPr>
        <w:pStyle w:val="Akapitzlist"/>
        <w:numPr>
          <w:ilvl w:val="0"/>
          <w:numId w:val="2"/>
        </w:numPr>
        <w:tabs>
          <w:tab w:val="num" w:pos="360"/>
        </w:tabs>
        <w:ind w:left="360" w:right="-47"/>
        <w:jc w:val="both"/>
        <w:rPr>
          <w:rFonts w:ascii="Verdana" w:hAnsi="Verdana"/>
          <w:iCs/>
          <w:sz w:val="18"/>
          <w:szCs w:val="18"/>
          <w:lang w:val="pl-PL"/>
        </w:rPr>
      </w:pPr>
      <w:r w:rsidRPr="00534C55">
        <w:rPr>
          <w:rFonts w:ascii="Verdana" w:hAnsi="Verdana"/>
          <w:sz w:val="18"/>
          <w:szCs w:val="18"/>
          <w:lang w:val="pl-PL"/>
        </w:rPr>
        <w:t>Przedmiotem niniejszej umowy jest</w:t>
      </w:r>
      <w:bookmarkStart w:id="0" w:name="_Hlk58842586"/>
      <w:r w:rsidRPr="00534C55">
        <w:rPr>
          <w:rFonts w:ascii="Verdana" w:hAnsi="Verdana"/>
          <w:sz w:val="18"/>
          <w:szCs w:val="18"/>
          <w:lang w:val="pl-PL"/>
        </w:rPr>
        <w:t xml:space="preserve">: </w:t>
      </w:r>
      <w:bookmarkStart w:id="1" w:name="_Hlk98922074"/>
      <w:bookmarkEnd w:id="0"/>
      <w:r w:rsidR="00534C55" w:rsidRPr="00534C55">
        <w:rPr>
          <w:rFonts w:ascii="Verdana" w:hAnsi="Verdana"/>
          <w:b/>
          <w:bCs/>
          <w:iCs/>
          <w:color w:val="000000"/>
          <w:sz w:val="18"/>
          <w:szCs w:val="18"/>
          <w:lang w:val="pl-PL" w:eastAsia="zh-CN"/>
        </w:rPr>
        <w:t>dostawa  1szt.  laptopa  dla WEiP- DE-dzp.272-720/24</w:t>
      </w:r>
    </w:p>
    <w:p w14:paraId="0D370340" w14:textId="12E14D8E" w:rsidR="000247FB" w:rsidRPr="00534C55" w:rsidRDefault="000247FB" w:rsidP="00DB18A8">
      <w:pPr>
        <w:pStyle w:val="Akapitzlist"/>
        <w:numPr>
          <w:ilvl w:val="0"/>
          <w:numId w:val="2"/>
        </w:numPr>
        <w:tabs>
          <w:tab w:val="num" w:pos="360"/>
        </w:tabs>
        <w:ind w:left="360" w:right="-47"/>
        <w:jc w:val="both"/>
        <w:rPr>
          <w:rFonts w:ascii="Verdana" w:hAnsi="Verdana"/>
          <w:iCs/>
          <w:sz w:val="18"/>
          <w:szCs w:val="18"/>
          <w:lang w:val="pl-PL"/>
        </w:rPr>
      </w:pPr>
      <w:r w:rsidRPr="00534C55">
        <w:rPr>
          <w:rFonts w:ascii="Verdana" w:hAnsi="Verdana"/>
          <w:sz w:val="18"/>
          <w:szCs w:val="18"/>
          <w:lang w:val="pl-PL"/>
        </w:rPr>
        <w:t xml:space="preserve">Szczegółowa specyfikacja urządzenia </w:t>
      </w:r>
      <w:bookmarkEnd w:id="1"/>
      <w:r w:rsidRPr="00534C55">
        <w:rPr>
          <w:rFonts w:ascii="Verdana" w:hAnsi="Verdana"/>
          <w:sz w:val="18"/>
          <w:szCs w:val="18"/>
          <w:lang w:val="pl-PL"/>
        </w:rPr>
        <w:t xml:space="preserve">jest określona w </w:t>
      </w:r>
      <w:r w:rsidRPr="00534C55">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01F417F4"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3AA1437E"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534C55" w:rsidRPr="00534C55">
        <w:rPr>
          <w:rFonts w:ascii="Verdana" w:hAnsi="Verdana"/>
          <w:b/>
          <w:sz w:val="18"/>
          <w:szCs w:val="18"/>
          <w:lang w:val="pl-PL" w:eastAsia="en-US"/>
        </w:rPr>
        <w:t>2</w:t>
      </w:r>
      <w:r w:rsidR="00117BB3">
        <w:rPr>
          <w:rFonts w:ascii="Verdana" w:hAnsi="Verdana"/>
          <w:b/>
          <w:sz w:val="18"/>
          <w:szCs w:val="18"/>
          <w:lang w:val="pl-PL" w:eastAsia="en-US"/>
        </w:rPr>
        <w:t xml:space="preserve">4 godz.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117BB3">
        <w:rPr>
          <w:rFonts w:ascii="Verdana" w:hAnsi="Verdana"/>
          <w:b/>
          <w:sz w:val="18"/>
          <w:szCs w:val="18"/>
          <w:lang w:val="pl-PL" w:eastAsia="en-US"/>
        </w:rPr>
        <w:t>14</w:t>
      </w:r>
      <w:r w:rsidRPr="000A7089">
        <w:rPr>
          <w:rFonts w:ascii="Verdana" w:hAnsi="Verdana"/>
          <w:b/>
          <w:sz w:val="18"/>
          <w:szCs w:val="18"/>
          <w:lang w:val="pl-PL" w:eastAsia="en-US"/>
        </w:rPr>
        <w:t xml:space="preserve"> dni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67DFAABA"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7A71CA7"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117BB3">
        <w:rPr>
          <w:rFonts w:ascii="Verdana" w:hAnsi="Verdana"/>
          <w:b/>
          <w:sz w:val="18"/>
          <w:szCs w:val="18"/>
          <w:lang w:val="pl-PL" w:eastAsia="en-US"/>
        </w:rPr>
        <w:t>14</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w:t>
      </w:r>
      <w:r w:rsidR="00E92B51" w:rsidRPr="00E92B51">
        <w:rPr>
          <w:rFonts w:ascii="Verdana" w:hAnsi="Verdana"/>
          <w:bCs/>
          <w:sz w:val="18"/>
          <w:szCs w:val="18"/>
          <w:lang w:val="pl-PL" w:eastAsia="en-US"/>
        </w:rPr>
        <w:t>od momentu zgłoszenia</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r>
      <w:r w:rsidRPr="00B5629A">
        <w:rPr>
          <w:rFonts w:ascii="Verdana" w:eastAsia="Lucida Sans Unicode" w:hAnsi="Verdana" w:cs="Times New Roman"/>
          <w:sz w:val="18"/>
          <w:szCs w:val="18"/>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B5629A">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2"/>
  </w:num>
  <w:num w:numId="24" w16cid:durableId="119665037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0C1668"/>
    <w:rsid w:val="00117BB3"/>
    <w:rsid w:val="001764D4"/>
    <w:rsid w:val="0017740E"/>
    <w:rsid w:val="001B0DD3"/>
    <w:rsid w:val="001B24AC"/>
    <w:rsid w:val="001B54DA"/>
    <w:rsid w:val="001F19DC"/>
    <w:rsid w:val="001F341B"/>
    <w:rsid w:val="002430FD"/>
    <w:rsid w:val="0025735F"/>
    <w:rsid w:val="00267340"/>
    <w:rsid w:val="0026799E"/>
    <w:rsid w:val="00275C59"/>
    <w:rsid w:val="0029264E"/>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4E65FF"/>
    <w:rsid w:val="0050219D"/>
    <w:rsid w:val="00512FD2"/>
    <w:rsid w:val="00523F87"/>
    <w:rsid w:val="00534C55"/>
    <w:rsid w:val="005465C2"/>
    <w:rsid w:val="00593CEB"/>
    <w:rsid w:val="005A08FF"/>
    <w:rsid w:val="005C6D38"/>
    <w:rsid w:val="005D2104"/>
    <w:rsid w:val="006020FA"/>
    <w:rsid w:val="00614C95"/>
    <w:rsid w:val="00622E10"/>
    <w:rsid w:val="00643C75"/>
    <w:rsid w:val="00660027"/>
    <w:rsid w:val="006619D8"/>
    <w:rsid w:val="006704D3"/>
    <w:rsid w:val="00681D0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8E7064"/>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E7FC0"/>
    <w:rsid w:val="009F7ECA"/>
    <w:rsid w:val="00A12F85"/>
    <w:rsid w:val="00A3599C"/>
    <w:rsid w:val="00A57131"/>
    <w:rsid w:val="00A601F8"/>
    <w:rsid w:val="00A701A7"/>
    <w:rsid w:val="00A70EA7"/>
    <w:rsid w:val="00AA6E04"/>
    <w:rsid w:val="00AA7F39"/>
    <w:rsid w:val="00AC7047"/>
    <w:rsid w:val="00AC7C4B"/>
    <w:rsid w:val="00AD251B"/>
    <w:rsid w:val="00AF7449"/>
    <w:rsid w:val="00B31556"/>
    <w:rsid w:val="00B5629A"/>
    <w:rsid w:val="00B70533"/>
    <w:rsid w:val="00B73E39"/>
    <w:rsid w:val="00B7434E"/>
    <w:rsid w:val="00B76CE7"/>
    <w:rsid w:val="00B94580"/>
    <w:rsid w:val="00BA1B11"/>
    <w:rsid w:val="00BA5498"/>
    <w:rsid w:val="00BD0C12"/>
    <w:rsid w:val="00BD5E3D"/>
    <w:rsid w:val="00BE56C9"/>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23B2C"/>
    <w:rsid w:val="00D432AD"/>
    <w:rsid w:val="00D469FB"/>
    <w:rsid w:val="00D46DCD"/>
    <w:rsid w:val="00D70657"/>
    <w:rsid w:val="00D75B21"/>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65AD2"/>
    <w:rsid w:val="00E7658C"/>
    <w:rsid w:val="00E874DC"/>
    <w:rsid w:val="00E92B51"/>
    <w:rsid w:val="00EC1C51"/>
    <w:rsid w:val="00ED7A5A"/>
    <w:rsid w:val="00EE6740"/>
    <w:rsid w:val="00EF0390"/>
    <w:rsid w:val="00F65538"/>
    <w:rsid w:val="00F70F8E"/>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198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96210330">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88084513">
      <w:bodyDiv w:val="1"/>
      <w:marLeft w:val="0"/>
      <w:marRight w:val="0"/>
      <w:marTop w:val="0"/>
      <w:marBottom w:val="0"/>
      <w:divBdr>
        <w:top w:val="none" w:sz="0" w:space="0" w:color="auto"/>
        <w:left w:val="none" w:sz="0" w:space="0" w:color="auto"/>
        <w:bottom w:val="none" w:sz="0" w:space="0" w:color="auto"/>
        <w:right w:val="none" w:sz="0" w:space="0" w:color="auto"/>
      </w:divBdr>
    </w:div>
    <w:div w:id="18427727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D3E30-BD5D-4E97-B31D-644F8087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TotalTime>
  <Pages>8</Pages>
  <Words>3322</Words>
  <Characters>22422</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2024-09-05T07:33:00Z</cp:lastPrinted>
  <dcterms:created xsi:type="dcterms:W3CDTF">2024-11-13T07:12:00Z</dcterms:created>
  <dcterms:modified xsi:type="dcterms:W3CDTF">2024-12-09T09:51:00Z</dcterms:modified>
</cp:coreProperties>
</file>