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08689F57" w14:textId="77777777" w:rsidR="00D75B21" w:rsidRPr="00D75B21" w:rsidRDefault="000247FB" w:rsidP="00D75B21">
      <w:pPr>
        <w:pStyle w:val="Akapitzlist"/>
        <w:numPr>
          <w:ilvl w:val="0"/>
          <w:numId w:val="2"/>
        </w:numPr>
        <w:tabs>
          <w:tab w:val="num" w:pos="360"/>
        </w:tabs>
        <w:ind w:left="360" w:right="-47"/>
        <w:rPr>
          <w:rFonts w:ascii="Verdana" w:hAnsi="Verdana"/>
          <w:b/>
          <w:bCs/>
          <w:iCs/>
          <w:color w:val="000000"/>
          <w:sz w:val="18"/>
          <w:szCs w:val="18"/>
          <w:lang w:val="pl-PL" w:eastAsia="zh-CN"/>
        </w:rPr>
      </w:pPr>
      <w:r w:rsidRPr="00D75B21">
        <w:rPr>
          <w:rFonts w:ascii="Verdana" w:hAnsi="Verdana"/>
          <w:sz w:val="18"/>
          <w:szCs w:val="18"/>
          <w:lang w:val="pl-PL"/>
        </w:rPr>
        <w:t>Przedmiotem niniejszej umowy jest</w:t>
      </w:r>
      <w:bookmarkStart w:id="0" w:name="_Hlk58842586"/>
      <w:r w:rsidRPr="00D75B21">
        <w:rPr>
          <w:rFonts w:ascii="Verdana" w:hAnsi="Verdana"/>
          <w:sz w:val="18"/>
          <w:szCs w:val="18"/>
          <w:lang w:val="pl-PL"/>
        </w:rPr>
        <w:t xml:space="preserve">: </w:t>
      </w:r>
      <w:bookmarkStart w:id="1" w:name="_Hlk98922074"/>
      <w:bookmarkEnd w:id="0"/>
      <w:r w:rsidR="00D75B21" w:rsidRPr="00D75B21">
        <w:rPr>
          <w:rFonts w:ascii="Verdana" w:hAnsi="Verdana"/>
          <w:b/>
          <w:bCs/>
          <w:iCs/>
          <w:color w:val="000000"/>
          <w:sz w:val="18"/>
          <w:szCs w:val="18"/>
          <w:lang w:val="pl-PL" w:eastAsia="zh-CN"/>
        </w:rPr>
        <w:t>dostawa  1szt.  tabletu wraz z rysikiem dla WGGiOŚ- DE-dzp.272-691/24</w:t>
      </w:r>
    </w:p>
    <w:p w14:paraId="0D370340" w14:textId="30B592E4" w:rsidR="000247FB" w:rsidRPr="00D75B21" w:rsidRDefault="000247FB" w:rsidP="00DA79BB">
      <w:pPr>
        <w:pStyle w:val="Akapitzlist"/>
        <w:numPr>
          <w:ilvl w:val="0"/>
          <w:numId w:val="2"/>
        </w:numPr>
        <w:tabs>
          <w:tab w:val="num" w:pos="360"/>
        </w:tabs>
        <w:ind w:left="360" w:right="-47"/>
        <w:jc w:val="both"/>
        <w:rPr>
          <w:rFonts w:ascii="Verdana" w:hAnsi="Verdana"/>
          <w:iCs/>
          <w:sz w:val="18"/>
          <w:szCs w:val="18"/>
          <w:lang w:val="pl-PL"/>
        </w:rPr>
      </w:pPr>
      <w:r w:rsidRPr="00D75B21">
        <w:rPr>
          <w:rFonts w:ascii="Verdana" w:hAnsi="Verdana"/>
          <w:sz w:val="18"/>
          <w:szCs w:val="18"/>
          <w:lang w:val="pl-PL"/>
        </w:rPr>
        <w:t xml:space="preserve">Szczegółowa specyfikacja urządzenia </w:t>
      </w:r>
      <w:bookmarkEnd w:id="1"/>
      <w:r w:rsidRPr="00D75B21">
        <w:rPr>
          <w:rFonts w:ascii="Verdana" w:hAnsi="Verdana"/>
          <w:sz w:val="18"/>
          <w:szCs w:val="18"/>
          <w:lang w:val="pl-PL"/>
        </w:rPr>
        <w:t xml:space="preserve">jest określona w </w:t>
      </w:r>
      <w:r w:rsidRPr="00D75B21">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Pr="002F5DBC"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lastRenderedPageBreak/>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01F417F4" w:rsidR="000247FB" w:rsidRPr="00643C75" w:rsidRDefault="000247FB" w:rsidP="006020FA">
      <w:pPr>
        <w:numPr>
          <w:ilvl w:val="0"/>
          <w:numId w:val="23"/>
        </w:numPr>
        <w:jc w:val="both"/>
        <w:rPr>
          <w:rFonts w:ascii="Verdana" w:hAnsi="Verdana"/>
          <w:bCs/>
          <w:sz w:val="18"/>
          <w:szCs w:val="18"/>
          <w:lang w:val="pl-PL" w:eastAsia="en-US"/>
        </w:rPr>
      </w:pPr>
      <w:r w:rsidRPr="00643C75">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65E0C1E2"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niż </w:t>
      </w:r>
      <w:r w:rsidR="00117BB3">
        <w:rPr>
          <w:rFonts w:ascii="Verdana" w:hAnsi="Verdana"/>
          <w:b/>
          <w:sz w:val="18"/>
          <w:szCs w:val="18"/>
          <w:lang w:val="pl-PL" w:eastAsia="en-US"/>
        </w:rPr>
        <w:t xml:space="preserve">48 godz.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117BB3">
        <w:rPr>
          <w:rFonts w:ascii="Verdana" w:hAnsi="Verdana"/>
          <w:b/>
          <w:sz w:val="18"/>
          <w:szCs w:val="18"/>
          <w:lang w:val="pl-PL" w:eastAsia="en-US"/>
        </w:rPr>
        <w:t>14</w:t>
      </w:r>
      <w:r w:rsidRPr="000A7089">
        <w:rPr>
          <w:rFonts w:ascii="Verdana" w:hAnsi="Verdana"/>
          <w:b/>
          <w:sz w:val="18"/>
          <w:szCs w:val="18"/>
          <w:lang w:val="pl-PL" w:eastAsia="en-US"/>
        </w:rPr>
        <w:t xml:space="preserve"> dni </w:t>
      </w:r>
      <w:r w:rsidR="00117BB3">
        <w:rPr>
          <w:rFonts w:ascii="Verdana" w:hAnsi="Verdana"/>
          <w:b/>
          <w:sz w:val="18"/>
          <w:szCs w:val="18"/>
          <w:lang w:val="pl-PL" w:eastAsia="en-US"/>
        </w:rPr>
        <w:t xml:space="preserve">roboczych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r w:rsidR="004C75D7" w:rsidRPr="00B76CE7">
        <w:rPr>
          <w:rFonts w:ascii="Verdana" w:hAnsi="Verdana"/>
          <w:bCs/>
          <w:sz w:val="18"/>
          <w:szCs w:val="18"/>
          <w:lang w:val="pl-PL" w:eastAsia="en-US"/>
        </w:rPr>
        <w:t>Za dni robocze przyjmuje się dni od poniedziałku do piątku z pominięciem dni ustawowo wolnych od pracy.</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3971A63B"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117BB3">
        <w:rPr>
          <w:rFonts w:ascii="Verdana" w:hAnsi="Verdana"/>
          <w:b/>
          <w:sz w:val="18"/>
          <w:szCs w:val="18"/>
          <w:lang w:val="pl-PL" w:eastAsia="en-US"/>
        </w:rPr>
        <w:t>14</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000A7089" w:rsidRPr="000A7089">
        <w:rPr>
          <w:rFonts w:ascii="Verdana" w:hAnsi="Verdana"/>
          <w:b/>
          <w:sz w:val="18"/>
          <w:szCs w:val="18"/>
          <w:lang w:val="pl-PL" w:eastAsia="en-US"/>
        </w:rPr>
        <w:t xml:space="preserve"> </w:t>
      </w:r>
      <w:r w:rsidR="00117BB3">
        <w:rPr>
          <w:rFonts w:ascii="Verdana" w:hAnsi="Verdana"/>
          <w:b/>
          <w:sz w:val="18"/>
          <w:szCs w:val="18"/>
          <w:lang w:val="pl-PL" w:eastAsia="en-US"/>
        </w:rPr>
        <w:t xml:space="preserve">roboczych </w:t>
      </w:r>
      <w:r w:rsidR="00E92B51" w:rsidRPr="00E92B51">
        <w:rPr>
          <w:rFonts w:ascii="Verdana" w:hAnsi="Verdana"/>
          <w:bCs/>
          <w:sz w:val="18"/>
          <w:szCs w:val="18"/>
          <w:lang w:val="pl-PL" w:eastAsia="en-US"/>
        </w:rPr>
        <w:t>od momentu zgłoszenia</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w:t>
      </w:r>
      <w:r w:rsidRPr="00B5629A">
        <w:rPr>
          <w:rFonts w:ascii="Verdana" w:eastAsia="Lucida Sans Unicode" w:hAnsi="Verdana" w:cs="Times New Roman"/>
          <w:sz w:val="18"/>
          <w:szCs w:val="18"/>
          <w:lang w:eastAsia="ar-SA"/>
        </w:rPr>
        <w:lastRenderedPageBreak/>
        <w:t>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8"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B5629A">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ABD82" w14:textId="77777777" w:rsidR="00052F41" w:rsidRDefault="00052F41">
      <w:r>
        <w:separator/>
      </w:r>
    </w:p>
  </w:endnote>
  <w:endnote w:type="continuationSeparator" w:id="0">
    <w:p w14:paraId="1695E1FC" w14:textId="77777777" w:rsidR="00052F41" w:rsidRDefault="0005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6503" w14:textId="77777777" w:rsidR="00052F41" w:rsidRDefault="00052F41">
      <w:r>
        <w:separator/>
      </w:r>
    </w:p>
  </w:footnote>
  <w:footnote w:type="continuationSeparator" w:id="0">
    <w:p w14:paraId="1D613A8C" w14:textId="77777777" w:rsidR="00052F41" w:rsidRDefault="00052F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2"/>
  </w:num>
  <w:num w:numId="24" w16cid:durableId="119665037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2F41"/>
    <w:rsid w:val="0007315E"/>
    <w:rsid w:val="000936CA"/>
    <w:rsid w:val="00097182"/>
    <w:rsid w:val="000A7089"/>
    <w:rsid w:val="000B1A00"/>
    <w:rsid w:val="000C0F66"/>
    <w:rsid w:val="000C1668"/>
    <w:rsid w:val="00117BB3"/>
    <w:rsid w:val="001764D4"/>
    <w:rsid w:val="0017740E"/>
    <w:rsid w:val="001B0DD3"/>
    <w:rsid w:val="001B24AC"/>
    <w:rsid w:val="001B54DA"/>
    <w:rsid w:val="001F19DC"/>
    <w:rsid w:val="001F341B"/>
    <w:rsid w:val="002430FD"/>
    <w:rsid w:val="0025735F"/>
    <w:rsid w:val="00267340"/>
    <w:rsid w:val="0026799E"/>
    <w:rsid w:val="00275C59"/>
    <w:rsid w:val="0029264E"/>
    <w:rsid w:val="00293FC0"/>
    <w:rsid w:val="002A59F9"/>
    <w:rsid w:val="002A7BD8"/>
    <w:rsid w:val="002B3CBD"/>
    <w:rsid w:val="002B744E"/>
    <w:rsid w:val="002F5DBC"/>
    <w:rsid w:val="00337165"/>
    <w:rsid w:val="0036402F"/>
    <w:rsid w:val="00370F6A"/>
    <w:rsid w:val="003974EB"/>
    <w:rsid w:val="003C6167"/>
    <w:rsid w:val="003D0016"/>
    <w:rsid w:val="003E174A"/>
    <w:rsid w:val="003F045F"/>
    <w:rsid w:val="003F1749"/>
    <w:rsid w:val="00404EEA"/>
    <w:rsid w:val="00422D1D"/>
    <w:rsid w:val="00433ABF"/>
    <w:rsid w:val="00496551"/>
    <w:rsid w:val="004A692C"/>
    <w:rsid w:val="004B7513"/>
    <w:rsid w:val="004C4EC3"/>
    <w:rsid w:val="004C75D7"/>
    <w:rsid w:val="0050219D"/>
    <w:rsid w:val="00512FD2"/>
    <w:rsid w:val="00523F87"/>
    <w:rsid w:val="005465C2"/>
    <w:rsid w:val="00593CEB"/>
    <w:rsid w:val="005A08FF"/>
    <w:rsid w:val="005C6D38"/>
    <w:rsid w:val="005D2104"/>
    <w:rsid w:val="006020FA"/>
    <w:rsid w:val="00614C95"/>
    <w:rsid w:val="00622E10"/>
    <w:rsid w:val="00643C75"/>
    <w:rsid w:val="00660027"/>
    <w:rsid w:val="006619D8"/>
    <w:rsid w:val="006704D3"/>
    <w:rsid w:val="00681D03"/>
    <w:rsid w:val="0069339E"/>
    <w:rsid w:val="00694F74"/>
    <w:rsid w:val="006D3C15"/>
    <w:rsid w:val="006E7C9F"/>
    <w:rsid w:val="006F51B5"/>
    <w:rsid w:val="006F7905"/>
    <w:rsid w:val="00714F51"/>
    <w:rsid w:val="00731F6E"/>
    <w:rsid w:val="00733E1B"/>
    <w:rsid w:val="00787C9C"/>
    <w:rsid w:val="007A2EF1"/>
    <w:rsid w:val="007B00D4"/>
    <w:rsid w:val="007B5951"/>
    <w:rsid w:val="007C6E40"/>
    <w:rsid w:val="007D703B"/>
    <w:rsid w:val="007E7113"/>
    <w:rsid w:val="007F6455"/>
    <w:rsid w:val="00800261"/>
    <w:rsid w:val="00841B63"/>
    <w:rsid w:val="0086736E"/>
    <w:rsid w:val="008A7D97"/>
    <w:rsid w:val="008D3AF3"/>
    <w:rsid w:val="008E0730"/>
    <w:rsid w:val="008E7064"/>
    <w:rsid w:val="0090503F"/>
    <w:rsid w:val="009079D2"/>
    <w:rsid w:val="0092337E"/>
    <w:rsid w:val="0092730E"/>
    <w:rsid w:val="009561DA"/>
    <w:rsid w:val="009572CD"/>
    <w:rsid w:val="00962C0D"/>
    <w:rsid w:val="009653CC"/>
    <w:rsid w:val="0098432D"/>
    <w:rsid w:val="00997B0E"/>
    <w:rsid w:val="009A694A"/>
    <w:rsid w:val="009A7064"/>
    <w:rsid w:val="009C1DC5"/>
    <w:rsid w:val="009E259A"/>
    <w:rsid w:val="009E7FC0"/>
    <w:rsid w:val="009F7ECA"/>
    <w:rsid w:val="00A12F85"/>
    <w:rsid w:val="00A3599C"/>
    <w:rsid w:val="00A57131"/>
    <w:rsid w:val="00A601F8"/>
    <w:rsid w:val="00A701A7"/>
    <w:rsid w:val="00A70EA7"/>
    <w:rsid w:val="00AA6E04"/>
    <w:rsid w:val="00AA7F39"/>
    <w:rsid w:val="00AC7047"/>
    <w:rsid w:val="00AC7C4B"/>
    <w:rsid w:val="00AD251B"/>
    <w:rsid w:val="00AF7449"/>
    <w:rsid w:val="00B31556"/>
    <w:rsid w:val="00B5629A"/>
    <w:rsid w:val="00B73E39"/>
    <w:rsid w:val="00B7434E"/>
    <w:rsid w:val="00B76CE7"/>
    <w:rsid w:val="00B94580"/>
    <w:rsid w:val="00BA1B11"/>
    <w:rsid w:val="00BA5498"/>
    <w:rsid w:val="00BD0C12"/>
    <w:rsid w:val="00BD5E3D"/>
    <w:rsid w:val="00BE56C9"/>
    <w:rsid w:val="00C07E7C"/>
    <w:rsid w:val="00C12A61"/>
    <w:rsid w:val="00C14141"/>
    <w:rsid w:val="00C17D1B"/>
    <w:rsid w:val="00C2196F"/>
    <w:rsid w:val="00C23E95"/>
    <w:rsid w:val="00C72068"/>
    <w:rsid w:val="00C74D2A"/>
    <w:rsid w:val="00C923E8"/>
    <w:rsid w:val="00C93478"/>
    <w:rsid w:val="00CD01AE"/>
    <w:rsid w:val="00CD0463"/>
    <w:rsid w:val="00CD12B0"/>
    <w:rsid w:val="00CD54C5"/>
    <w:rsid w:val="00CF5446"/>
    <w:rsid w:val="00D03706"/>
    <w:rsid w:val="00D432AD"/>
    <w:rsid w:val="00D469FB"/>
    <w:rsid w:val="00D46DCD"/>
    <w:rsid w:val="00D70657"/>
    <w:rsid w:val="00D75B21"/>
    <w:rsid w:val="00D84145"/>
    <w:rsid w:val="00D90ED3"/>
    <w:rsid w:val="00D9696A"/>
    <w:rsid w:val="00D97E9A"/>
    <w:rsid w:val="00DD0EDB"/>
    <w:rsid w:val="00DE2464"/>
    <w:rsid w:val="00DE5974"/>
    <w:rsid w:val="00E13592"/>
    <w:rsid w:val="00E256BD"/>
    <w:rsid w:val="00E27575"/>
    <w:rsid w:val="00E3334C"/>
    <w:rsid w:val="00E37BBA"/>
    <w:rsid w:val="00E41EFD"/>
    <w:rsid w:val="00E45D55"/>
    <w:rsid w:val="00E4751B"/>
    <w:rsid w:val="00E65AD2"/>
    <w:rsid w:val="00E7658C"/>
    <w:rsid w:val="00E874DC"/>
    <w:rsid w:val="00E92B51"/>
    <w:rsid w:val="00EC1C51"/>
    <w:rsid w:val="00ED7A5A"/>
    <w:rsid w:val="00EE6740"/>
    <w:rsid w:val="00EF0390"/>
    <w:rsid w:val="00F65538"/>
    <w:rsid w:val="00F70F8E"/>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41986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96210330">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88084513">
      <w:bodyDiv w:val="1"/>
      <w:marLeft w:val="0"/>
      <w:marRight w:val="0"/>
      <w:marTop w:val="0"/>
      <w:marBottom w:val="0"/>
      <w:divBdr>
        <w:top w:val="none" w:sz="0" w:space="0" w:color="auto"/>
        <w:left w:val="none" w:sz="0" w:space="0" w:color="auto"/>
        <w:bottom w:val="none" w:sz="0" w:space="0" w:color="auto"/>
        <w:right w:val="none" w:sz="0" w:space="0" w:color="auto"/>
      </w:divBdr>
    </w:div>
    <w:div w:id="1842772788">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D3E30-BD5D-4E97-B31D-644F80876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8</Pages>
  <Words>3347</Words>
  <Characters>22557</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2024-09-05T07:33:00Z</cp:lastPrinted>
  <dcterms:created xsi:type="dcterms:W3CDTF">2024-11-13T07:12:00Z</dcterms:created>
  <dcterms:modified xsi:type="dcterms:W3CDTF">2024-11-26T09:06:00Z</dcterms:modified>
</cp:coreProperties>
</file>