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366501" w14:textId="77777777" w:rsidR="009D43CF" w:rsidRPr="000C45F8" w:rsidRDefault="009D43CF" w:rsidP="009D43CF">
      <w:pPr>
        <w:jc w:val="both"/>
        <w:rPr>
          <w:b/>
          <w:i/>
          <w:sz w:val="22"/>
          <w:szCs w:val="22"/>
        </w:rPr>
      </w:pPr>
      <w:r w:rsidRPr="000C45F8">
        <w:rPr>
          <w:b/>
          <w:i/>
          <w:sz w:val="22"/>
          <w:szCs w:val="22"/>
        </w:rPr>
        <w:t>Załącznik nr 2 – opis przedmiotu zamówienia</w:t>
      </w:r>
    </w:p>
    <w:p w14:paraId="7CCDE1E7" w14:textId="77777777" w:rsidR="009D43CF" w:rsidRPr="000C45F8" w:rsidRDefault="009D43CF" w:rsidP="009D43CF">
      <w:pPr>
        <w:jc w:val="both"/>
        <w:rPr>
          <w:b/>
          <w:sz w:val="22"/>
          <w:szCs w:val="22"/>
        </w:rPr>
      </w:pPr>
    </w:p>
    <w:p w14:paraId="7D37F558" w14:textId="0414288C" w:rsidR="0058198F" w:rsidRDefault="0058198F" w:rsidP="0058198F">
      <w:pPr>
        <w:pStyle w:val="Nagwek"/>
        <w:jc w:val="both"/>
      </w:pPr>
      <w:r w:rsidRPr="00D151C5">
        <w:rPr>
          <w:b/>
          <w:bCs/>
        </w:rPr>
        <w:t>Zadanie nr 1</w:t>
      </w:r>
      <w:r w:rsidRPr="00D151C5">
        <w:t xml:space="preserve"> – </w:t>
      </w:r>
      <w:r w:rsidRPr="00813CEA">
        <w:t xml:space="preserve">Udzielanie świadczeń zdrowotnych w zakresie </w:t>
      </w:r>
      <w:r>
        <w:t>czynności zawodowych położnej w Pododdziale Fizjologii i Patologii Noworodka w cyklach 12 - godzinnych</w:t>
      </w:r>
      <w:r w:rsidRPr="00813CEA">
        <w:t xml:space="preserve"> </w:t>
      </w:r>
      <w:r>
        <w:t xml:space="preserve">przeciętnie </w:t>
      </w:r>
      <w:r w:rsidR="00033DC8">
        <w:t>12</w:t>
      </w:r>
      <w:r>
        <w:t xml:space="preserve"> cykli</w:t>
      </w:r>
      <w:r w:rsidRPr="00813CEA">
        <w:t xml:space="preserve"> w miesiącu – 1 p</w:t>
      </w:r>
      <w:r>
        <w:t>ołożna/położny.</w:t>
      </w:r>
    </w:p>
    <w:p w14:paraId="4296DE80" w14:textId="77777777" w:rsidR="00766D72" w:rsidRDefault="00766D72" w:rsidP="00122B69">
      <w:pPr>
        <w:suppressAutoHyphens w:val="0"/>
        <w:jc w:val="both"/>
        <w:rPr>
          <w:rFonts w:eastAsia="Arial Unicode MS"/>
          <w:sz w:val="8"/>
          <w:szCs w:val="8"/>
          <w:lang w:eastAsia="pl-PL"/>
        </w:rPr>
      </w:pPr>
    </w:p>
    <w:p w14:paraId="002AD51B" w14:textId="77777777" w:rsidR="00766D72" w:rsidRDefault="00766D72" w:rsidP="00122B69">
      <w:pPr>
        <w:suppressAutoHyphens w:val="0"/>
        <w:jc w:val="both"/>
        <w:rPr>
          <w:rFonts w:eastAsia="Arial Unicode MS"/>
          <w:sz w:val="8"/>
          <w:szCs w:val="8"/>
          <w:lang w:eastAsia="pl-PL"/>
        </w:rPr>
      </w:pPr>
    </w:p>
    <w:p w14:paraId="0003215D" w14:textId="77777777" w:rsidR="0058198F" w:rsidRDefault="0058198F" w:rsidP="00122B69">
      <w:pPr>
        <w:suppressAutoHyphens w:val="0"/>
        <w:jc w:val="both"/>
        <w:rPr>
          <w:rFonts w:eastAsia="Arial Unicode MS"/>
          <w:sz w:val="8"/>
          <w:szCs w:val="8"/>
          <w:lang w:eastAsia="pl-PL"/>
        </w:rPr>
      </w:pPr>
    </w:p>
    <w:p w14:paraId="4DB9D805" w14:textId="77777777" w:rsidR="0058198F" w:rsidRPr="00B2015A" w:rsidRDefault="0058198F" w:rsidP="0058198F">
      <w:pPr>
        <w:pStyle w:val="Default"/>
        <w:contextualSpacing/>
        <w:jc w:val="both"/>
        <w:rPr>
          <w:sz w:val="22"/>
          <w:szCs w:val="22"/>
          <w:u w:val="single"/>
        </w:rPr>
      </w:pPr>
      <w:r w:rsidRPr="00B2015A">
        <w:rPr>
          <w:sz w:val="22"/>
          <w:szCs w:val="22"/>
          <w:u w:val="single"/>
        </w:rPr>
        <w:t>Wykonywane czynności będą polegały na:</w:t>
      </w:r>
    </w:p>
    <w:p w14:paraId="59267BC3" w14:textId="77777777" w:rsidR="0058198F" w:rsidRDefault="0058198F" w:rsidP="00122B69">
      <w:pPr>
        <w:suppressAutoHyphens w:val="0"/>
        <w:jc w:val="both"/>
        <w:rPr>
          <w:rFonts w:eastAsia="Arial Unicode MS"/>
          <w:sz w:val="8"/>
          <w:szCs w:val="8"/>
          <w:lang w:eastAsia="pl-PL"/>
        </w:rPr>
      </w:pPr>
    </w:p>
    <w:p w14:paraId="64CC35A9" w14:textId="77777777" w:rsidR="0058198F" w:rsidRDefault="0058198F" w:rsidP="00122B69">
      <w:pPr>
        <w:suppressAutoHyphens w:val="0"/>
        <w:jc w:val="both"/>
        <w:rPr>
          <w:rFonts w:eastAsia="Arial Unicode MS"/>
          <w:sz w:val="8"/>
          <w:szCs w:val="8"/>
          <w:lang w:eastAsia="pl-PL"/>
        </w:rPr>
      </w:pPr>
    </w:p>
    <w:p w14:paraId="6C98A927" w14:textId="77777777" w:rsidR="00766D72" w:rsidRDefault="00766D72" w:rsidP="00122B69">
      <w:pPr>
        <w:suppressAutoHyphens w:val="0"/>
        <w:jc w:val="both"/>
        <w:rPr>
          <w:rFonts w:eastAsia="Arial Unicode MS"/>
          <w:sz w:val="8"/>
          <w:szCs w:val="8"/>
          <w:lang w:eastAsia="pl-PL"/>
        </w:rPr>
      </w:pPr>
    </w:p>
    <w:p w14:paraId="015DC406" w14:textId="77777777" w:rsidR="00766D72" w:rsidRPr="00E71151" w:rsidRDefault="00766D72" w:rsidP="00766D72">
      <w:pPr>
        <w:numPr>
          <w:ilvl w:val="0"/>
          <w:numId w:val="2"/>
        </w:numPr>
        <w:suppressAutoHyphens w:val="0"/>
        <w:jc w:val="both"/>
        <w:rPr>
          <w:rFonts w:eastAsia="Arial Unicode MS"/>
          <w:b/>
          <w:lang w:eastAsia="pl-PL"/>
        </w:rPr>
      </w:pPr>
      <w:r w:rsidRPr="00E71151">
        <w:rPr>
          <w:lang w:eastAsia="pl-PL"/>
        </w:rPr>
        <w:t>Zapewnienie całościowej opieki położniczej powierzonym jej noworodkom zgodnie z  posiadanymi kwalifikacjami i z zasadami etyki zawodowej.</w:t>
      </w:r>
    </w:p>
    <w:p w14:paraId="0535B8D4" w14:textId="77777777" w:rsidR="00766D72" w:rsidRPr="00E71151" w:rsidRDefault="00766D72" w:rsidP="00766D72">
      <w:pPr>
        <w:numPr>
          <w:ilvl w:val="0"/>
          <w:numId w:val="2"/>
        </w:numPr>
        <w:suppressAutoHyphens w:val="0"/>
        <w:jc w:val="both"/>
        <w:rPr>
          <w:lang w:eastAsia="pl-PL"/>
        </w:rPr>
      </w:pPr>
      <w:r w:rsidRPr="00E71151">
        <w:rPr>
          <w:lang w:eastAsia="pl-PL"/>
        </w:rPr>
        <w:t>Ustalenie rozpoznania problemów pielęgnacyjnych noworodka na podstawie danych uzyskanych z obserwacji oraz informacji uzyskanych od innych członków zespołu terapeutycznego.</w:t>
      </w:r>
    </w:p>
    <w:p w14:paraId="79005BA7" w14:textId="77777777" w:rsidR="00766D72" w:rsidRPr="00E71151" w:rsidRDefault="00766D72" w:rsidP="00766D72">
      <w:pPr>
        <w:numPr>
          <w:ilvl w:val="0"/>
          <w:numId w:val="2"/>
        </w:numPr>
        <w:suppressAutoHyphens w:val="0"/>
        <w:jc w:val="both"/>
        <w:rPr>
          <w:lang w:eastAsia="pl-PL"/>
        </w:rPr>
      </w:pPr>
      <w:r w:rsidRPr="00E71151">
        <w:rPr>
          <w:lang w:eastAsia="pl-PL"/>
        </w:rPr>
        <w:t>Planowanie opieki pielęgnacyjnej stosownie do stanu zdrowia noworodka, diagnozy pielęgniarskiej  i lekarskiej oraz ustalonego postępowania diagnostycznego i leczniczo – rehabilitacyjnego.</w:t>
      </w:r>
    </w:p>
    <w:p w14:paraId="1DC91BAD" w14:textId="77777777" w:rsidR="00766D72" w:rsidRDefault="00766D72" w:rsidP="00766D72">
      <w:pPr>
        <w:numPr>
          <w:ilvl w:val="0"/>
          <w:numId w:val="2"/>
        </w:numPr>
        <w:suppressAutoHyphens w:val="0"/>
        <w:jc w:val="both"/>
        <w:rPr>
          <w:lang w:eastAsia="pl-PL"/>
        </w:rPr>
      </w:pPr>
      <w:r w:rsidRPr="00E71151">
        <w:rPr>
          <w:lang w:eastAsia="pl-PL"/>
        </w:rPr>
        <w:t xml:space="preserve">Realizowanie opieki położniczej według ustalonego stanu zdrowia noworodka oraz zleconego programu </w:t>
      </w:r>
      <w:proofErr w:type="spellStart"/>
      <w:r w:rsidRPr="00E71151">
        <w:rPr>
          <w:lang w:eastAsia="pl-PL"/>
        </w:rPr>
        <w:t>diagnostyczno</w:t>
      </w:r>
      <w:proofErr w:type="spellEnd"/>
      <w:r w:rsidRPr="00E71151">
        <w:rPr>
          <w:lang w:eastAsia="pl-PL"/>
        </w:rPr>
        <w:t xml:space="preserve"> –leczniczego:</w:t>
      </w:r>
    </w:p>
    <w:p w14:paraId="473775C4" w14:textId="77777777" w:rsidR="00766D72" w:rsidRPr="00E71151" w:rsidRDefault="00766D72" w:rsidP="00766D72">
      <w:pPr>
        <w:numPr>
          <w:ilvl w:val="0"/>
          <w:numId w:val="3"/>
        </w:numPr>
        <w:suppressAutoHyphens w:val="0"/>
        <w:jc w:val="both"/>
        <w:rPr>
          <w:lang w:eastAsia="pl-PL"/>
        </w:rPr>
      </w:pPr>
      <w:r w:rsidRPr="00E71151">
        <w:rPr>
          <w:lang w:eastAsia="pl-PL"/>
        </w:rPr>
        <w:t>uczestniczenie przy każdym porodzie</w:t>
      </w:r>
    </w:p>
    <w:p w14:paraId="35ADC9B4" w14:textId="77777777" w:rsidR="00766D72" w:rsidRPr="00E71151" w:rsidRDefault="00766D72" w:rsidP="00766D72">
      <w:pPr>
        <w:numPr>
          <w:ilvl w:val="0"/>
          <w:numId w:val="4"/>
        </w:numPr>
        <w:suppressAutoHyphens w:val="0"/>
        <w:jc w:val="both"/>
        <w:rPr>
          <w:lang w:eastAsia="pl-PL"/>
        </w:rPr>
      </w:pPr>
      <w:r w:rsidRPr="00E71151">
        <w:rPr>
          <w:lang w:eastAsia="pl-PL"/>
        </w:rPr>
        <w:t xml:space="preserve">przyjmowanie noworodków i wcześniaków z sali porodowej ( kontrolowanie stanu ogólnego, sprawdzenie  stanu opatrunków na pępowinie, ważenie, mierzenie, wykonanie zabiegu </w:t>
      </w:r>
      <w:proofErr w:type="spellStart"/>
      <w:r w:rsidRPr="00E71151">
        <w:rPr>
          <w:lang w:eastAsia="pl-PL"/>
        </w:rPr>
        <w:t>Credego</w:t>
      </w:r>
      <w:proofErr w:type="spellEnd"/>
      <w:r w:rsidRPr="00E71151">
        <w:rPr>
          <w:lang w:eastAsia="pl-PL"/>
        </w:rPr>
        <w:t>, sprawdzenie oznakowania noworodka )</w:t>
      </w:r>
    </w:p>
    <w:p w14:paraId="671FCEA3" w14:textId="77777777" w:rsidR="00766D72" w:rsidRPr="00E71151" w:rsidRDefault="00766D72" w:rsidP="00766D72">
      <w:pPr>
        <w:numPr>
          <w:ilvl w:val="0"/>
          <w:numId w:val="4"/>
        </w:numPr>
        <w:suppressAutoHyphens w:val="0"/>
        <w:jc w:val="both"/>
        <w:rPr>
          <w:lang w:eastAsia="pl-PL"/>
        </w:rPr>
      </w:pPr>
      <w:r w:rsidRPr="00E71151">
        <w:rPr>
          <w:lang w:eastAsia="pl-PL"/>
        </w:rPr>
        <w:t xml:space="preserve">wykonywanie czynności diagnostycznych : </w:t>
      </w:r>
      <w:r>
        <w:rPr>
          <w:lang w:eastAsia="pl-PL"/>
        </w:rPr>
        <w:t>ważenie, mierzenie</w:t>
      </w:r>
      <w:r w:rsidRPr="00E71151">
        <w:rPr>
          <w:lang w:eastAsia="pl-PL"/>
        </w:rPr>
        <w:t xml:space="preserve"> obwodów, mierzenie ciepłoty ciała, pobieranie do badania krwi , moczu</w:t>
      </w:r>
    </w:p>
    <w:p w14:paraId="4A4731A9" w14:textId="77777777" w:rsidR="00766D72" w:rsidRPr="00E71151" w:rsidRDefault="00766D72" w:rsidP="00766D72">
      <w:pPr>
        <w:numPr>
          <w:ilvl w:val="0"/>
          <w:numId w:val="4"/>
        </w:numPr>
        <w:suppressAutoHyphens w:val="0"/>
        <w:jc w:val="both"/>
        <w:rPr>
          <w:lang w:eastAsia="pl-PL"/>
        </w:rPr>
      </w:pPr>
      <w:r w:rsidRPr="00E71151">
        <w:rPr>
          <w:lang w:eastAsia="pl-PL"/>
        </w:rPr>
        <w:t>wykonywanie zabiegów leczniczych takich jak : kompres, okład, opatrunek, podawanie tlenu, leków droga doustną, doodbytniczo, wstrzyknięć podskórnych, domięśniowych, dożylnych, kroplówek,</w:t>
      </w:r>
    </w:p>
    <w:p w14:paraId="2848F032" w14:textId="77777777" w:rsidR="00766D72" w:rsidRPr="00E71151" w:rsidRDefault="00766D72" w:rsidP="00766D72">
      <w:pPr>
        <w:numPr>
          <w:ilvl w:val="0"/>
          <w:numId w:val="4"/>
        </w:numPr>
        <w:suppressAutoHyphens w:val="0"/>
        <w:jc w:val="both"/>
        <w:rPr>
          <w:lang w:eastAsia="pl-PL"/>
        </w:rPr>
      </w:pPr>
      <w:r w:rsidRPr="00E71151">
        <w:rPr>
          <w:lang w:eastAsia="pl-PL"/>
        </w:rPr>
        <w:t xml:space="preserve">udział i pomoc lekarzowi w wykonywaniu specjalistycznych badań diagnostycznych i terapeutycznych </w:t>
      </w:r>
    </w:p>
    <w:p w14:paraId="113372CD" w14:textId="77777777" w:rsidR="00766D72" w:rsidRPr="00E71151" w:rsidRDefault="00766D72" w:rsidP="00766D72">
      <w:pPr>
        <w:numPr>
          <w:ilvl w:val="0"/>
          <w:numId w:val="4"/>
        </w:numPr>
        <w:suppressAutoHyphens w:val="0"/>
        <w:jc w:val="both"/>
        <w:rPr>
          <w:lang w:eastAsia="pl-PL"/>
        </w:rPr>
      </w:pPr>
      <w:r w:rsidRPr="00E71151">
        <w:rPr>
          <w:lang w:eastAsia="pl-PL"/>
        </w:rPr>
        <w:t>wykonywanie zabiegów pielęgnacyjnych u noworodka (przewijanie, kąpiel, pielęgnacja kikuta pępowinowego, pielęgnacja oczu, jamy ustnej, itp.)</w:t>
      </w:r>
    </w:p>
    <w:p w14:paraId="7DC7E4A2" w14:textId="77777777" w:rsidR="00766D72" w:rsidRPr="00E71151" w:rsidRDefault="00766D72" w:rsidP="00766D72">
      <w:pPr>
        <w:numPr>
          <w:ilvl w:val="0"/>
          <w:numId w:val="5"/>
        </w:numPr>
        <w:suppressAutoHyphens w:val="0"/>
        <w:jc w:val="both"/>
        <w:rPr>
          <w:lang w:eastAsia="pl-PL"/>
        </w:rPr>
      </w:pPr>
      <w:r w:rsidRPr="00E71151">
        <w:rPr>
          <w:lang w:eastAsia="pl-PL"/>
        </w:rPr>
        <w:t>prowadzenie szczepień ochronnych po uzyskaniu odpowiednich kwalifikacji</w:t>
      </w:r>
    </w:p>
    <w:p w14:paraId="789B0399" w14:textId="77777777" w:rsidR="00766D72" w:rsidRPr="00E71151" w:rsidRDefault="00766D72" w:rsidP="00766D72">
      <w:pPr>
        <w:numPr>
          <w:ilvl w:val="0"/>
          <w:numId w:val="6"/>
        </w:numPr>
        <w:suppressAutoHyphens w:val="0"/>
        <w:jc w:val="both"/>
        <w:rPr>
          <w:lang w:eastAsia="pl-PL"/>
        </w:rPr>
      </w:pPr>
      <w:r w:rsidRPr="00E71151">
        <w:rPr>
          <w:lang w:eastAsia="pl-PL"/>
        </w:rPr>
        <w:t>uczestniczenie w obchodach lekarskich</w:t>
      </w:r>
    </w:p>
    <w:p w14:paraId="6DE60262" w14:textId="77777777" w:rsidR="00766D72" w:rsidRPr="00E71151" w:rsidRDefault="00766D72" w:rsidP="00766D72">
      <w:pPr>
        <w:numPr>
          <w:ilvl w:val="0"/>
          <w:numId w:val="7"/>
        </w:numPr>
        <w:suppressAutoHyphens w:val="0"/>
        <w:jc w:val="both"/>
        <w:rPr>
          <w:lang w:eastAsia="pl-PL"/>
        </w:rPr>
      </w:pPr>
      <w:r w:rsidRPr="00E71151">
        <w:rPr>
          <w:lang w:eastAsia="pl-PL"/>
        </w:rPr>
        <w:t>czynny udział w zabiegach resuscytacji krążeniowo –oddechowej</w:t>
      </w:r>
    </w:p>
    <w:p w14:paraId="2BF668E8" w14:textId="77777777" w:rsidR="00766D72" w:rsidRPr="00E71151" w:rsidRDefault="00766D72" w:rsidP="00766D72">
      <w:pPr>
        <w:numPr>
          <w:ilvl w:val="0"/>
          <w:numId w:val="8"/>
        </w:numPr>
        <w:suppressAutoHyphens w:val="0"/>
        <w:jc w:val="both"/>
        <w:rPr>
          <w:lang w:eastAsia="pl-PL"/>
        </w:rPr>
      </w:pPr>
      <w:r w:rsidRPr="00E71151">
        <w:rPr>
          <w:lang w:eastAsia="pl-PL"/>
        </w:rPr>
        <w:t xml:space="preserve">prowadzenie badań przesiewowych ( test na </w:t>
      </w:r>
      <w:proofErr w:type="spellStart"/>
      <w:r w:rsidRPr="00E71151">
        <w:rPr>
          <w:lang w:eastAsia="pl-PL"/>
        </w:rPr>
        <w:t>fenyloketonurię</w:t>
      </w:r>
      <w:proofErr w:type="spellEnd"/>
      <w:r w:rsidRPr="00E71151">
        <w:rPr>
          <w:lang w:eastAsia="pl-PL"/>
        </w:rPr>
        <w:t>, badanie słuchu, pomiar saturacji)</w:t>
      </w:r>
    </w:p>
    <w:p w14:paraId="27235723" w14:textId="77777777" w:rsidR="00766D72" w:rsidRPr="00E71151" w:rsidRDefault="00766D72" w:rsidP="00766D72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E71151">
        <w:rPr>
          <w:lang w:eastAsia="pl-PL"/>
        </w:rPr>
        <w:t>karmienie wcześniaków i noworodków,</w:t>
      </w:r>
    </w:p>
    <w:p w14:paraId="11D29ECD" w14:textId="77777777" w:rsidR="00766D72" w:rsidRPr="00E71151" w:rsidRDefault="00766D72" w:rsidP="00766D72">
      <w:pPr>
        <w:numPr>
          <w:ilvl w:val="0"/>
          <w:numId w:val="10"/>
        </w:numPr>
        <w:suppressAutoHyphens w:val="0"/>
        <w:jc w:val="both"/>
        <w:rPr>
          <w:lang w:eastAsia="pl-PL"/>
        </w:rPr>
      </w:pPr>
      <w:r w:rsidRPr="00E71151">
        <w:rPr>
          <w:lang w:eastAsia="pl-PL"/>
        </w:rPr>
        <w:t>prowadzenie promocji karmienia naturalnego ( udzielanie matkom wskazówek pomocniczych w nauczeniu się karmienia piersią , prowadzenie rozmów edukacyjnych o zasadach i technikach karmienia naturalnego)</w:t>
      </w:r>
    </w:p>
    <w:p w14:paraId="5822E414" w14:textId="77777777" w:rsidR="00766D72" w:rsidRPr="00E71151" w:rsidRDefault="00766D72" w:rsidP="00766D72">
      <w:pPr>
        <w:numPr>
          <w:ilvl w:val="0"/>
          <w:numId w:val="11"/>
        </w:numPr>
        <w:suppressAutoHyphens w:val="0"/>
        <w:jc w:val="both"/>
        <w:rPr>
          <w:lang w:eastAsia="pl-PL"/>
        </w:rPr>
      </w:pPr>
      <w:r w:rsidRPr="00E71151">
        <w:rPr>
          <w:lang w:eastAsia="pl-PL"/>
        </w:rPr>
        <w:t>nauczenie matek prawidłowej pielęgnacji noworodka dotyczących m in. prawidłowego przewijania, kąpieli itp.</w:t>
      </w:r>
    </w:p>
    <w:p w14:paraId="4D94C9A7" w14:textId="77777777" w:rsidR="00766D72" w:rsidRPr="00E71151" w:rsidRDefault="00766D72" w:rsidP="00766D72">
      <w:pPr>
        <w:numPr>
          <w:ilvl w:val="0"/>
          <w:numId w:val="12"/>
        </w:numPr>
        <w:suppressAutoHyphens w:val="0"/>
        <w:jc w:val="both"/>
        <w:rPr>
          <w:lang w:eastAsia="pl-PL"/>
        </w:rPr>
      </w:pPr>
      <w:r w:rsidRPr="00E71151">
        <w:rPr>
          <w:lang w:eastAsia="pl-PL"/>
        </w:rPr>
        <w:t xml:space="preserve">natychmiastowe zawiadomienie lekarza o wszelkich zauważonych odchyleniach od normy w stanie zdrowia noworodka lub wcześniaka </w:t>
      </w:r>
    </w:p>
    <w:p w14:paraId="6008E535" w14:textId="77777777" w:rsidR="00766D72" w:rsidRPr="00E71151" w:rsidRDefault="00766D72" w:rsidP="00766D72">
      <w:pPr>
        <w:numPr>
          <w:ilvl w:val="0"/>
          <w:numId w:val="13"/>
        </w:numPr>
        <w:suppressAutoHyphens w:val="0"/>
        <w:jc w:val="both"/>
        <w:rPr>
          <w:lang w:eastAsia="pl-PL"/>
        </w:rPr>
      </w:pPr>
      <w:r w:rsidRPr="00E71151">
        <w:rPr>
          <w:lang w:eastAsia="pl-PL"/>
        </w:rPr>
        <w:t>natychmiastowe izolowanie noworodków lub wcześniaków podejrzanych o chorobę i odpowiednie ich pielęgnowanie zgodnie z obowiązującymi zasadami</w:t>
      </w:r>
    </w:p>
    <w:p w14:paraId="504DFE6A" w14:textId="77777777" w:rsidR="00766D72" w:rsidRPr="00E71151" w:rsidRDefault="00766D72" w:rsidP="00766D72">
      <w:pPr>
        <w:numPr>
          <w:ilvl w:val="0"/>
          <w:numId w:val="16"/>
        </w:numPr>
        <w:suppressAutoHyphens w:val="0"/>
        <w:jc w:val="both"/>
        <w:rPr>
          <w:lang w:eastAsia="pl-PL"/>
        </w:rPr>
      </w:pPr>
      <w:r w:rsidRPr="00E71151">
        <w:rPr>
          <w:lang w:eastAsia="pl-PL"/>
        </w:rPr>
        <w:t>utrzymanie czystości , należytej ciepłoty i wilgotności w salach gdzie przebywają noworodki,</w:t>
      </w:r>
    </w:p>
    <w:p w14:paraId="5B261261" w14:textId="77777777" w:rsidR="00766D72" w:rsidRPr="00E71151" w:rsidRDefault="00766D72" w:rsidP="00766D72">
      <w:pPr>
        <w:numPr>
          <w:ilvl w:val="0"/>
          <w:numId w:val="14"/>
        </w:numPr>
        <w:suppressAutoHyphens w:val="0"/>
        <w:jc w:val="both"/>
        <w:rPr>
          <w:lang w:eastAsia="pl-PL"/>
        </w:rPr>
      </w:pPr>
      <w:r w:rsidRPr="00E71151">
        <w:rPr>
          <w:lang w:eastAsia="pl-PL"/>
        </w:rPr>
        <w:t>przygotowanie noworodka i wcześniaka do przekazania na oddział specjalistyczny wraz z jego dokumentacją,</w:t>
      </w:r>
    </w:p>
    <w:p w14:paraId="5E9C0654" w14:textId="77777777" w:rsidR="00766D72" w:rsidRPr="00E71151" w:rsidRDefault="00766D72" w:rsidP="00766D72">
      <w:pPr>
        <w:numPr>
          <w:ilvl w:val="0"/>
          <w:numId w:val="15"/>
        </w:numPr>
        <w:suppressAutoHyphens w:val="0"/>
        <w:jc w:val="both"/>
        <w:rPr>
          <w:lang w:eastAsia="pl-PL"/>
        </w:rPr>
      </w:pPr>
      <w:r w:rsidRPr="00E71151">
        <w:rPr>
          <w:lang w:eastAsia="pl-PL"/>
        </w:rPr>
        <w:t>przekazywanie noworodków do domu po dokładnym sprawdzeniu w obecności matki tożsamości i stanu zdrowia dziecka, natomiast matka lub osoba upoważniona do odbioru noworodka powinna pisemnie potwierdzić zgodność powyższych danych z rzeczywistością,</w:t>
      </w:r>
    </w:p>
    <w:p w14:paraId="22AB9E5B" w14:textId="77777777" w:rsidR="00766D72" w:rsidRPr="00E71151" w:rsidRDefault="00766D72" w:rsidP="00766D72">
      <w:pPr>
        <w:numPr>
          <w:ilvl w:val="0"/>
          <w:numId w:val="17"/>
        </w:numPr>
        <w:suppressAutoHyphens w:val="0"/>
        <w:jc w:val="both"/>
        <w:rPr>
          <w:lang w:eastAsia="pl-PL"/>
        </w:rPr>
      </w:pPr>
      <w:r w:rsidRPr="00E71151">
        <w:rPr>
          <w:lang w:eastAsia="pl-PL"/>
        </w:rPr>
        <w:t>dopilnowanie aby mycie i dezynfekcja pomieszczeń, sprzętu oraz urządzeń ( inkubatory, ssaki, wagi, pompy infuzyjne itp.) odbywało się odpowiednimi środkami wg obowiązujących procedur i instrukcji.</w:t>
      </w:r>
    </w:p>
    <w:p w14:paraId="2CE6DABB" w14:textId="77777777" w:rsidR="00766D72" w:rsidRPr="00E71151" w:rsidRDefault="00766D72" w:rsidP="00766D72">
      <w:pPr>
        <w:numPr>
          <w:ilvl w:val="0"/>
          <w:numId w:val="17"/>
        </w:numPr>
        <w:suppressAutoHyphens w:val="0"/>
        <w:jc w:val="both"/>
        <w:rPr>
          <w:lang w:eastAsia="pl-PL"/>
        </w:rPr>
      </w:pPr>
      <w:r w:rsidRPr="00E71151">
        <w:rPr>
          <w:lang w:eastAsia="pl-PL"/>
        </w:rPr>
        <w:t>założenie i staranne prowadzenie dokumentacji medycznej</w:t>
      </w:r>
    </w:p>
    <w:p w14:paraId="2F621153" w14:textId="77777777" w:rsidR="00766D72" w:rsidRPr="00E71151" w:rsidRDefault="00766D72" w:rsidP="00766D72">
      <w:pPr>
        <w:numPr>
          <w:ilvl w:val="0"/>
          <w:numId w:val="17"/>
        </w:numPr>
        <w:suppressAutoHyphens w:val="0"/>
        <w:jc w:val="both"/>
        <w:rPr>
          <w:lang w:eastAsia="pl-PL"/>
        </w:rPr>
      </w:pPr>
      <w:r w:rsidRPr="00E71151">
        <w:rPr>
          <w:lang w:eastAsia="pl-PL"/>
        </w:rPr>
        <w:t>sporządzanie raportów pielęgniarskich o stanie noworodków i wcześniaków</w:t>
      </w:r>
    </w:p>
    <w:p w14:paraId="603F6B60" w14:textId="77777777" w:rsidR="00766D72" w:rsidRPr="00E71151" w:rsidRDefault="00766D72" w:rsidP="00766D72">
      <w:pPr>
        <w:suppressAutoHyphens w:val="0"/>
        <w:jc w:val="both"/>
        <w:rPr>
          <w:lang w:eastAsia="pl-PL"/>
        </w:rPr>
      </w:pPr>
    </w:p>
    <w:p w14:paraId="7C0733FD" w14:textId="77777777" w:rsidR="00766D72" w:rsidRPr="00E71151" w:rsidRDefault="00766D72" w:rsidP="00766D72">
      <w:pPr>
        <w:numPr>
          <w:ilvl w:val="0"/>
          <w:numId w:val="2"/>
        </w:numPr>
        <w:suppressAutoHyphens w:val="0"/>
        <w:jc w:val="both"/>
        <w:rPr>
          <w:lang w:eastAsia="pl-PL"/>
        </w:rPr>
      </w:pPr>
      <w:r w:rsidRPr="00E71151">
        <w:rPr>
          <w:lang w:eastAsia="pl-PL"/>
        </w:rPr>
        <w:t>Utrzymanie sprawności technicznej narzędzi, sprzętu, aparatury niezbędnych do udzielania pierwszej pomocy oraz wykonywania zabiegów leczniczo-pielęgnacyjnych.</w:t>
      </w:r>
    </w:p>
    <w:p w14:paraId="3B626340" w14:textId="77777777" w:rsidR="00766D72" w:rsidRDefault="00766D72" w:rsidP="00766D72">
      <w:pPr>
        <w:numPr>
          <w:ilvl w:val="0"/>
          <w:numId w:val="2"/>
        </w:numPr>
        <w:suppressAutoHyphens w:val="0"/>
        <w:jc w:val="both"/>
        <w:rPr>
          <w:lang w:eastAsia="pl-PL"/>
        </w:rPr>
      </w:pPr>
      <w:r w:rsidRPr="00E71151">
        <w:rPr>
          <w:lang w:eastAsia="pl-PL"/>
        </w:rPr>
        <w:t>Zabezpieczenie i odpowiednie przechowywanie leków i środków dezynfekcyjnych, zgodnie z obowiązującymi przepisami i aktualną wiedzą.</w:t>
      </w:r>
    </w:p>
    <w:p w14:paraId="56B0B164" w14:textId="77777777" w:rsidR="0058198F" w:rsidRDefault="0058198F" w:rsidP="0058198F">
      <w:pPr>
        <w:pStyle w:val="Nagwek"/>
        <w:ind w:left="360"/>
        <w:jc w:val="both"/>
        <w:rPr>
          <w:b/>
          <w:bCs/>
        </w:rPr>
      </w:pPr>
    </w:p>
    <w:sectPr w:rsidR="0058198F" w:rsidSect="00BF329A">
      <w:footerReference w:type="default" r:id="rId7"/>
      <w:headerReference w:type="first" r:id="rId8"/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AE752F0" w14:textId="77777777" w:rsidR="003043D0" w:rsidRDefault="003043D0" w:rsidP="003043D0">
      <w:r>
        <w:separator/>
      </w:r>
    </w:p>
  </w:endnote>
  <w:endnote w:type="continuationSeparator" w:id="0">
    <w:p w14:paraId="269B345D" w14:textId="77777777" w:rsidR="003043D0" w:rsidRDefault="003043D0" w:rsidP="003043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E90843" w14:textId="08E370DE" w:rsidR="000C45F8" w:rsidRDefault="003043D0">
    <w:pPr>
      <w:pStyle w:val="Stopka"/>
      <w:rPr>
        <w:sz w:val="18"/>
        <w:szCs w:val="18"/>
        <w:lang w:val="pl-PL" w:eastAsia="pl-P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B95DE5A" wp14:editId="682259FF">
              <wp:simplePos x="0" y="0"/>
              <wp:positionH relativeFrom="column">
                <wp:posOffset>0</wp:posOffset>
              </wp:positionH>
              <wp:positionV relativeFrom="paragraph">
                <wp:posOffset>64135</wp:posOffset>
              </wp:positionV>
              <wp:extent cx="5829300" cy="0"/>
              <wp:effectExtent l="9525" t="6985" r="9525" b="12065"/>
              <wp:wrapNone/>
              <wp:docPr id="2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36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97947B0" id="Łącznik prosty 2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" strokeweight=".26mm">
              <v:stroke joinstyle="miter" endcap="square"/>
            </v:line>
          </w:pict>
        </mc:Fallback>
      </mc:AlternateContent>
    </w:r>
  </w:p>
  <w:p w14:paraId="6AEECC2D" w14:textId="77777777" w:rsidR="000C45F8" w:rsidRDefault="000C45F8" w:rsidP="00954050">
    <w:pPr>
      <w:pStyle w:val="Stopka"/>
      <w:tabs>
        <w:tab w:val="right" w:pos="8647"/>
      </w:tabs>
      <w:ind w:left="-1134" w:right="141"/>
      <w:rPr>
        <w:noProof/>
        <w:lang w:eastAsia="pl-PL"/>
      </w:rPr>
    </w:pPr>
  </w:p>
  <w:p w14:paraId="661BD261" w14:textId="77777777" w:rsidR="000C45F8" w:rsidRDefault="003043D0" w:rsidP="00954050">
    <w:pPr>
      <w:pStyle w:val="Stopka"/>
      <w:tabs>
        <w:tab w:val="right" w:pos="9639"/>
      </w:tabs>
      <w:ind w:left="-567" w:right="-567"/>
      <w:rPr>
        <w:noProof/>
      </w:rPr>
    </w:pPr>
    <w:r>
      <w:rPr>
        <w:noProof/>
        <w:lang w:eastAsia="pl-PL"/>
      </w:rPr>
      <w:t xml:space="preserve">               </w:t>
    </w:r>
  </w:p>
  <w:p w14:paraId="5462D324" w14:textId="77777777" w:rsidR="000C45F8" w:rsidRPr="00515E3C" w:rsidRDefault="000C45F8" w:rsidP="00954050">
    <w:pPr>
      <w:pStyle w:val="Stopka"/>
      <w:tabs>
        <w:tab w:val="right" w:pos="9639"/>
      </w:tabs>
      <w:ind w:left="-1418" w:right="-567"/>
      <w:jc w:val="center"/>
      <w:rPr>
        <w:noProof/>
      </w:rPr>
    </w:pPr>
  </w:p>
  <w:p w14:paraId="6E4AE83D" w14:textId="77777777" w:rsidR="000C45F8" w:rsidRDefault="003043D0">
    <w:pPr>
      <w:pStyle w:val="Stopka"/>
      <w:tabs>
        <w:tab w:val="right" w:pos="9000"/>
      </w:tabs>
    </w:pPr>
    <w:r>
      <w:rPr>
        <w:sz w:val="18"/>
        <w:szCs w:val="18"/>
      </w:rPr>
      <w:t xml:space="preserve">Strona: 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PAGE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</w:t>
    </w:r>
    <w:r>
      <w:rPr>
        <w:rStyle w:val="Numerstrony"/>
        <w:sz w:val="18"/>
        <w:szCs w:val="18"/>
      </w:rPr>
      <w:fldChar w:fldCharType="end"/>
    </w:r>
    <w:r>
      <w:rPr>
        <w:rStyle w:val="Numerstrony"/>
        <w:sz w:val="18"/>
        <w:szCs w:val="18"/>
      </w:rPr>
      <w:t>/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NUMPAGES \* ARABIC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41</w:t>
    </w:r>
    <w:r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9F53196" w14:textId="77777777" w:rsidR="003043D0" w:rsidRDefault="003043D0" w:rsidP="003043D0">
      <w:r>
        <w:separator/>
      </w:r>
    </w:p>
  </w:footnote>
  <w:footnote w:type="continuationSeparator" w:id="0">
    <w:p w14:paraId="3558900D" w14:textId="77777777" w:rsidR="003043D0" w:rsidRDefault="003043D0" w:rsidP="003043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3D6412" w14:textId="3311E47D" w:rsidR="000C45F8" w:rsidRDefault="003043D0" w:rsidP="00954050">
    <w:pPr>
      <w:pStyle w:val="Nagwek"/>
      <w:jc w:val="center"/>
    </w:pPr>
    <w:r w:rsidRPr="008810D5">
      <w:rPr>
        <w:noProof/>
        <w:lang w:eastAsia="pl-PL"/>
      </w:rPr>
      <w:drawing>
        <wp:inline distT="0" distB="0" distL="0" distR="0" wp14:anchorId="2F7FE947" wp14:editId="6FF20760">
          <wp:extent cx="4565015" cy="894080"/>
          <wp:effectExtent l="0" t="0" r="6985" b="1270"/>
          <wp:docPr id="1" name="Obraz 1" descr="FE_Wiedza_Edukacja_Rozwoj_rgb-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Wiedza_Edukacja_Rozwoj_rgb-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65015" cy="894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name w:val="WW8Num8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Wingdings" w:hint="default"/>
      </w:rPr>
    </w:lvl>
    <w:lvl w:ilvl="1">
      <w:start w:val="1"/>
      <w:numFmt w:val="bullet"/>
      <w:lvlText w:val=""/>
      <w:lvlJc w:val="left"/>
      <w:pPr>
        <w:tabs>
          <w:tab w:val="num" w:pos="2106"/>
        </w:tabs>
        <w:ind w:left="2106" w:hanging="360"/>
      </w:pPr>
      <w:rPr>
        <w:rFonts w:ascii="Wingdings" w:hAnsi="Wingdings" w:cs="Wingdings" w:hint="default"/>
      </w:rPr>
    </w:lvl>
    <w:lvl w:ilvl="2">
      <w:start w:val="1"/>
      <w:numFmt w:val="bullet"/>
      <w:lvlText w:val=""/>
      <w:lvlJc w:val="left"/>
      <w:pPr>
        <w:tabs>
          <w:tab w:val="num" w:pos="2826"/>
        </w:tabs>
        <w:ind w:left="282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266"/>
        </w:tabs>
        <w:ind w:left="42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86"/>
        </w:tabs>
        <w:ind w:left="498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706"/>
        </w:tabs>
        <w:ind w:left="57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26"/>
        </w:tabs>
        <w:ind w:left="64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46"/>
        </w:tabs>
        <w:ind w:left="7146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0000002"/>
    <w:multiLevelType w:val="multilevel"/>
    <w:tmpl w:val="00000002"/>
    <w:name w:val="WW8Num9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Wingdings" w:hint="default"/>
        <w:sz w:val="20"/>
        <w:szCs w:val="20"/>
      </w:rPr>
    </w:lvl>
    <w:lvl w:ilvl="1">
      <w:start w:val="1"/>
      <w:numFmt w:val="bullet"/>
      <w:lvlText w:val=""/>
      <w:lvlJc w:val="left"/>
      <w:pPr>
        <w:tabs>
          <w:tab w:val="num" w:pos="2106"/>
        </w:tabs>
        <w:ind w:left="2106" w:hanging="360"/>
      </w:pPr>
      <w:rPr>
        <w:rFonts w:ascii="Wingdings" w:hAnsi="Wingdings" w:cs="Wingdings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826"/>
        </w:tabs>
        <w:ind w:left="2826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266"/>
        </w:tabs>
        <w:ind w:left="42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86"/>
        </w:tabs>
        <w:ind w:left="4986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"/>
      <w:lvlJc w:val="left"/>
      <w:pPr>
        <w:tabs>
          <w:tab w:val="num" w:pos="5706"/>
        </w:tabs>
        <w:ind w:left="57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26"/>
        </w:tabs>
        <w:ind w:left="64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46"/>
        </w:tabs>
        <w:ind w:left="7146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" w15:restartNumberingAfterBreak="0">
    <w:nsid w:val="00000003"/>
    <w:multiLevelType w:val="multilevel"/>
    <w:tmpl w:val="00000003"/>
    <w:name w:val="WW8Num10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Wingdings"/>
      </w:rPr>
    </w:lvl>
    <w:lvl w:ilvl="1">
      <w:start w:val="1"/>
      <w:numFmt w:val="bullet"/>
      <w:lvlText w:val=""/>
      <w:lvlJc w:val="left"/>
      <w:pPr>
        <w:tabs>
          <w:tab w:val="num" w:pos="2106"/>
        </w:tabs>
        <w:ind w:left="2106" w:hanging="360"/>
      </w:pPr>
      <w:rPr>
        <w:rFonts w:ascii="Wingdings" w:hAnsi="Wingdings" w:cs="Wingdings"/>
      </w:rPr>
    </w:lvl>
    <w:lvl w:ilvl="2">
      <w:start w:val="1"/>
      <w:numFmt w:val="bullet"/>
      <w:lvlText w:val=""/>
      <w:lvlJc w:val="left"/>
      <w:pPr>
        <w:tabs>
          <w:tab w:val="num" w:pos="2826"/>
        </w:tabs>
        <w:ind w:left="2826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266"/>
        </w:tabs>
        <w:ind w:left="42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86"/>
        </w:tabs>
        <w:ind w:left="4986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706"/>
        </w:tabs>
        <w:ind w:left="57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26"/>
        </w:tabs>
        <w:ind w:left="64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46"/>
        </w:tabs>
        <w:ind w:left="7146" w:hanging="360"/>
      </w:pPr>
      <w:rPr>
        <w:rFonts w:ascii="Wingdings" w:hAnsi="Wingdings" w:cs="Wingdings"/>
      </w:rPr>
    </w:lvl>
  </w:abstractNum>
  <w:abstractNum w:abstractNumId="3" w15:restartNumberingAfterBreak="0">
    <w:nsid w:val="00000004"/>
    <w:multiLevelType w:val="multilevel"/>
    <w:tmpl w:val="00000004"/>
    <w:name w:val="WW8Num11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Wingdings" w:hint="default"/>
      </w:rPr>
    </w:lvl>
    <w:lvl w:ilvl="1">
      <w:start w:val="1"/>
      <w:numFmt w:val="bullet"/>
      <w:lvlText w:val=""/>
      <w:lvlJc w:val="left"/>
      <w:pPr>
        <w:tabs>
          <w:tab w:val="num" w:pos="2106"/>
        </w:tabs>
        <w:ind w:left="2106" w:hanging="360"/>
      </w:pPr>
      <w:rPr>
        <w:rFonts w:ascii="Wingdings" w:hAnsi="Wingdings" w:cs="Wingdings" w:hint="default"/>
      </w:rPr>
    </w:lvl>
    <w:lvl w:ilvl="2">
      <w:start w:val="1"/>
      <w:numFmt w:val="bullet"/>
      <w:lvlText w:val=""/>
      <w:lvlJc w:val="left"/>
      <w:pPr>
        <w:tabs>
          <w:tab w:val="num" w:pos="2826"/>
        </w:tabs>
        <w:ind w:left="282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266"/>
        </w:tabs>
        <w:ind w:left="42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86"/>
        </w:tabs>
        <w:ind w:left="498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706"/>
        </w:tabs>
        <w:ind w:left="57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26"/>
        </w:tabs>
        <w:ind w:left="64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46"/>
        </w:tabs>
        <w:ind w:left="7146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00000005"/>
    <w:multiLevelType w:val="multilevel"/>
    <w:tmpl w:val="00000005"/>
    <w:name w:val="WW8Num12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Wingdings" w:hint="default"/>
      </w:rPr>
    </w:lvl>
    <w:lvl w:ilvl="1">
      <w:start w:val="1"/>
      <w:numFmt w:val="bullet"/>
      <w:lvlText w:val=""/>
      <w:lvlJc w:val="left"/>
      <w:pPr>
        <w:tabs>
          <w:tab w:val="num" w:pos="2106"/>
        </w:tabs>
        <w:ind w:left="2106" w:hanging="360"/>
      </w:pPr>
      <w:rPr>
        <w:rFonts w:ascii="Wingdings" w:hAnsi="Wingdings" w:cs="Wingdings" w:hint="default"/>
      </w:rPr>
    </w:lvl>
    <w:lvl w:ilvl="2">
      <w:start w:val="1"/>
      <w:numFmt w:val="bullet"/>
      <w:lvlText w:val=""/>
      <w:lvlJc w:val="left"/>
      <w:pPr>
        <w:tabs>
          <w:tab w:val="num" w:pos="2826"/>
        </w:tabs>
        <w:ind w:left="282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266"/>
        </w:tabs>
        <w:ind w:left="42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86"/>
        </w:tabs>
        <w:ind w:left="498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706"/>
        </w:tabs>
        <w:ind w:left="57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26"/>
        </w:tabs>
        <w:ind w:left="64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46"/>
        </w:tabs>
        <w:ind w:left="7146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00000006"/>
    <w:multiLevelType w:val="multilevel"/>
    <w:tmpl w:val="00000006"/>
    <w:name w:val="WW8Num13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Wingdings" w:hint="default"/>
      </w:rPr>
    </w:lvl>
    <w:lvl w:ilvl="1">
      <w:start w:val="1"/>
      <w:numFmt w:val="bullet"/>
      <w:lvlText w:val=""/>
      <w:lvlJc w:val="left"/>
      <w:pPr>
        <w:tabs>
          <w:tab w:val="num" w:pos="2106"/>
        </w:tabs>
        <w:ind w:left="2106" w:hanging="360"/>
      </w:pPr>
      <w:rPr>
        <w:rFonts w:ascii="Wingdings" w:hAnsi="Wingdings" w:cs="Wingdings" w:hint="default"/>
      </w:rPr>
    </w:lvl>
    <w:lvl w:ilvl="2">
      <w:start w:val="1"/>
      <w:numFmt w:val="bullet"/>
      <w:lvlText w:val=""/>
      <w:lvlJc w:val="left"/>
      <w:pPr>
        <w:tabs>
          <w:tab w:val="num" w:pos="2826"/>
        </w:tabs>
        <w:ind w:left="282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266"/>
        </w:tabs>
        <w:ind w:left="42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86"/>
        </w:tabs>
        <w:ind w:left="498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706"/>
        </w:tabs>
        <w:ind w:left="57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26"/>
        </w:tabs>
        <w:ind w:left="64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46"/>
        </w:tabs>
        <w:ind w:left="7146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00000007"/>
    <w:multiLevelType w:val="multilevel"/>
    <w:tmpl w:val="00000007"/>
    <w:name w:val="WW8Num14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Wingdings" w:hint="default"/>
      </w:rPr>
    </w:lvl>
    <w:lvl w:ilvl="1">
      <w:start w:val="1"/>
      <w:numFmt w:val="bullet"/>
      <w:lvlText w:val=""/>
      <w:lvlJc w:val="left"/>
      <w:pPr>
        <w:tabs>
          <w:tab w:val="num" w:pos="2106"/>
        </w:tabs>
        <w:ind w:left="2106" w:hanging="360"/>
      </w:pPr>
      <w:rPr>
        <w:rFonts w:ascii="Wingdings" w:hAnsi="Wingdings" w:cs="Wingdings" w:hint="default"/>
      </w:rPr>
    </w:lvl>
    <w:lvl w:ilvl="2">
      <w:start w:val="1"/>
      <w:numFmt w:val="bullet"/>
      <w:lvlText w:val=""/>
      <w:lvlJc w:val="left"/>
      <w:pPr>
        <w:tabs>
          <w:tab w:val="num" w:pos="2826"/>
        </w:tabs>
        <w:ind w:left="282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266"/>
        </w:tabs>
        <w:ind w:left="42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86"/>
        </w:tabs>
        <w:ind w:left="498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706"/>
        </w:tabs>
        <w:ind w:left="57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26"/>
        </w:tabs>
        <w:ind w:left="64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46"/>
        </w:tabs>
        <w:ind w:left="7146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00000008"/>
    <w:multiLevelType w:val="multilevel"/>
    <w:tmpl w:val="00000008"/>
    <w:name w:val="WW8Num15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Wingdings"/>
        <w:sz w:val="20"/>
        <w:szCs w:val="20"/>
      </w:rPr>
    </w:lvl>
    <w:lvl w:ilvl="1">
      <w:start w:val="1"/>
      <w:numFmt w:val="bullet"/>
      <w:lvlText w:val=""/>
      <w:lvlJc w:val="left"/>
      <w:pPr>
        <w:tabs>
          <w:tab w:val="num" w:pos="2106"/>
        </w:tabs>
        <w:ind w:left="2106" w:hanging="360"/>
      </w:pPr>
      <w:rPr>
        <w:rFonts w:ascii="Wingdings" w:hAnsi="Wingdings" w:cs="Wingdings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826"/>
        </w:tabs>
        <w:ind w:left="2826" w:hanging="360"/>
      </w:pPr>
      <w:rPr>
        <w:rFonts w:ascii="Wingdings" w:hAnsi="Wingdings" w:cs="Wingdings"/>
        <w:sz w:val="20"/>
        <w:szCs w:val="20"/>
      </w:rPr>
    </w:lvl>
    <w:lvl w:ilvl="3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266"/>
        </w:tabs>
        <w:ind w:left="42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86"/>
        </w:tabs>
        <w:ind w:left="4986" w:hanging="360"/>
      </w:pPr>
      <w:rPr>
        <w:rFonts w:ascii="Wingdings" w:hAnsi="Wingdings" w:cs="Wingdings"/>
        <w:sz w:val="20"/>
        <w:szCs w:val="20"/>
      </w:rPr>
    </w:lvl>
    <w:lvl w:ilvl="6">
      <w:start w:val="1"/>
      <w:numFmt w:val="bullet"/>
      <w:lvlText w:val=""/>
      <w:lvlJc w:val="left"/>
      <w:pPr>
        <w:tabs>
          <w:tab w:val="num" w:pos="5706"/>
        </w:tabs>
        <w:ind w:left="57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26"/>
        </w:tabs>
        <w:ind w:left="64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46"/>
        </w:tabs>
        <w:ind w:left="7146" w:hanging="360"/>
      </w:pPr>
      <w:rPr>
        <w:rFonts w:ascii="Wingdings" w:hAnsi="Wingdings" w:cs="Wingdings"/>
        <w:sz w:val="20"/>
        <w:szCs w:val="20"/>
      </w:rPr>
    </w:lvl>
  </w:abstractNum>
  <w:abstractNum w:abstractNumId="8" w15:restartNumberingAfterBreak="0">
    <w:nsid w:val="00000009"/>
    <w:multiLevelType w:val="singleLevel"/>
    <w:tmpl w:val="00000009"/>
    <w:name w:val="WW8Num16"/>
    <w:lvl w:ilvl="0">
      <w:start w:val="1"/>
      <w:numFmt w:val="bullet"/>
      <w:lvlText w:val=""/>
      <w:lvlJc w:val="left"/>
      <w:pPr>
        <w:tabs>
          <w:tab w:val="num" w:pos="0"/>
        </w:tabs>
        <w:ind w:left="2106" w:hanging="360"/>
      </w:pPr>
      <w:rPr>
        <w:rFonts w:ascii="Wingdings" w:hAnsi="Wingdings" w:cs="Wingdings"/>
        <w:sz w:val="20"/>
        <w:szCs w:val="20"/>
      </w:rPr>
    </w:lvl>
  </w:abstractNum>
  <w:abstractNum w:abstractNumId="9" w15:restartNumberingAfterBreak="0">
    <w:nsid w:val="0000000A"/>
    <w:multiLevelType w:val="multilevel"/>
    <w:tmpl w:val="0000000A"/>
    <w:name w:val="WW8Num17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Wingdings" w:hint="default"/>
      </w:rPr>
    </w:lvl>
    <w:lvl w:ilvl="1">
      <w:start w:val="1"/>
      <w:numFmt w:val="bullet"/>
      <w:lvlText w:val=""/>
      <w:lvlJc w:val="left"/>
      <w:pPr>
        <w:tabs>
          <w:tab w:val="num" w:pos="2106"/>
        </w:tabs>
        <w:ind w:left="2106" w:hanging="360"/>
      </w:pPr>
      <w:rPr>
        <w:rFonts w:ascii="Wingdings" w:hAnsi="Wingdings" w:cs="Wingdings" w:hint="default"/>
      </w:rPr>
    </w:lvl>
    <w:lvl w:ilvl="2">
      <w:start w:val="1"/>
      <w:numFmt w:val="bullet"/>
      <w:lvlText w:val=""/>
      <w:lvlJc w:val="left"/>
      <w:pPr>
        <w:tabs>
          <w:tab w:val="num" w:pos="2826"/>
        </w:tabs>
        <w:ind w:left="282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266"/>
        </w:tabs>
        <w:ind w:left="42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86"/>
        </w:tabs>
        <w:ind w:left="498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706"/>
        </w:tabs>
        <w:ind w:left="57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26"/>
        </w:tabs>
        <w:ind w:left="64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46"/>
        </w:tabs>
        <w:ind w:left="7146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0000000B"/>
    <w:multiLevelType w:val="singleLevel"/>
    <w:tmpl w:val="0000000B"/>
    <w:name w:val="WW8Num18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Symbol"/>
        <w:color w:val="auto"/>
      </w:rPr>
    </w:lvl>
  </w:abstractNum>
  <w:abstractNum w:abstractNumId="11" w15:restartNumberingAfterBreak="0">
    <w:nsid w:val="0000000C"/>
    <w:multiLevelType w:val="multilevel"/>
    <w:tmpl w:val="0000000C"/>
    <w:name w:val="WW8Num19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Wingdings"/>
      </w:rPr>
    </w:lvl>
    <w:lvl w:ilvl="1">
      <w:start w:val="1"/>
      <w:numFmt w:val="bullet"/>
      <w:lvlText w:val=""/>
      <w:lvlJc w:val="left"/>
      <w:pPr>
        <w:tabs>
          <w:tab w:val="num" w:pos="2106"/>
        </w:tabs>
        <w:ind w:left="2106" w:hanging="360"/>
      </w:pPr>
      <w:rPr>
        <w:rFonts w:ascii="Wingdings" w:hAnsi="Wingdings" w:cs="Wingdings"/>
      </w:rPr>
    </w:lvl>
    <w:lvl w:ilvl="2">
      <w:start w:val="1"/>
      <w:numFmt w:val="bullet"/>
      <w:lvlText w:val=""/>
      <w:lvlJc w:val="left"/>
      <w:pPr>
        <w:tabs>
          <w:tab w:val="num" w:pos="2826"/>
        </w:tabs>
        <w:ind w:left="2826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266"/>
        </w:tabs>
        <w:ind w:left="42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86"/>
        </w:tabs>
        <w:ind w:left="4986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706"/>
        </w:tabs>
        <w:ind w:left="57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26"/>
        </w:tabs>
        <w:ind w:left="64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46"/>
        </w:tabs>
        <w:ind w:left="7146" w:hanging="360"/>
      </w:pPr>
      <w:rPr>
        <w:rFonts w:ascii="Wingdings" w:hAnsi="Wingdings" w:cs="Wingdings"/>
      </w:rPr>
    </w:lvl>
  </w:abstractNum>
  <w:abstractNum w:abstractNumId="12" w15:restartNumberingAfterBreak="0">
    <w:nsid w:val="0000000D"/>
    <w:multiLevelType w:val="multilevel"/>
    <w:tmpl w:val="0000000D"/>
    <w:name w:val="WW8Num20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Wingdings" w:hint="default"/>
      </w:rPr>
    </w:lvl>
    <w:lvl w:ilvl="1">
      <w:start w:val="1"/>
      <w:numFmt w:val="bullet"/>
      <w:lvlText w:val=""/>
      <w:lvlJc w:val="left"/>
      <w:pPr>
        <w:tabs>
          <w:tab w:val="num" w:pos="2106"/>
        </w:tabs>
        <w:ind w:left="2106" w:hanging="360"/>
      </w:pPr>
      <w:rPr>
        <w:rFonts w:ascii="Wingdings" w:hAnsi="Wingdings" w:cs="Wingdings" w:hint="default"/>
      </w:rPr>
    </w:lvl>
    <w:lvl w:ilvl="2">
      <w:start w:val="1"/>
      <w:numFmt w:val="bullet"/>
      <w:lvlText w:val=""/>
      <w:lvlJc w:val="left"/>
      <w:pPr>
        <w:tabs>
          <w:tab w:val="num" w:pos="2826"/>
        </w:tabs>
        <w:ind w:left="282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266"/>
        </w:tabs>
        <w:ind w:left="42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86"/>
        </w:tabs>
        <w:ind w:left="498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706"/>
        </w:tabs>
        <w:ind w:left="57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26"/>
        </w:tabs>
        <w:ind w:left="64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46"/>
        </w:tabs>
        <w:ind w:left="7146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0000000E"/>
    <w:multiLevelType w:val="multilevel"/>
    <w:tmpl w:val="0000000E"/>
    <w:name w:val="WW8Num21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Courier New"/>
      </w:rPr>
    </w:lvl>
    <w:lvl w:ilvl="1">
      <w:start w:val="1"/>
      <w:numFmt w:val="bullet"/>
      <w:lvlText w:val=""/>
      <w:lvlJc w:val="left"/>
      <w:pPr>
        <w:tabs>
          <w:tab w:val="num" w:pos="2106"/>
        </w:tabs>
        <w:ind w:left="2106" w:hanging="360"/>
      </w:pPr>
      <w:rPr>
        <w:rFonts w:ascii="Wingdings" w:hAnsi="Wingdings" w:cs="Courier New"/>
      </w:rPr>
    </w:lvl>
    <w:lvl w:ilvl="2">
      <w:start w:val="1"/>
      <w:numFmt w:val="bullet"/>
      <w:lvlText w:val=""/>
      <w:lvlJc w:val="left"/>
      <w:pPr>
        <w:tabs>
          <w:tab w:val="num" w:pos="2826"/>
        </w:tabs>
        <w:ind w:left="2826" w:hanging="360"/>
      </w:pPr>
      <w:rPr>
        <w:rFonts w:ascii="Wingdings" w:hAnsi="Wingdings" w:cs="Courier New"/>
      </w:rPr>
    </w:lvl>
    <w:lvl w:ilvl="3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4266"/>
        </w:tabs>
        <w:ind w:left="42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86"/>
        </w:tabs>
        <w:ind w:left="4986" w:hanging="360"/>
      </w:pPr>
      <w:rPr>
        <w:rFonts w:ascii="Wingdings" w:hAnsi="Wingdings" w:cs="Courier New"/>
      </w:rPr>
    </w:lvl>
    <w:lvl w:ilvl="6">
      <w:start w:val="1"/>
      <w:numFmt w:val="bullet"/>
      <w:lvlText w:val=""/>
      <w:lvlJc w:val="left"/>
      <w:pPr>
        <w:tabs>
          <w:tab w:val="num" w:pos="5706"/>
        </w:tabs>
        <w:ind w:left="5706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6426"/>
        </w:tabs>
        <w:ind w:left="64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46"/>
        </w:tabs>
        <w:ind w:left="7146" w:hanging="360"/>
      </w:pPr>
      <w:rPr>
        <w:rFonts w:ascii="Wingdings" w:hAnsi="Wingdings" w:cs="Courier New"/>
      </w:rPr>
    </w:lvl>
  </w:abstractNum>
  <w:abstractNum w:abstractNumId="14" w15:restartNumberingAfterBreak="0">
    <w:nsid w:val="0000002B"/>
    <w:multiLevelType w:val="multilevel"/>
    <w:tmpl w:val="4FA2889A"/>
    <w:name w:val="WW8Num2"/>
    <w:lvl w:ilvl="0">
      <w:start w:val="6"/>
      <w:numFmt w:val="decimal"/>
      <w:pStyle w:val="Nagwek2"/>
      <w:lvlText w:val="%1."/>
      <w:lvlJc w:val="left"/>
      <w:pPr>
        <w:tabs>
          <w:tab w:val="num" w:pos="0"/>
        </w:tabs>
        <w:ind w:left="360" w:hanging="360"/>
      </w:pPr>
      <w:rPr>
        <w:rFonts w:hint="default"/>
        <w:lang w:val="x-none"/>
      </w:rPr>
    </w:lvl>
    <w:lvl w:ilvl="1">
      <w:start w:val="1"/>
      <w:numFmt w:val="decimal"/>
      <w:lvlText w:val="%1.%2."/>
      <w:lvlJc w:val="left"/>
      <w:pPr>
        <w:tabs>
          <w:tab w:val="num" w:pos="142"/>
        </w:tabs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15" w15:restartNumberingAfterBreak="0">
    <w:nsid w:val="0C262FCA"/>
    <w:multiLevelType w:val="hybridMultilevel"/>
    <w:tmpl w:val="525A96C4"/>
    <w:lvl w:ilvl="0" w:tplc="FA72AA68">
      <w:start w:val="1"/>
      <w:numFmt w:val="decimal"/>
      <w:lvlText w:val="%1."/>
      <w:lvlJc w:val="left"/>
      <w:pPr>
        <w:ind w:left="79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18" w:hanging="360"/>
      </w:pPr>
    </w:lvl>
    <w:lvl w:ilvl="2" w:tplc="0415001B" w:tentative="1">
      <w:start w:val="1"/>
      <w:numFmt w:val="lowerRoman"/>
      <w:lvlText w:val="%3."/>
      <w:lvlJc w:val="right"/>
      <w:pPr>
        <w:ind w:left="2238" w:hanging="180"/>
      </w:pPr>
    </w:lvl>
    <w:lvl w:ilvl="3" w:tplc="0415000F" w:tentative="1">
      <w:start w:val="1"/>
      <w:numFmt w:val="decimal"/>
      <w:lvlText w:val="%4."/>
      <w:lvlJc w:val="left"/>
      <w:pPr>
        <w:ind w:left="2958" w:hanging="360"/>
      </w:pPr>
    </w:lvl>
    <w:lvl w:ilvl="4" w:tplc="04150019" w:tentative="1">
      <w:start w:val="1"/>
      <w:numFmt w:val="lowerLetter"/>
      <w:lvlText w:val="%5."/>
      <w:lvlJc w:val="left"/>
      <w:pPr>
        <w:ind w:left="3678" w:hanging="360"/>
      </w:pPr>
    </w:lvl>
    <w:lvl w:ilvl="5" w:tplc="0415001B" w:tentative="1">
      <w:start w:val="1"/>
      <w:numFmt w:val="lowerRoman"/>
      <w:lvlText w:val="%6."/>
      <w:lvlJc w:val="right"/>
      <w:pPr>
        <w:ind w:left="4398" w:hanging="180"/>
      </w:pPr>
    </w:lvl>
    <w:lvl w:ilvl="6" w:tplc="0415000F" w:tentative="1">
      <w:start w:val="1"/>
      <w:numFmt w:val="decimal"/>
      <w:lvlText w:val="%7."/>
      <w:lvlJc w:val="left"/>
      <w:pPr>
        <w:ind w:left="5118" w:hanging="360"/>
      </w:pPr>
    </w:lvl>
    <w:lvl w:ilvl="7" w:tplc="04150019" w:tentative="1">
      <w:start w:val="1"/>
      <w:numFmt w:val="lowerLetter"/>
      <w:lvlText w:val="%8."/>
      <w:lvlJc w:val="left"/>
      <w:pPr>
        <w:ind w:left="5838" w:hanging="360"/>
      </w:pPr>
    </w:lvl>
    <w:lvl w:ilvl="8" w:tplc="0415001B" w:tentative="1">
      <w:start w:val="1"/>
      <w:numFmt w:val="lowerRoman"/>
      <w:lvlText w:val="%9."/>
      <w:lvlJc w:val="right"/>
      <w:pPr>
        <w:ind w:left="6558" w:hanging="180"/>
      </w:pPr>
    </w:lvl>
  </w:abstractNum>
  <w:abstractNum w:abstractNumId="16" w15:restartNumberingAfterBreak="0">
    <w:nsid w:val="0C944CB4"/>
    <w:multiLevelType w:val="hybridMultilevel"/>
    <w:tmpl w:val="C452393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10623ADC"/>
    <w:multiLevelType w:val="hybridMultilevel"/>
    <w:tmpl w:val="A04860A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1A9612BE"/>
    <w:multiLevelType w:val="hybridMultilevel"/>
    <w:tmpl w:val="5E54559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1D322B1A"/>
    <w:multiLevelType w:val="hybridMultilevel"/>
    <w:tmpl w:val="8CA4D3D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2D641BB3"/>
    <w:multiLevelType w:val="hybridMultilevel"/>
    <w:tmpl w:val="A54E35B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17A5CC3"/>
    <w:multiLevelType w:val="hybridMultilevel"/>
    <w:tmpl w:val="C03A29C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A4453C"/>
    <w:multiLevelType w:val="hybridMultilevel"/>
    <w:tmpl w:val="40F68430"/>
    <w:lvl w:ilvl="0" w:tplc="927047C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bCs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1E35E50"/>
    <w:multiLevelType w:val="hybridMultilevel"/>
    <w:tmpl w:val="FFAAD6C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64C2317"/>
    <w:multiLevelType w:val="hybridMultilevel"/>
    <w:tmpl w:val="71D0DB4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AC64720"/>
    <w:multiLevelType w:val="hybridMultilevel"/>
    <w:tmpl w:val="BF1E84C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64B5469"/>
    <w:multiLevelType w:val="hybridMultilevel"/>
    <w:tmpl w:val="0898F59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F01798E"/>
    <w:multiLevelType w:val="hybridMultilevel"/>
    <w:tmpl w:val="3576582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55F2F61"/>
    <w:multiLevelType w:val="hybridMultilevel"/>
    <w:tmpl w:val="94C4CF5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41C18AD"/>
    <w:multiLevelType w:val="hybridMultilevel"/>
    <w:tmpl w:val="AF609E4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57C5FB3"/>
    <w:multiLevelType w:val="hybridMultilevel"/>
    <w:tmpl w:val="1E480D7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6601898"/>
    <w:multiLevelType w:val="hybridMultilevel"/>
    <w:tmpl w:val="634E0D9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51021555">
    <w:abstractNumId w:val="14"/>
  </w:num>
  <w:num w:numId="2" w16cid:durableId="732771616">
    <w:abstractNumId w:val="22"/>
  </w:num>
  <w:num w:numId="3" w16cid:durableId="1193686145">
    <w:abstractNumId w:val="27"/>
  </w:num>
  <w:num w:numId="4" w16cid:durableId="1877350059">
    <w:abstractNumId w:val="24"/>
  </w:num>
  <w:num w:numId="5" w16cid:durableId="1522275646">
    <w:abstractNumId w:val="21"/>
  </w:num>
  <w:num w:numId="6" w16cid:durableId="500317518">
    <w:abstractNumId w:val="16"/>
  </w:num>
  <w:num w:numId="7" w16cid:durableId="115102584">
    <w:abstractNumId w:val="28"/>
  </w:num>
  <w:num w:numId="8" w16cid:durableId="1709140599">
    <w:abstractNumId w:val="26"/>
  </w:num>
  <w:num w:numId="9" w16cid:durableId="574514254">
    <w:abstractNumId w:val="17"/>
  </w:num>
  <w:num w:numId="10" w16cid:durableId="1292243760">
    <w:abstractNumId w:val="29"/>
  </w:num>
  <w:num w:numId="11" w16cid:durableId="1144853458">
    <w:abstractNumId w:val="30"/>
  </w:num>
  <w:num w:numId="12" w16cid:durableId="276907255">
    <w:abstractNumId w:val="31"/>
  </w:num>
  <w:num w:numId="13" w16cid:durableId="102501663">
    <w:abstractNumId w:val="19"/>
  </w:num>
  <w:num w:numId="14" w16cid:durableId="35276601">
    <w:abstractNumId w:val="18"/>
  </w:num>
  <w:num w:numId="15" w16cid:durableId="581373182">
    <w:abstractNumId w:val="23"/>
  </w:num>
  <w:num w:numId="16" w16cid:durableId="307826473">
    <w:abstractNumId w:val="20"/>
  </w:num>
  <w:num w:numId="17" w16cid:durableId="1073042494">
    <w:abstractNumId w:val="25"/>
  </w:num>
  <w:num w:numId="18" w16cid:durableId="603148977">
    <w:abstractNumId w:val="0"/>
  </w:num>
  <w:num w:numId="19" w16cid:durableId="494419391">
    <w:abstractNumId w:val="1"/>
  </w:num>
  <w:num w:numId="20" w16cid:durableId="237445878">
    <w:abstractNumId w:val="2"/>
  </w:num>
  <w:num w:numId="21" w16cid:durableId="1910993302">
    <w:abstractNumId w:val="3"/>
  </w:num>
  <w:num w:numId="22" w16cid:durableId="1201824659">
    <w:abstractNumId w:val="6"/>
  </w:num>
  <w:num w:numId="23" w16cid:durableId="1633174809">
    <w:abstractNumId w:val="8"/>
  </w:num>
  <w:num w:numId="24" w16cid:durableId="58216050">
    <w:abstractNumId w:val="9"/>
  </w:num>
  <w:num w:numId="25" w16cid:durableId="1882090575">
    <w:abstractNumId w:val="12"/>
  </w:num>
  <w:num w:numId="26" w16cid:durableId="1888763398">
    <w:abstractNumId w:val="13"/>
  </w:num>
  <w:num w:numId="27" w16cid:durableId="2126653502">
    <w:abstractNumId w:val="15"/>
  </w:num>
  <w:num w:numId="28" w16cid:durableId="1225070149">
    <w:abstractNumId w:val="4"/>
  </w:num>
  <w:num w:numId="29" w16cid:durableId="127167389">
    <w:abstractNumId w:val="5"/>
  </w:num>
  <w:num w:numId="30" w16cid:durableId="1104424351">
    <w:abstractNumId w:val="7"/>
  </w:num>
  <w:num w:numId="31" w16cid:durableId="630554138">
    <w:abstractNumId w:val="10"/>
  </w:num>
  <w:num w:numId="32" w16cid:durableId="2059743591">
    <w:abstractNumId w:val="11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43D0"/>
    <w:rsid w:val="00000CC8"/>
    <w:rsid w:val="00004252"/>
    <w:rsid w:val="00004C4E"/>
    <w:rsid w:val="00011068"/>
    <w:rsid w:val="00033DC8"/>
    <w:rsid w:val="000C45F8"/>
    <w:rsid w:val="000D7012"/>
    <w:rsid w:val="001152E4"/>
    <w:rsid w:val="00122B69"/>
    <w:rsid w:val="001922F4"/>
    <w:rsid w:val="001F0AFB"/>
    <w:rsid w:val="0028129D"/>
    <w:rsid w:val="002B4E0C"/>
    <w:rsid w:val="003043D0"/>
    <w:rsid w:val="00325442"/>
    <w:rsid w:val="00362FCF"/>
    <w:rsid w:val="00385E28"/>
    <w:rsid w:val="00471854"/>
    <w:rsid w:val="00514D16"/>
    <w:rsid w:val="0058198F"/>
    <w:rsid w:val="005907E6"/>
    <w:rsid w:val="005E6CA6"/>
    <w:rsid w:val="00631CB2"/>
    <w:rsid w:val="006D07B5"/>
    <w:rsid w:val="00700B53"/>
    <w:rsid w:val="007404DF"/>
    <w:rsid w:val="00766D72"/>
    <w:rsid w:val="00783167"/>
    <w:rsid w:val="00790F69"/>
    <w:rsid w:val="007A127F"/>
    <w:rsid w:val="007D4C1B"/>
    <w:rsid w:val="008C6C9C"/>
    <w:rsid w:val="008F29C1"/>
    <w:rsid w:val="00952E4F"/>
    <w:rsid w:val="00997950"/>
    <w:rsid w:val="009B13CD"/>
    <w:rsid w:val="009B648B"/>
    <w:rsid w:val="009D43CF"/>
    <w:rsid w:val="00A112B2"/>
    <w:rsid w:val="00A66E71"/>
    <w:rsid w:val="00A82790"/>
    <w:rsid w:val="00A937CA"/>
    <w:rsid w:val="00B00A8D"/>
    <w:rsid w:val="00B25F94"/>
    <w:rsid w:val="00B44D42"/>
    <w:rsid w:val="00CD333F"/>
    <w:rsid w:val="00CE62E4"/>
    <w:rsid w:val="00DA3436"/>
    <w:rsid w:val="00EB21D3"/>
    <w:rsid w:val="00EB21FC"/>
    <w:rsid w:val="00EF79BC"/>
    <w:rsid w:val="00F11B7D"/>
    <w:rsid w:val="00F24739"/>
    <w:rsid w:val="00F3675D"/>
    <w:rsid w:val="00F463AB"/>
    <w:rsid w:val="00F5278A"/>
    <w:rsid w:val="00F56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34AC45"/>
  <w15:chartTrackingRefBased/>
  <w15:docId w15:val="{C8DE09EC-C485-4240-931B-5FADDB54A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43D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2">
    <w:name w:val="heading 2"/>
    <w:basedOn w:val="Normalny"/>
    <w:next w:val="Tekstpodstawowy"/>
    <w:link w:val="Nagwek2Znak"/>
    <w:qFormat/>
    <w:rsid w:val="003043D0"/>
    <w:pPr>
      <w:keepNext/>
      <w:numPr>
        <w:numId w:val="1"/>
      </w:numPr>
      <w:tabs>
        <w:tab w:val="left" w:pos="426"/>
      </w:tabs>
      <w:jc w:val="both"/>
      <w:outlineLvl w:val="1"/>
    </w:pPr>
    <w:rPr>
      <w:bCs/>
      <w:iCs/>
      <w:color w:val="000000"/>
      <w:sz w:val="22"/>
      <w:szCs w:val="2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043D0"/>
    <w:rPr>
      <w:rFonts w:ascii="Times New Roman" w:eastAsia="Times New Roman" w:hAnsi="Times New Roman" w:cs="Times New Roman"/>
      <w:bCs/>
      <w:iCs/>
      <w:color w:val="000000"/>
      <w:lang w:val="x-none" w:eastAsia="zh-CN"/>
    </w:rPr>
  </w:style>
  <w:style w:type="character" w:styleId="Numerstrony">
    <w:name w:val="page number"/>
    <w:basedOn w:val="Domylnaczcionkaakapitu"/>
    <w:rsid w:val="003043D0"/>
  </w:style>
  <w:style w:type="paragraph" w:styleId="Tekstpodstawowy">
    <w:name w:val="Body Text"/>
    <w:basedOn w:val="Normalny"/>
    <w:link w:val="TekstpodstawowyZnak1"/>
    <w:rsid w:val="003043D0"/>
    <w:pPr>
      <w:spacing w:after="120"/>
    </w:pPr>
    <w:rPr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uiPriority w:val="99"/>
    <w:semiHidden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">
    <w:name w:val="header"/>
    <w:basedOn w:val="Normalny"/>
    <w:link w:val="NagwekZnak"/>
    <w:uiPriority w:val="99"/>
    <w:rsid w:val="003043D0"/>
  </w:style>
  <w:style w:type="character" w:customStyle="1" w:styleId="NagwekZnak">
    <w:name w:val="Nagłówek Znak"/>
    <w:basedOn w:val="Domylnaczcionkaakapitu"/>
    <w:link w:val="Nagwek"/>
    <w:uiPriority w:val="99"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rsid w:val="003043D0"/>
    <w:rPr>
      <w:sz w:val="24"/>
      <w:szCs w:val="24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3043D0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Tekstpodstawowywcity">
    <w:name w:val="Body Text Indent"/>
    <w:basedOn w:val="Normalny"/>
    <w:link w:val="TekstpodstawowywcityZnak"/>
    <w:rsid w:val="003043D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3043D0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Akapitzlist">
    <w:name w:val="List Paragraph"/>
    <w:aliases w:val="Normal,Akapit z listą3,Akapit z listą2,Wypunktowanie,L1,Numerowanie,Akapit z listą5,T_SZ_List Paragraph,normalny tekst,Preambuła,CW_Lista,2 heading,A_wyliczenie,K-P_odwolanie,maz_wyliczenie,opis dzialania"/>
    <w:basedOn w:val="Normalny"/>
    <w:link w:val="AkapitzlistZnak"/>
    <w:uiPriority w:val="34"/>
    <w:qFormat/>
    <w:rsid w:val="003043D0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kapitzlistZnak">
    <w:name w:val="Akapit z listą Znak"/>
    <w:aliases w:val="Normal Znak,Akapit z listą3 Znak,Akapit z listą2 Znak,Wypunktowanie Znak,L1 Znak,Numerowanie Znak,Akapit z listą5 Znak,T_SZ_List Paragraph Znak,normalny tekst Znak,Preambuła Znak,CW_Lista Znak,2 heading Znak,A_wyliczenie Znak"/>
    <w:link w:val="Akapitzlist"/>
    <w:uiPriority w:val="34"/>
    <w:qFormat/>
    <w:locked/>
    <w:rsid w:val="003043D0"/>
    <w:rPr>
      <w:rFonts w:ascii="Calibri" w:eastAsia="Calibri" w:hAnsi="Calibri" w:cs="Times New Roman"/>
      <w:lang w:val="x-none"/>
    </w:rPr>
  </w:style>
  <w:style w:type="character" w:customStyle="1" w:styleId="TekstpodstawowyZnak1">
    <w:name w:val="Tekst podstawowy Znak1"/>
    <w:link w:val="Tekstpodstawowy"/>
    <w:rsid w:val="003043D0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NormalnyWeb">
    <w:name w:val="Normal (Web)"/>
    <w:basedOn w:val="Normalny"/>
    <w:uiPriority w:val="99"/>
    <w:semiHidden/>
    <w:unhideWhenUsed/>
    <w:rsid w:val="00DA3436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9976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524</Words>
  <Characters>3150</Characters>
  <Application>Microsoft Office Word</Application>
  <DocSecurity>0</DocSecurity>
  <Lines>26</Lines>
  <Paragraphs>7</Paragraphs>
  <ScaleCrop>false</ScaleCrop>
  <Company/>
  <LinksUpToDate>false</LinksUpToDate>
  <CharactersWithSpaces>3667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7</cp:revision>
  <dcterms:created xsi:type="dcterms:W3CDTF">2024-04-09T08:01:00Z</dcterms:created>
  <dcterms:modified xsi:type="dcterms:W3CDTF">2024-11-22T07:53:00Z</dcterms:modified>
</cp:coreProperties>
</file>