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Kwestora/Z-cę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6500B9B4" w14:textId="77777777" w:rsidR="00FA5DD4" w:rsidRPr="00FA5DD4" w:rsidRDefault="00BA5498" w:rsidP="00FA5DD4">
      <w:pPr>
        <w:numPr>
          <w:ilvl w:val="0"/>
          <w:numId w:val="28"/>
        </w:numPr>
        <w:rPr>
          <w:rFonts w:ascii="Verdana" w:hAnsi="Verdana" w:cs="Arial"/>
          <w:b/>
          <w:sz w:val="18"/>
          <w:szCs w:val="18"/>
        </w:rPr>
      </w:pPr>
      <w:r w:rsidRPr="00FA5DD4">
        <w:rPr>
          <w:rFonts w:ascii="Verdana" w:hAnsi="Verdana"/>
          <w:sz w:val="18"/>
          <w:szCs w:val="18"/>
          <w:lang w:val="pl-PL"/>
        </w:rPr>
        <w:t>Przedmiotem niniejszej umowy jest</w:t>
      </w:r>
      <w:bookmarkStart w:id="0" w:name="_Hlk58842586"/>
      <w:r w:rsidRPr="00FA5DD4">
        <w:rPr>
          <w:rFonts w:ascii="Verdana" w:hAnsi="Verdana"/>
          <w:sz w:val="18"/>
          <w:szCs w:val="18"/>
          <w:lang w:val="pl-PL"/>
        </w:rPr>
        <w:t xml:space="preserve">: </w:t>
      </w:r>
      <w:bookmarkStart w:id="1" w:name="_Hlk98922074"/>
      <w:bookmarkEnd w:id="0"/>
      <w:r w:rsidR="00FA5DD4" w:rsidRPr="00FA5DD4">
        <w:rPr>
          <w:rFonts w:ascii="Verdana" w:hAnsi="Verdana" w:cs="Arial"/>
          <w:b/>
          <w:sz w:val="18"/>
          <w:szCs w:val="18"/>
        </w:rPr>
        <w:t>dostawa laptopa  dla WIMiR - DE-dzp.272-669/24</w:t>
      </w:r>
    </w:p>
    <w:p w14:paraId="7D10FDF1" w14:textId="67E124C6" w:rsidR="00177370" w:rsidRPr="00FA5DD4" w:rsidRDefault="00BA5498" w:rsidP="00020D48">
      <w:pPr>
        <w:pStyle w:val="Akapitzlist"/>
        <w:numPr>
          <w:ilvl w:val="0"/>
          <w:numId w:val="28"/>
        </w:numPr>
        <w:tabs>
          <w:tab w:val="num" w:pos="360"/>
        </w:tabs>
        <w:ind w:left="360" w:right="-47"/>
        <w:jc w:val="both"/>
        <w:rPr>
          <w:rFonts w:ascii="Verdana" w:hAnsi="Verdana"/>
          <w:iCs/>
          <w:sz w:val="18"/>
          <w:szCs w:val="18"/>
        </w:rPr>
      </w:pPr>
      <w:r w:rsidRPr="00FA5DD4">
        <w:rPr>
          <w:rFonts w:ascii="Verdana" w:hAnsi="Verdana"/>
          <w:sz w:val="18"/>
          <w:szCs w:val="18"/>
        </w:rPr>
        <w:t xml:space="preserve">Szczegółowa specyfikacja sprzętu </w:t>
      </w:r>
      <w:bookmarkEnd w:id="1"/>
      <w:r w:rsidRPr="00FA5DD4">
        <w:rPr>
          <w:rFonts w:ascii="Verdana" w:hAnsi="Verdana"/>
          <w:sz w:val="18"/>
          <w:szCs w:val="18"/>
        </w:rPr>
        <w:t xml:space="preserve">jest określona w </w:t>
      </w:r>
      <w:r w:rsidRPr="00FA5DD4">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DFE3DFB" w:rsidR="00BA5498" w:rsidRPr="00C66D52" w:rsidRDefault="00161C38" w:rsidP="00B738DB">
      <w:pPr>
        <w:numPr>
          <w:ilvl w:val="0"/>
          <w:numId w:val="52"/>
        </w:numPr>
        <w:tabs>
          <w:tab w:val="left" w:pos="360"/>
        </w:tabs>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 xml:space="preserve">od daty podpisania umowy do siedziby </w:t>
      </w:r>
      <w:r w:rsidR="001407B0" w:rsidRPr="001407B0">
        <w:rPr>
          <w:rFonts w:ascii="Verdana" w:hAnsi="Verdana"/>
          <w:sz w:val="18"/>
          <w:szCs w:val="18"/>
        </w:rPr>
        <w:t xml:space="preserve">WEAIiIB, Katedra Metrologii i Elektroniki, </w:t>
      </w:r>
      <w:r w:rsidR="001407B0">
        <w:rPr>
          <w:rFonts w:ascii="Verdana" w:hAnsi="Verdana"/>
          <w:sz w:val="18"/>
          <w:szCs w:val="18"/>
        </w:rPr>
        <w:br/>
      </w:r>
      <w:r w:rsidR="001407B0" w:rsidRPr="001407B0">
        <w:rPr>
          <w:rFonts w:ascii="Verdana" w:hAnsi="Verdana"/>
          <w:sz w:val="18"/>
          <w:szCs w:val="18"/>
        </w:rPr>
        <w:t>30-059 Kraków, Al. Mickiewicza 30</w:t>
      </w:r>
      <w:r w:rsidR="00C66D52">
        <w:rPr>
          <w:rFonts w:ascii="Verdana" w:hAnsi="Verdana"/>
          <w:sz w:val="18"/>
          <w:szCs w:val="18"/>
        </w:rPr>
        <w:t>.</w:t>
      </w:r>
    </w:p>
    <w:p w14:paraId="69E6C59F" w14:textId="62580AD0" w:rsidR="00BA5498" w:rsidRPr="00157093" w:rsidRDefault="00161C38" w:rsidP="00B738DB">
      <w:pPr>
        <w:numPr>
          <w:ilvl w:val="0"/>
          <w:numId w:val="52"/>
        </w:numPr>
        <w:tabs>
          <w:tab w:val="left" w:pos="360"/>
        </w:tabs>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738DB">
      <w:pPr>
        <w:numPr>
          <w:ilvl w:val="0"/>
          <w:numId w:val="52"/>
        </w:numPr>
        <w:tabs>
          <w:tab w:val="left" w:pos="360"/>
        </w:tabs>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2" w:name="_Hlk93917097"/>
      <w:r w:rsidRPr="00252A3C">
        <w:rPr>
          <w:rFonts w:ascii="Verdana" w:hAnsi="Verdana"/>
          <w:b/>
          <w:sz w:val="18"/>
          <w:szCs w:val="18"/>
        </w:rPr>
        <w:t>§ 6</w:t>
      </w:r>
    </w:p>
    <w:bookmarkEnd w:id="2"/>
    <w:p w14:paraId="022A6D90"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oprogramowania dostarczonego wraz ze sprzętem. </w:t>
      </w:r>
    </w:p>
    <w:p w14:paraId="64A12630"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57093">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97A1CA2"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B738DB">
        <w:rPr>
          <w:rFonts w:ascii="Verdana" w:hAnsi="Verdana"/>
          <w:bCs/>
          <w:sz w:val="18"/>
          <w:szCs w:val="18"/>
          <w:lang w:val="pl-PL" w:eastAsia="en-US"/>
        </w:rPr>
        <w:t>12</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B738DB">
        <w:rPr>
          <w:rFonts w:ascii="Verdana" w:hAnsi="Verdana"/>
          <w:bCs/>
          <w:sz w:val="18"/>
          <w:szCs w:val="18"/>
          <w:lang w:val="pl-PL" w:eastAsia="en-US"/>
        </w:rPr>
        <w:t>2</w:t>
      </w:r>
      <w:r w:rsidR="00C151FC">
        <w:rPr>
          <w:rFonts w:ascii="Verdana" w:hAnsi="Verdana"/>
          <w:bCs/>
          <w:sz w:val="18"/>
          <w:szCs w:val="18"/>
          <w:lang w:val="pl-PL" w:eastAsia="en-US"/>
        </w:rPr>
        <w:t xml:space="preserve"> </w:t>
      </w:r>
      <w:r w:rsidR="00556542">
        <w:rPr>
          <w:rFonts w:ascii="Verdana" w:hAnsi="Verdana"/>
          <w:bCs/>
          <w:sz w:val="18"/>
          <w:szCs w:val="18"/>
          <w:lang w:val="pl-PL" w:eastAsia="en-US"/>
        </w:rPr>
        <w:t xml:space="preserve"> </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p>
    <w:p w14:paraId="1E367AE8" w14:textId="6C53944A"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w:t>
      </w:r>
      <w:r w:rsidR="00700487">
        <w:rPr>
          <w:rFonts w:ascii="Verdana" w:hAnsi="Verdana"/>
          <w:bCs/>
          <w:sz w:val="18"/>
          <w:szCs w:val="18"/>
          <w:lang w:val="pl-PL" w:eastAsia="en-US"/>
        </w:rPr>
        <w:br/>
      </w:r>
      <w:r w:rsidR="00700487" w:rsidRPr="00157093">
        <w:rPr>
          <w:rFonts w:ascii="Verdana" w:hAnsi="Verdana"/>
          <w:bCs/>
          <w:sz w:val="18"/>
          <w:szCs w:val="18"/>
          <w:lang w:val="pl-PL" w:eastAsia="en-US"/>
        </w:rPr>
        <w:t xml:space="preserve">na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629CB3C5"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157093">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w:t>
      </w:r>
      <w:r w:rsidRPr="00157093">
        <w:rPr>
          <w:rFonts w:ascii="Verdana" w:eastAsia="SimSun" w:hAnsi="Verdana"/>
          <w:color w:val="000000"/>
          <w:kern w:val="2"/>
          <w:sz w:val="18"/>
          <w:szCs w:val="18"/>
          <w:lang w:val="pl-PL"/>
        </w:rPr>
        <w:lastRenderedPageBreak/>
        <w:t xml:space="preserve">obsługą administracyjno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lastRenderedPageBreak/>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0000004"/>
    <w:lvl w:ilvl="0">
      <w:start w:val="2"/>
      <w:numFmt w:val="bullet"/>
      <w:lvlText w:val="-"/>
      <w:lvlJc w:val="left"/>
      <w:pPr>
        <w:tabs>
          <w:tab w:val="num" w:pos="720"/>
        </w:tabs>
      </w:pPr>
      <w:rPr>
        <w:rFonts w:ascii="Times New Roman" w:hAnsi="Times New Roman"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7"/>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19"/>
  </w:num>
  <w:num w:numId="25" w16cid:durableId="36589142">
    <w:abstractNumId w:val="4"/>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4611936">
    <w:abstractNumId w:val="2"/>
  </w:num>
  <w:num w:numId="50" w16cid:durableId="749813931">
    <w:abstractNumId w:val="23"/>
  </w:num>
  <w:num w:numId="51" w16cid:durableId="489178003">
    <w:abstractNumId w:val="13"/>
  </w:num>
  <w:num w:numId="52" w16cid:durableId="20214712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5B37"/>
    <w:rsid w:val="000B1A00"/>
    <w:rsid w:val="000C0F66"/>
    <w:rsid w:val="000C1D4B"/>
    <w:rsid w:val="001407B0"/>
    <w:rsid w:val="00157093"/>
    <w:rsid w:val="00161C38"/>
    <w:rsid w:val="001764D4"/>
    <w:rsid w:val="00177370"/>
    <w:rsid w:val="001F341B"/>
    <w:rsid w:val="002430FD"/>
    <w:rsid w:val="00252A3C"/>
    <w:rsid w:val="00267340"/>
    <w:rsid w:val="00275C59"/>
    <w:rsid w:val="00287318"/>
    <w:rsid w:val="00287C73"/>
    <w:rsid w:val="002C5586"/>
    <w:rsid w:val="00337165"/>
    <w:rsid w:val="00362E93"/>
    <w:rsid w:val="003974EB"/>
    <w:rsid w:val="003C6167"/>
    <w:rsid w:val="003F1749"/>
    <w:rsid w:val="00496551"/>
    <w:rsid w:val="00496924"/>
    <w:rsid w:val="004A692C"/>
    <w:rsid w:val="004C4EC3"/>
    <w:rsid w:val="0050219D"/>
    <w:rsid w:val="00512FD2"/>
    <w:rsid w:val="00523F87"/>
    <w:rsid w:val="00541B00"/>
    <w:rsid w:val="0054237B"/>
    <w:rsid w:val="00556542"/>
    <w:rsid w:val="00565315"/>
    <w:rsid w:val="00593CEB"/>
    <w:rsid w:val="005C6D38"/>
    <w:rsid w:val="005D2104"/>
    <w:rsid w:val="005E0308"/>
    <w:rsid w:val="005E56E5"/>
    <w:rsid w:val="005F71B8"/>
    <w:rsid w:val="0060532A"/>
    <w:rsid w:val="00614C95"/>
    <w:rsid w:val="00640829"/>
    <w:rsid w:val="00660027"/>
    <w:rsid w:val="00677061"/>
    <w:rsid w:val="0069339E"/>
    <w:rsid w:val="006F1C41"/>
    <w:rsid w:val="006F51B5"/>
    <w:rsid w:val="006F7905"/>
    <w:rsid w:val="00700487"/>
    <w:rsid w:val="00714F51"/>
    <w:rsid w:val="00717892"/>
    <w:rsid w:val="00731F6E"/>
    <w:rsid w:val="007421D6"/>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D3EF1"/>
    <w:rsid w:val="00AF7449"/>
    <w:rsid w:val="00B26D12"/>
    <w:rsid w:val="00B738DB"/>
    <w:rsid w:val="00B77183"/>
    <w:rsid w:val="00BA1B11"/>
    <w:rsid w:val="00BA5498"/>
    <w:rsid w:val="00BC13F0"/>
    <w:rsid w:val="00BD0C12"/>
    <w:rsid w:val="00BD5E3D"/>
    <w:rsid w:val="00C07E7C"/>
    <w:rsid w:val="00C12A61"/>
    <w:rsid w:val="00C14141"/>
    <w:rsid w:val="00C151FC"/>
    <w:rsid w:val="00C2196F"/>
    <w:rsid w:val="00C23E95"/>
    <w:rsid w:val="00C37E19"/>
    <w:rsid w:val="00C66D52"/>
    <w:rsid w:val="00C74D2A"/>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8</Pages>
  <Words>3306</Words>
  <Characters>22052</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19</cp:revision>
  <cp:lastPrinted>1899-12-31T23:00:00Z</cp:lastPrinted>
  <dcterms:created xsi:type="dcterms:W3CDTF">2024-06-26T07:08:00Z</dcterms:created>
  <dcterms:modified xsi:type="dcterms:W3CDTF">2024-11-14T08:35:00Z</dcterms:modified>
</cp:coreProperties>
</file>