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0C45F8" w:rsidRDefault="009D43CF" w:rsidP="009D43CF">
      <w:pPr>
        <w:jc w:val="both"/>
        <w:rPr>
          <w:b/>
          <w:sz w:val="22"/>
          <w:szCs w:val="22"/>
        </w:rPr>
      </w:pPr>
    </w:p>
    <w:p w14:paraId="7D37F558" w14:textId="77777777" w:rsidR="0058198F" w:rsidRDefault="0058198F" w:rsidP="0058198F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Pododdziale Fizjologii i Patologii Noworodka w cyklach 12 - godzinnych</w:t>
      </w:r>
      <w:r w:rsidRPr="00813CEA">
        <w:t xml:space="preserve"> </w:t>
      </w:r>
      <w:r>
        <w:t>przeciętnie 8 cykli</w:t>
      </w:r>
      <w:r w:rsidRPr="00813CEA">
        <w:t xml:space="preserve"> w miesiącu – 1 p</w:t>
      </w:r>
      <w:r>
        <w:t>ołożna/położny.</w:t>
      </w:r>
    </w:p>
    <w:p w14:paraId="66CC1EA9" w14:textId="77777777" w:rsidR="0058198F" w:rsidRDefault="0058198F" w:rsidP="005819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Pododdziale Fizjologii i Patologii Noworodka w cyklach 12 - godzinnych</w:t>
      </w:r>
      <w:r w:rsidRPr="00813CEA">
        <w:t xml:space="preserve"> </w:t>
      </w:r>
      <w:r>
        <w:t>przeciętnie 8 cykli</w:t>
      </w:r>
      <w:r w:rsidRPr="00813CEA">
        <w:t xml:space="preserve"> w miesiącu – 1 p</w:t>
      </w:r>
      <w:r>
        <w:t>ołożna/położny.</w:t>
      </w:r>
    </w:p>
    <w:p w14:paraId="4296DE80" w14:textId="77777777" w:rsidR="00766D72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002AD51B" w14:textId="77777777" w:rsidR="00766D72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0003215D" w14:textId="77777777" w:rsidR="0058198F" w:rsidRDefault="0058198F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4DB9D805" w14:textId="77777777" w:rsidR="0058198F" w:rsidRPr="00B2015A" w:rsidRDefault="0058198F" w:rsidP="0058198F">
      <w:pPr>
        <w:pStyle w:val="Default"/>
        <w:contextualSpacing/>
        <w:jc w:val="both"/>
        <w:rPr>
          <w:sz w:val="22"/>
          <w:szCs w:val="22"/>
          <w:u w:val="single"/>
        </w:rPr>
      </w:pPr>
      <w:r w:rsidRPr="00B2015A">
        <w:rPr>
          <w:sz w:val="22"/>
          <w:szCs w:val="22"/>
          <w:u w:val="single"/>
        </w:rPr>
        <w:t>Wykonywane czynności będą polegały na:</w:t>
      </w:r>
    </w:p>
    <w:p w14:paraId="59267BC3" w14:textId="77777777" w:rsidR="0058198F" w:rsidRDefault="0058198F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4CC35A9" w14:textId="77777777" w:rsidR="0058198F" w:rsidRDefault="0058198F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C98A927" w14:textId="77777777" w:rsidR="00766D72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015DC406" w14:textId="77777777" w:rsidR="00766D72" w:rsidRPr="00E71151" w:rsidRDefault="00766D72" w:rsidP="00766D72">
      <w:pPr>
        <w:numPr>
          <w:ilvl w:val="0"/>
          <w:numId w:val="2"/>
        </w:numPr>
        <w:suppressAutoHyphens w:val="0"/>
        <w:jc w:val="both"/>
        <w:rPr>
          <w:rFonts w:eastAsia="Arial Unicode MS"/>
          <w:b/>
          <w:lang w:eastAsia="pl-PL"/>
        </w:rPr>
      </w:pPr>
      <w:r w:rsidRPr="00E71151">
        <w:rPr>
          <w:lang w:eastAsia="pl-PL"/>
        </w:rPr>
        <w:t>Zapewnienie całościowej opieki położniczej powierzonym jej noworodkom zgodnie z  posiadanymi kwalifikacjami i z zasadami etyki zawodowej.</w:t>
      </w:r>
    </w:p>
    <w:p w14:paraId="0535B8D4" w14:textId="77777777" w:rsidR="00766D72" w:rsidRPr="00E71151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Ustalenie rozpoznania problemów pielęgnacyjnych noworodka na podstawie danych uzyskanych z obserwacji oraz informacji uzyskanych od innych członków zespołu terapeutycznego.</w:t>
      </w:r>
    </w:p>
    <w:p w14:paraId="79005BA7" w14:textId="77777777" w:rsidR="00766D72" w:rsidRPr="00E71151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Planowanie opieki pielęgnacyjnej stosownie do stanu zdrowia noworodka, diagnozy pielęgniarskiej  i lekarskiej oraz ustalonego postępowania diagnostycznego i leczniczo – rehabilitacyjnego.</w:t>
      </w:r>
    </w:p>
    <w:p w14:paraId="1DC91BAD" w14:textId="77777777" w:rsidR="00766D72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Realizowanie opieki położniczej według ustalonego stanu zdrowia noworodka oraz zleconego programu </w:t>
      </w:r>
      <w:proofErr w:type="spellStart"/>
      <w:r w:rsidRPr="00E71151">
        <w:rPr>
          <w:lang w:eastAsia="pl-PL"/>
        </w:rPr>
        <w:t>diagnostyczno</w:t>
      </w:r>
      <w:proofErr w:type="spellEnd"/>
      <w:r w:rsidRPr="00E71151">
        <w:rPr>
          <w:lang w:eastAsia="pl-PL"/>
        </w:rPr>
        <w:t xml:space="preserve"> –leczniczego:</w:t>
      </w:r>
    </w:p>
    <w:p w14:paraId="473775C4" w14:textId="77777777" w:rsidR="00766D72" w:rsidRPr="00E71151" w:rsidRDefault="00766D72" w:rsidP="00766D72">
      <w:pPr>
        <w:numPr>
          <w:ilvl w:val="0"/>
          <w:numId w:val="3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uczestniczenie przy każdym porodzie</w:t>
      </w:r>
    </w:p>
    <w:p w14:paraId="35ADC9B4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przyjmowanie noworodków i wcześniaków z sali porodowej ( kontrolowanie stanu ogólnego, sprawdzenie  stanu opatrunków na pępowinie, ważenie, mierzenie, wykonanie zabiegu </w:t>
      </w:r>
      <w:proofErr w:type="spellStart"/>
      <w:r w:rsidRPr="00E71151">
        <w:rPr>
          <w:lang w:eastAsia="pl-PL"/>
        </w:rPr>
        <w:t>Credego</w:t>
      </w:r>
      <w:proofErr w:type="spellEnd"/>
      <w:r w:rsidRPr="00E71151">
        <w:rPr>
          <w:lang w:eastAsia="pl-PL"/>
        </w:rPr>
        <w:t>, sprawdzenie oznakowania noworodka )</w:t>
      </w:r>
    </w:p>
    <w:p w14:paraId="671FCEA3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wykonywanie czynności diagnostycznych : </w:t>
      </w:r>
      <w:r>
        <w:rPr>
          <w:lang w:eastAsia="pl-PL"/>
        </w:rPr>
        <w:t>ważenie, mierzenie</w:t>
      </w:r>
      <w:r w:rsidRPr="00E71151">
        <w:rPr>
          <w:lang w:eastAsia="pl-PL"/>
        </w:rPr>
        <w:t xml:space="preserve"> obwodów, mierzenie ciepłoty ciała, pobieranie do badania krwi , moczu</w:t>
      </w:r>
    </w:p>
    <w:p w14:paraId="4A4731A9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2848F032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udział i pomoc lekarzowi w wykonywaniu specjalistycznych badań diagnostycznych i terapeutycznych </w:t>
      </w:r>
    </w:p>
    <w:p w14:paraId="113372CD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wykonywanie zabiegów pielęgnacyjnych u noworodka (przewijanie, kąpiel, pielęgnacja kikuta pępowinowego, pielęgnacja oczu, jamy ustnej, itp.)</w:t>
      </w:r>
    </w:p>
    <w:p w14:paraId="7DC7E4A2" w14:textId="77777777" w:rsidR="00766D72" w:rsidRPr="00E71151" w:rsidRDefault="00766D72" w:rsidP="00766D72">
      <w:pPr>
        <w:numPr>
          <w:ilvl w:val="0"/>
          <w:numId w:val="5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prowadzenie szczepień ochronnych po uzyskaniu odpowiednich kwalifikacji</w:t>
      </w:r>
    </w:p>
    <w:p w14:paraId="789B0399" w14:textId="77777777" w:rsidR="00766D72" w:rsidRPr="00E71151" w:rsidRDefault="00766D72" w:rsidP="00766D72">
      <w:pPr>
        <w:numPr>
          <w:ilvl w:val="0"/>
          <w:numId w:val="6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uczestniczenie w obchodach lekarskich</w:t>
      </w:r>
    </w:p>
    <w:p w14:paraId="6DE60262" w14:textId="77777777" w:rsidR="00766D72" w:rsidRPr="00E71151" w:rsidRDefault="00766D72" w:rsidP="00766D72">
      <w:pPr>
        <w:numPr>
          <w:ilvl w:val="0"/>
          <w:numId w:val="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czynny udział w zabiegach resuscytacji krążeniowo –oddechowej</w:t>
      </w:r>
    </w:p>
    <w:p w14:paraId="2BF668E8" w14:textId="77777777" w:rsidR="00766D72" w:rsidRPr="00E71151" w:rsidRDefault="00766D72" w:rsidP="00766D72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prowadzenie badań przesiewowych ( test na </w:t>
      </w:r>
      <w:proofErr w:type="spellStart"/>
      <w:r w:rsidRPr="00E71151">
        <w:rPr>
          <w:lang w:eastAsia="pl-PL"/>
        </w:rPr>
        <w:t>fenyloketonurię</w:t>
      </w:r>
      <w:proofErr w:type="spellEnd"/>
      <w:r w:rsidRPr="00E71151">
        <w:rPr>
          <w:lang w:eastAsia="pl-PL"/>
        </w:rPr>
        <w:t>, badanie słuchu, pomiar saturacji)</w:t>
      </w:r>
    </w:p>
    <w:p w14:paraId="27235723" w14:textId="77777777" w:rsidR="00766D72" w:rsidRPr="00E71151" w:rsidRDefault="00766D72" w:rsidP="00766D72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karmienie wcześniaków i noworodków,</w:t>
      </w:r>
    </w:p>
    <w:p w14:paraId="11D29ECD" w14:textId="77777777" w:rsidR="00766D72" w:rsidRPr="00E71151" w:rsidRDefault="00766D72" w:rsidP="00766D72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prowadzenie promocji karmienia naturalnego ( udzielanie matkom wskazówek pomocniczych w nauczeniu się karmienia piersią , prowadzenie rozmów edukacyjnych o zasadach i technikach karmienia naturalnego)</w:t>
      </w:r>
    </w:p>
    <w:p w14:paraId="5822E414" w14:textId="77777777" w:rsidR="00766D72" w:rsidRPr="00E71151" w:rsidRDefault="00766D72" w:rsidP="00766D72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nauczenie matek prawidłowej pielęgnacji noworodka dotyczących m in. prawidłowego przewijania, kąpieli itp.</w:t>
      </w:r>
    </w:p>
    <w:p w14:paraId="4D94C9A7" w14:textId="77777777" w:rsidR="00766D72" w:rsidRPr="00E71151" w:rsidRDefault="00766D72" w:rsidP="00766D72">
      <w:pPr>
        <w:numPr>
          <w:ilvl w:val="0"/>
          <w:numId w:val="1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natychmiastowe zawiadomienie lekarza o wszelkich zauważonych odchyleniach od normy w stanie zdrowia noworodka lub wcześniaka </w:t>
      </w:r>
    </w:p>
    <w:p w14:paraId="6008E535" w14:textId="77777777" w:rsidR="00766D72" w:rsidRPr="00E71151" w:rsidRDefault="00766D72" w:rsidP="00766D72">
      <w:pPr>
        <w:numPr>
          <w:ilvl w:val="0"/>
          <w:numId w:val="13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natychmiastowe izolowanie noworodków lub wcześniaków podejrzanych o chorobę i odpowiednie ich pielęgnowanie zgodnie z obowiązującymi zasadami</w:t>
      </w:r>
    </w:p>
    <w:p w14:paraId="504DFE6A" w14:textId="77777777" w:rsidR="00766D72" w:rsidRPr="00E71151" w:rsidRDefault="00766D72" w:rsidP="00766D72">
      <w:pPr>
        <w:numPr>
          <w:ilvl w:val="0"/>
          <w:numId w:val="16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utrzymanie czystości , należytej ciepłoty i wilgotności w salach gdzie przebywają noworodki,</w:t>
      </w:r>
    </w:p>
    <w:p w14:paraId="5B261261" w14:textId="77777777" w:rsidR="00766D72" w:rsidRPr="00E71151" w:rsidRDefault="00766D72" w:rsidP="00766D72">
      <w:pPr>
        <w:numPr>
          <w:ilvl w:val="0"/>
          <w:numId w:val="1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przygotowanie noworodka i wcześniaka do przekazania na oddział specjalistyczny wraz z jego dokumentacją,</w:t>
      </w:r>
    </w:p>
    <w:p w14:paraId="5E9C0654" w14:textId="77777777" w:rsidR="00766D72" w:rsidRPr="00E71151" w:rsidRDefault="00766D72" w:rsidP="00766D72">
      <w:pPr>
        <w:numPr>
          <w:ilvl w:val="0"/>
          <w:numId w:val="15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przekazywanie noworodków do domu po dokładnym sprawdzeniu w obecności matki tożsamości i stanu zdrowia dziecka, natomiast matka lub osoba upoważniona do odbioru noworodka powinna pisemnie potwierdzić zgodność powyższych danych z rzeczywistością,</w:t>
      </w:r>
    </w:p>
    <w:p w14:paraId="22AB9E5B" w14:textId="77777777" w:rsidR="00766D72" w:rsidRPr="00E71151" w:rsidRDefault="00766D72" w:rsidP="00766D72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dopilnowanie aby mycie i dezynfekcja pomieszczeń, sprzętu oraz urządzeń ( inkubatory, ssaki, wagi, pompy infuzyjne itp.) odbywało się odpowiednimi środkami wg obowiązujących procedur i instrukcji.</w:t>
      </w:r>
    </w:p>
    <w:p w14:paraId="2CE6DABB" w14:textId="77777777" w:rsidR="00766D72" w:rsidRPr="00E71151" w:rsidRDefault="00766D72" w:rsidP="00766D72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założenie i staranne prowadzenie dokumentacji medycznej</w:t>
      </w:r>
    </w:p>
    <w:p w14:paraId="2F621153" w14:textId="77777777" w:rsidR="00766D72" w:rsidRPr="00E71151" w:rsidRDefault="00766D72" w:rsidP="00766D72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sporządzanie raportów pielęgniarskich o stanie noworodków i wcześniaków</w:t>
      </w:r>
    </w:p>
    <w:p w14:paraId="603F6B60" w14:textId="77777777" w:rsidR="00766D72" w:rsidRPr="00E71151" w:rsidRDefault="00766D72" w:rsidP="00766D72">
      <w:pPr>
        <w:suppressAutoHyphens w:val="0"/>
        <w:jc w:val="both"/>
        <w:rPr>
          <w:lang w:eastAsia="pl-PL"/>
        </w:rPr>
      </w:pPr>
    </w:p>
    <w:p w14:paraId="7C0733FD" w14:textId="77777777" w:rsidR="00766D72" w:rsidRPr="00E71151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Utrzymanie sprawności technicznej narzędzi, sprzętu, aparatury niezbędnych do udzielania pierwszej pomocy oraz wykonywania zabiegów leczniczo-pielęgnacyjnych.</w:t>
      </w:r>
    </w:p>
    <w:p w14:paraId="3B626340" w14:textId="77777777" w:rsidR="00766D72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lastRenderedPageBreak/>
        <w:t>Zabezpieczenie i odpowiednie przechowywanie leków i środków dezynfekcyjnych, zgodnie z obowiązującymi przepisami i aktualną wiedzą.</w:t>
      </w:r>
    </w:p>
    <w:p w14:paraId="56B0B164" w14:textId="77777777" w:rsidR="0058198F" w:rsidRDefault="0058198F" w:rsidP="0058198F">
      <w:pPr>
        <w:pStyle w:val="Nagwek"/>
        <w:ind w:left="360"/>
        <w:jc w:val="both"/>
        <w:rPr>
          <w:b/>
          <w:bCs/>
        </w:rPr>
      </w:pPr>
    </w:p>
    <w:p w14:paraId="353C9F19" w14:textId="6DA10E5B" w:rsidR="0058198F" w:rsidRDefault="0058198F" w:rsidP="0058198F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Poliklinice w Radomiu w cyklach 7 - godzinnych</w:t>
      </w:r>
      <w:r w:rsidRPr="00813CEA">
        <w:t xml:space="preserve"> </w:t>
      </w:r>
      <w:r>
        <w:t>przeciętnie 140 godzin</w:t>
      </w:r>
      <w:r w:rsidRPr="00813CEA">
        <w:t xml:space="preserve"> w miesiącu – 1 p</w:t>
      </w:r>
      <w:r>
        <w:t>ołożna/położny.</w:t>
      </w:r>
    </w:p>
    <w:p w14:paraId="71B044FE" w14:textId="77777777" w:rsidR="0058198F" w:rsidRDefault="0058198F" w:rsidP="0058198F">
      <w:pPr>
        <w:pStyle w:val="Default"/>
        <w:ind w:left="360"/>
        <w:contextualSpacing/>
        <w:jc w:val="both"/>
        <w:rPr>
          <w:color w:val="auto"/>
          <w:sz w:val="20"/>
          <w:szCs w:val="20"/>
          <w:u w:val="single"/>
        </w:rPr>
      </w:pPr>
    </w:p>
    <w:p w14:paraId="48866F48" w14:textId="77777777" w:rsidR="00766D72" w:rsidRPr="00E71151" w:rsidRDefault="00766D72" w:rsidP="00766D72">
      <w:pPr>
        <w:suppressAutoHyphens w:val="0"/>
        <w:ind w:left="720"/>
        <w:jc w:val="both"/>
        <w:rPr>
          <w:lang w:eastAsia="pl-PL"/>
        </w:rPr>
      </w:pPr>
    </w:p>
    <w:p w14:paraId="134698D1" w14:textId="77777777" w:rsidR="0058198F" w:rsidRPr="0058198F" w:rsidRDefault="0058198F" w:rsidP="0058198F">
      <w:pPr>
        <w:pStyle w:val="Default"/>
        <w:contextualSpacing/>
        <w:jc w:val="both"/>
        <w:rPr>
          <w:sz w:val="20"/>
          <w:szCs w:val="20"/>
          <w:u w:val="single"/>
        </w:rPr>
      </w:pPr>
      <w:r w:rsidRPr="0058198F">
        <w:rPr>
          <w:sz w:val="20"/>
          <w:szCs w:val="20"/>
          <w:u w:val="single"/>
        </w:rPr>
        <w:t>Wykonywane czynności będą polegały na:</w:t>
      </w:r>
    </w:p>
    <w:p w14:paraId="166142F3" w14:textId="77777777" w:rsidR="0058198F" w:rsidRPr="0058198F" w:rsidRDefault="0058198F" w:rsidP="0058198F">
      <w:pPr>
        <w:pStyle w:val="Tekstpodstawowy"/>
        <w:jc w:val="both"/>
        <w:rPr>
          <w:sz w:val="20"/>
          <w:szCs w:val="20"/>
          <w:lang w:val="pl-PL"/>
        </w:rPr>
      </w:pPr>
      <w:r w:rsidRPr="0058198F">
        <w:rPr>
          <w:sz w:val="20"/>
          <w:szCs w:val="20"/>
          <w:lang w:val="pl-PL"/>
        </w:rPr>
        <w:t xml:space="preserve">Realizacji zadań położnej podstawowej opieki zdrowotnej określonych w Załączniku nr 2B do </w:t>
      </w:r>
      <w:r w:rsidRPr="0058198F">
        <w:rPr>
          <w:sz w:val="20"/>
          <w:szCs w:val="20"/>
        </w:rPr>
        <w:t>Rozporządzeni</w:t>
      </w:r>
      <w:r w:rsidRPr="0058198F">
        <w:rPr>
          <w:sz w:val="20"/>
          <w:szCs w:val="20"/>
          <w:lang w:val="pl-PL"/>
        </w:rPr>
        <w:t xml:space="preserve">a </w:t>
      </w:r>
      <w:r w:rsidRPr="0058198F">
        <w:rPr>
          <w:sz w:val="20"/>
          <w:szCs w:val="20"/>
        </w:rPr>
        <w:t>Ministra Zdrowia  z dnia 27 listopada 2019 r.</w:t>
      </w:r>
      <w:r w:rsidRPr="0058198F">
        <w:rPr>
          <w:sz w:val="20"/>
          <w:szCs w:val="20"/>
          <w:lang w:val="pl-PL"/>
        </w:rPr>
        <w:t xml:space="preserve"> </w:t>
      </w:r>
      <w:r w:rsidRPr="0058198F">
        <w:rPr>
          <w:sz w:val="20"/>
          <w:szCs w:val="20"/>
        </w:rPr>
        <w:t>w sprawie zakresu zadań lekarza podstawowej opieki zdrowotnej, pielęgniarki podstawowej opieki zdrowotnej i położnej podstawowej opieki zdrowotnej</w:t>
      </w:r>
      <w:r w:rsidRPr="0058198F">
        <w:rPr>
          <w:sz w:val="20"/>
          <w:szCs w:val="20"/>
          <w:lang w:val="pl-PL"/>
        </w:rPr>
        <w:t xml:space="preserve">. (Dz. U z 2019 r. poz. 2335). </w:t>
      </w:r>
    </w:p>
    <w:p w14:paraId="2C522085" w14:textId="77777777" w:rsidR="0058198F" w:rsidRPr="00B2015A" w:rsidRDefault="0058198F" w:rsidP="0058198F">
      <w:pPr>
        <w:pStyle w:val="Default"/>
        <w:contextualSpacing/>
        <w:jc w:val="both"/>
        <w:rPr>
          <w:sz w:val="22"/>
          <w:szCs w:val="22"/>
        </w:rPr>
      </w:pPr>
    </w:p>
    <w:p w14:paraId="4B57C643" w14:textId="77777777" w:rsidR="00766D72" w:rsidRPr="000C45F8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sectPr w:rsidR="00766D72" w:rsidRPr="000C45F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6" w15:restartNumberingAfterBreak="0">
    <w:nsid w:val="0C944CB4"/>
    <w:multiLevelType w:val="hybridMultilevel"/>
    <w:tmpl w:val="C45239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623ADC"/>
    <w:multiLevelType w:val="hybridMultilevel"/>
    <w:tmpl w:val="A04860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9612BE"/>
    <w:multiLevelType w:val="hybridMultilevel"/>
    <w:tmpl w:val="5E5455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D322B1A"/>
    <w:multiLevelType w:val="hybridMultilevel"/>
    <w:tmpl w:val="8CA4D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D641BB3"/>
    <w:multiLevelType w:val="hybridMultilevel"/>
    <w:tmpl w:val="A54E35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A5CC3"/>
    <w:multiLevelType w:val="hybridMultilevel"/>
    <w:tmpl w:val="C03A29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A4453C"/>
    <w:multiLevelType w:val="hybridMultilevel"/>
    <w:tmpl w:val="40F68430"/>
    <w:lvl w:ilvl="0" w:tplc="92704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E35E50"/>
    <w:multiLevelType w:val="hybridMultilevel"/>
    <w:tmpl w:val="FFAAD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4C2317"/>
    <w:multiLevelType w:val="hybridMultilevel"/>
    <w:tmpl w:val="71D0DB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C64720"/>
    <w:multiLevelType w:val="hybridMultilevel"/>
    <w:tmpl w:val="BF1E84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4B5469"/>
    <w:multiLevelType w:val="hybridMultilevel"/>
    <w:tmpl w:val="0898F5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01798E"/>
    <w:multiLevelType w:val="hybridMultilevel"/>
    <w:tmpl w:val="357658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5F2F61"/>
    <w:multiLevelType w:val="hybridMultilevel"/>
    <w:tmpl w:val="94C4CF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1C18AD"/>
    <w:multiLevelType w:val="hybridMultilevel"/>
    <w:tmpl w:val="AF609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7C5FB3"/>
    <w:multiLevelType w:val="hybridMultilevel"/>
    <w:tmpl w:val="1E480D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601898"/>
    <w:multiLevelType w:val="hybridMultilevel"/>
    <w:tmpl w:val="634E0D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1021555">
    <w:abstractNumId w:val="14"/>
  </w:num>
  <w:num w:numId="2" w16cid:durableId="732771616">
    <w:abstractNumId w:val="22"/>
  </w:num>
  <w:num w:numId="3" w16cid:durableId="1193686145">
    <w:abstractNumId w:val="27"/>
  </w:num>
  <w:num w:numId="4" w16cid:durableId="1877350059">
    <w:abstractNumId w:val="24"/>
  </w:num>
  <w:num w:numId="5" w16cid:durableId="1522275646">
    <w:abstractNumId w:val="21"/>
  </w:num>
  <w:num w:numId="6" w16cid:durableId="500317518">
    <w:abstractNumId w:val="16"/>
  </w:num>
  <w:num w:numId="7" w16cid:durableId="115102584">
    <w:abstractNumId w:val="28"/>
  </w:num>
  <w:num w:numId="8" w16cid:durableId="1709140599">
    <w:abstractNumId w:val="26"/>
  </w:num>
  <w:num w:numId="9" w16cid:durableId="574514254">
    <w:abstractNumId w:val="17"/>
  </w:num>
  <w:num w:numId="10" w16cid:durableId="1292243760">
    <w:abstractNumId w:val="29"/>
  </w:num>
  <w:num w:numId="11" w16cid:durableId="1144853458">
    <w:abstractNumId w:val="30"/>
  </w:num>
  <w:num w:numId="12" w16cid:durableId="276907255">
    <w:abstractNumId w:val="31"/>
  </w:num>
  <w:num w:numId="13" w16cid:durableId="102501663">
    <w:abstractNumId w:val="19"/>
  </w:num>
  <w:num w:numId="14" w16cid:durableId="35276601">
    <w:abstractNumId w:val="18"/>
  </w:num>
  <w:num w:numId="15" w16cid:durableId="581373182">
    <w:abstractNumId w:val="23"/>
  </w:num>
  <w:num w:numId="16" w16cid:durableId="307826473">
    <w:abstractNumId w:val="20"/>
  </w:num>
  <w:num w:numId="17" w16cid:durableId="1073042494">
    <w:abstractNumId w:val="25"/>
  </w:num>
  <w:num w:numId="18" w16cid:durableId="603148977">
    <w:abstractNumId w:val="0"/>
  </w:num>
  <w:num w:numId="19" w16cid:durableId="494419391">
    <w:abstractNumId w:val="1"/>
  </w:num>
  <w:num w:numId="20" w16cid:durableId="237445878">
    <w:abstractNumId w:val="2"/>
  </w:num>
  <w:num w:numId="21" w16cid:durableId="1910993302">
    <w:abstractNumId w:val="3"/>
  </w:num>
  <w:num w:numId="22" w16cid:durableId="1201824659">
    <w:abstractNumId w:val="6"/>
  </w:num>
  <w:num w:numId="23" w16cid:durableId="1633174809">
    <w:abstractNumId w:val="8"/>
  </w:num>
  <w:num w:numId="24" w16cid:durableId="58216050">
    <w:abstractNumId w:val="9"/>
  </w:num>
  <w:num w:numId="25" w16cid:durableId="1882090575">
    <w:abstractNumId w:val="12"/>
  </w:num>
  <w:num w:numId="26" w16cid:durableId="1888763398">
    <w:abstractNumId w:val="13"/>
  </w:num>
  <w:num w:numId="27" w16cid:durableId="2126653502">
    <w:abstractNumId w:val="15"/>
  </w:num>
  <w:num w:numId="28" w16cid:durableId="1225070149">
    <w:abstractNumId w:val="4"/>
  </w:num>
  <w:num w:numId="29" w16cid:durableId="127167389">
    <w:abstractNumId w:val="5"/>
  </w:num>
  <w:num w:numId="30" w16cid:durableId="1104424351">
    <w:abstractNumId w:val="7"/>
  </w:num>
  <w:num w:numId="31" w16cid:durableId="630554138">
    <w:abstractNumId w:val="10"/>
  </w:num>
  <w:num w:numId="32" w16cid:durableId="2059743591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0CC8"/>
    <w:rsid w:val="00004252"/>
    <w:rsid w:val="00004C4E"/>
    <w:rsid w:val="000C45F8"/>
    <w:rsid w:val="000D7012"/>
    <w:rsid w:val="001152E4"/>
    <w:rsid w:val="00122B69"/>
    <w:rsid w:val="001922F4"/>
    <w:rsid w:val="001F0AFB"/>
    <w:rsid w:val="0028129D"/>
    <w:rsid w:val="002B4E0C"/>
    <w:rsid w:val="003043D0"/>
    <w:rsid w:val="00325442"/>
    <w:rsid w:val="00362FCF"/>
    <w:rsid w:val="00385E28"/>
    <w:rsid w:val="00471854"/>
    <w:rsid w:val="00514D16"/>
    <w:rsid w:val="0058198F"/>
    <w:rsid w:val="005907E6"/>
    <w:rsid w:val="005E6CA6"/>
    <w:rsid w:val="00631CB2"/>
    <w:rsid w:val="006D07B5"/>
    <w:rsid w:val="00700B53"/>
    <w:rsid w:val="007404DF"/>
    <w:rsid w:val="00766D72"/>
    <w:rsid w:val="00783167"/>
    <w:rsid w:val="007A127F"/>
    <w:rsid w:val="007D4C1B"/>
    <w:rsid w:val="008C6C9C"/>
    <w:rsid w:val="008F29C1"/>
    <w:rsid w:val="00952E4F"/>
    <w:rsid w:val="00997950"/>
    <w:rsid w:val="009B13CD"/>
    <w:rsid w:val="009B648B"/>
    <w:rsid w:val="009D43CF"/>
    <w:rsid w:val="00A112B2"/>
    <w:rsid w:val="00A66E71"/>
    <w:rsid w:val="00A82790"/>
    <w:rsid w:val="00A937CA"/>
    <w:rsid w:val="00B00A8D"/>
    <w:rsid w:val="00B25F94"/>
    <w:rsid w:val="00B44D42"/>
    <w:rsid w:val="00CD333F"/>
    <w:rsid w:val="00CE62E4"/>
    <w:rsid w:val="00DA3436"/>
    <w:rsid w:val="00EB21D3"/>
    <w:rsid w:val="00EB21FC"/>
    <w:rsid w:val="00EF79BC"/>
    <w:rsid w:val="00F11B7D"/>
    <w:rsid w:val="00F24739"/>
    <w:rsid w:val="00F3675D"/>
    <w:rsid w:val="00F463AB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636</Words>
  <Characters>3816</Characters>
  <Application>Microsoft Office Word</Application>
  <DocSecurity>0</DocSecurity>
  <Lines>31</Lines>
  <Paragraphs>8</Paragraphs>
  <ScaleCrop>false</ScaleCrop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2024-04-09T08:01:00Z</dcterms:created>
  <dcterms:modified xsi:type="dcterms:W3CDTF">2024-11-21T13:09:00Z</dcterms:modified>
</cp:coreProperties>
</file>