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1C1400D4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084716">
        <w:rPr>
          <w:rFonts w:ascii="Arial" w:hAnsi="Arial" w:cs="Arial"/>
          <w:b/>
          <w:sz w:val="22"/>
        </w:rPr>
        <w:t>99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61B11DC2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A8683B">
        <w:rPr>
          <w:rFonts w:ascii="Arial" w:hAnsi="Arial" w:cs="Arial"/>
          <w:b/>
          <w:bCs/>
          <w:iCs/>
          <w:lang w:val="sq-AL"/>
        </w:rPr>
        <w:t>wyrobów</w:t>
      </w:r>
      <w:r w:rsidR="00603E06">
        <w:rPr>
          <w:rFonts w:ascii="Arial" w:hAnsi="Arial" w:cs="Arial"/>
          <w:b/>
          <w:bCs/>
          <w:iCs/>
          <w:lang w:val="sq-AL"/>
        </w:rPr>
        <w:t xml:space="preserve"> medycznych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84716"/>
    <w:rsid w:val="00091F95"/>
    <w:rsid w:val="000B19E1"/>
    <w:rsid w:val="000B3965"/>
    <w:rsid w:val="000B6A6D"/>
    <w:rsid w:val="000D3E5A"/>
    <w:rsid w:val="000D6018"/>
    <w:rsid w:val="000E1445"/>
    <w:rsid w:val="000F22B1"/>
    <w:rsid w:val="000F2B5F"/>
    <w:rsid w:val="00113213"/>
    <w:rsid w:val="00133855"/>
    <w:rsid w:val="001345B6"/>
    <w:rsid w:val="00146296"/>
    <w:rsid w:val="001465CB"/>
    <w:rsid w:val="00165F12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6297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4638A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3E06"/>
    <w:rsid w:val="006043D6"/>
    <w:rsid w:val="006045F0"/>
    <w:rsid w:val="00635553"/>
    <w:rsid w:val="00660F2F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5FF0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8E529D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1823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83B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00E5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1E62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5302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39</cp:revision>
  <cp:lastPrinted>2017-01-12T14:38:00Z</cp:lastPrinted>
  <dcterms:created xsi:type="dcterms:W3CDTF">2022-06-19T16:11:00Z</dcterms:created>
  <dcterms:modified xsi:type="dcterms:W3CDTF">2024-11-13T09:00:00Z</dcterms:modified>
</cp:coreProperties>
</file>