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513DC4D6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884AB7">
        <w:rPr>
          <w:rFonts w:ascii="Arial" w:hAnsi="Arial" w:cs="Arial"/>
          <w:b/>
          <w:sz w:val="22"/>
        </w:rPr>
        <w:t>99</w:t>
      </w:r>
      <w:r>
        <w:rPr>
          <w:rFonts w:ascii="Arial" w:hAnsi="Arial" w:cs="Arial"/>
          <w:b/>
          <w:sz w:val="22"/>
        </w:rPr>
        <w:t>/2</w:t>
      </w:r>
      <w:r w:rsidR="00EB1DAA">
        <w:rPr>
          <w:rFonts w:ascii="Arial" w:hAnsi="Arial" w:cs="Arial"/>
          <w:b/>
          <w:sz w:val="22"/>
        </w:rPr>
        <w:t>4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4DE3798" w14:textId="5DB6F216" w:rsidR="00271907" w:rsidRPr="00F768E9" w:rsidRDefault="00271907" w:rsidP="00271907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bookmarkStart w:id="0" w:name="_Hlk104793262"/>
      <w:r w:rsidRPr="00F768E9">
        <w:rPr>
          <w:rFonts w:ascii="Arial" w:hAnsi="Arial" w:cs="Arial"/>
          <w:b/>
          <w:bCs/>
          <w:iCs/>
          <w:lang w:val="sq-AL"/>
        </w:rPr>
        <w:t xml:space="preserve">Sukcesywna dostawa </w:t>
      </w:r>
      <w:bookmarkEnd w:id="0"/>
      <w:r w:rsidR="008D4B59">
        <w:rPr>
          <w:rFonts w:ascii="Arial" w:hAnsi="Arial" w:cs="Arial"/>
          <w:b/>
          <w:bCs/>
          <w:iCs/>
          <w:lang w:val="sq-AL"/>
        </w:rPr>
        <w:t>wyrobów medycznych</w:t>
      </w:r>
      <w:r w:rsidRPr="00F768E9">
        <w:rPr>
          <w:rFonts w:ascii="Arial" w:hAnsi="Arial" w:cs="Arial"/>
          <w:b/>
          <w:bCs/>
          <w:iCs/>
          <w:lang w:val="sq-AL"/>
        </w:rPr>
        <w:t>”</w:t>
      </w:r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280AF4" w14:textId="77777777" w:rsidR="00E854E8" w:rsidRDefault="00E854E8" w:rsidP="00047F36">
      <w:r>
        <w:separator/>
      </w:r>
    </w:p>
  </w:endnote>
  <w:endnote w:type="continuationSeparator" w:id="0">
    <w:p w14:paraId="0239FA91" w14:textId="77777777" w:rsidR="00E854E8" w:rsidRDefault="00E854E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20B0604020202020204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44AE81" w14:textId="77777777" w:rsidR="00E854E8" w:rsidRDefault="00E854E8" w:rsidP="00047F36">
      <w:r>
        <w:separator/>
      </w:r>
    </w:p>
  </w:footnote>
  <w:footnote w:type="continuationSeparator" w:id="0">
    <w:p w14:paraId="05F2E2E4" w14:textId="77777777" w:rsidR="00E854E8" w:rsidRDefault="00E854E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6296"/>
    <w:rsid w:val="001465CB"/>
    <w:rsid w:val="001476D2"/>
    <w:rsid w:val="00186E00"/>
    <w:rsid w:val="00194916"/>
    <w:rsid w:val="001962EC"/>
    <w:rsid w:val="001B0819"/>
    <w:rsid w:val="001B41CA"/>
    <w:rsid w:val="001B6E54"/>
    <w:rsid w:val="001C1D28"/>
    <w:rsid w:val="001C5696"/>
    <w:rsid w:val="001F2E69"/>
    <w:rsid w:val="00205D88"/>
    <w:rsid w:val="002331CE"/>
    <w:rsid w:val="00251150"/>
    <w:rsid w:val="00252C71"/>
    <w:rsid w:val="00263653"/>
    <w:rsid w:val="0027090E"/>
    <w:rsid w:val="00271907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E4A67"/>
    <w:rsid w:val="002E772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0B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7593"/>
    <w:rsid w:val="005B4117"/>
    <w:rsid w:val="005B52F3"/>
    <w:rsid w:val="005B59B0"/>
    <w:rsid w:val="005C6DC7"/>
    <w:rsid w:val="005C731B"/>
    <w:rsid w:val="005F213B"/>
    <w:rsid w:val="005F2D9E"/>
    <w:rsid w:val="005F4643"/>
    <w:rsid w:val="005F6589"/>
    <w:rsid w:val="00601054"/>
    <w:rsid w:val="006045F0"/>
    <w:rsid w:val="00622575"/>
    <w:rsid w:val="00635553"/>
    <w:rsid w:val="00667E25"/>
    <w:rsid w:val="00680B6D"/>
    <w:rsid w:val="006814BC"/>
    <w:rsid w:val="00690C14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84AB7"/>
    <w:rsid w:val="008978B9"/>
    <w:rsid w:val="008A1D80"/>
    <w:rsid w:val="008A26BF"/>
    <w:rsid w:val="008B3261"/>
    <w:rsid w:val="008C23C2"/>
    <w:rsid w:val="008C39DF"/>
    <w:rsid w:val="008D1F5D"/>
    <w:rsid w:val="008D4B59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1823"/>
    <w:rsid w:val="009C2515"/>
    <w:rsid w:val="009C5254"/>
    <w:rsid w:val="009C5C03"/>
    <w:rsid w:val="009C6A0F"/>
    <w:rsid w:val="009D127E"/>
    <w:rsid w:val="009D472F"/>
    <w:rsid w:val="009F5A8C"/>
    <w:rsid w:val="00A01451"/>
    <w:rsid w:val="00A01F3C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441F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13B"/>
    <w:rsid w:val="00E37EA8"/>
    <w:rsid w:val="00E46B6B"/>
    <w:rsid w:val="00E53F1A"/>
    <w:rsid w:val="00E60013"/>
    <w:rsid w:val="00E7187E"/>
    <w:rsid w:val="00E80562"/>
    <w:rsid w:val="00E854E8"/>
    <w:rsid w:val="00E92F1D"/>
    <w:rsid w:val="00E938FC"/>
    <w:rsid w:val="00EA7062"/>
    <w:rsid w:val="00EB1DAA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36</cp:revision>
  <cp:lastPrinted>2017-01-12T14:38:00Z</cp:lastPrinted>
  <dcterms:created xsi:type="dcterms:W3CDTF">2022-06-19T16:11:00Z</dcterms:created>
  <dcterms:modified xsi:type="dcterms:W3CDTF">2024-11-13T09:00:00Z</dcterms:modified>
</cp:coreProperties>
</file>