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34E590A2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008B3">
        <w:rPr>
          <w:rFonts w:ascii="Arial" w:hAnsi="Arial" w:cs="Arial"/>
          <w:b/>
          <w:sz w:val="22"/>
        </w:rPr>
        <w:t>-93/</w:t>
      </w:r>
      <w:r w:rsidR="00B678BA">
        <w:rPr>
          <w:rFonts w:ascii="Arial" w:hAnsi="Arial" w:cs="Arial"/>
          <w:b/>
          <w:sz w:val="22"/>
        </w:rPr>
        <w:t>24</w:t>
      </w:r>
    </w:p>
    <w:p w14:paraId="7A06C8A7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4F28A01" w14:textId="42B1C9E0" w:rsidR="0029145D" w:rsidRDefault="00B45459" w:rsidP="006C034F">
      <w:pPr>
        <w:jc w:val="center"/>
        <w:rPr>
          <w:rFonts w:ascii="Arial" w:hAnsi="Arial" w:cs="Arial"/>
          <w:b/>
          <w:bCs/>
          <w:iCs/>
          <w:szCs w:val="20"/>
        </w:rPr>
      </w:pPr>
      <w:r w:rsidRPr="00B45459">
        <w:rPr>
          <w:rFonts w:ascii="Arial" w:hAnsi="Arial" w:cs="Arial"/>
          <w:b/>
          <w:bCs/>
          <w:iCs/>
          <w:szCs w:val="20"/>
        </w:rPr>
        <w:t>„</w:t>
      </w:r>
      <w:r w:rsidR="00DA05A3">
        <w:rPr>
          <w:rFonts w:ascii="Arial" w:hAnsi="Arial" w:cs="Arial"/>
          <w:b/>
          <w:bCs/>
          <w:iCs/>
          <w:szCs w:val="20"/>
        </w:rPr>
        <w:t>S</w:t>
      </w:r>
      <w:r w:rsidR="00DA05A3" w:rsidRPr="00DA05A3">
        <w:rPr>
          <w:rFonts w:ascii="Arial" w:hAnsi="Arial" w:cs="Arial"/>
          <w:b/>
          <w:bCs/>
          <w:iCs/>
          <w:szCs w:val="20"/>
        </w:rPr>
        <w:t xml:space="preserve">ukcesywna dostawa produktów leczniczych </w:t>
      </w:r>
      <w:r w:rsidR="00EB4E85">
        <w:rPr>
          <w:rFonts w:ascii="Arial" w:hAnsi="Arial" w:cs="Arial"/>
          <w:b/>
          <w:bCs/>
          <w:iCs/>
          <w:szCs w:val="20"/>
        </w:rPr>
        <w:t>i</w:t>
      </w:r>
      <w:r w:rsidR="00DA05A3" w:rsidRPr="00DA05A3">
        <w:rPr>
          <w:rFonts w:ascii="Arial" w:hAnsi="Arial" w:cs="Arial"/>
          <w:b/>
          <w:bCs/>
          <w:iCs/>
          <w:szCs w:val="20"/>
        </w:rPr>
        <w:t xml:space="preserve"> Albumin</w:t>
      </w:r>
      <w:r w:rsidRPr="00B45459">
        <w:rPr>
          <w:rFonts w:ascii="Arial" w:hAnsi="Arial" w:cs="Arial"/>
          <w:b/>
          <w:bCs/>
          <w:iCs/>
          <w:szCs w:val="20"/>
        </w:rPr>
        <w:t>”</w:t>
      </w:r>
    </w:p>
    <w:p w14:paraId="7D8A40F4" w14:textId="77777777" w:rsidR="00B45459" w:rsidRDefault="00B45459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 xml:space="preserve">Zakres robót </w:t>
            </w:r>
            <w:r w:rsidRPr="0029690F">
              <w:rPr>
                <w:rFonts w:ascii="Arial" w:eastAsia="Arial Unicode MS" w:hAnsi="Arial" w:cs="Arial"/>
                <w:noProof/>
                <w:color w:val="000000"/>
              </w:rPr>
              <w:t>budowlanych*/dostaw*/usług*</w:t>
            </w:r>
            <w:r w:rsidRPr="0029690F">
              <w:rPr>
                <w:rFonts w:ascii="Arial" w:eastAsia="Arial Unicode MS" w:hAnsi="Arial" w:cs="Arial"/>
              </w:rPr>
              <w:t>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2B9213" w14:textId="77777777" w:rsidR="002B5684" w:rsidRDefault="002B5684" w:rsidP="00047F36">
      <w:r>
        <w:separator/>
      </w:r>
    </w:p>
  </w:endnote>
  <w:endnote w:type="continuationSeparator" w:id="0">
    <w:p w14:paraId="4E50D7E0" w14:textId="77777777" w:rsidR="002B5684" w:rsidRDefault="002B568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F62B21" w14:textId="77777777" w:rsidR="002B5684" w:rsidRDefault="002B5684" w:rsidP="00047F36">
      <w:r>
        <w:separator/>
      </w:r>
    </w:p>
  </w:footnote>
  <w:footnote w:type="continuationSeparator" w:id="0">
    <w:p w14:paraId="0045814D" w14:textId="77777777" w:rsidR="002B5684" w:rsidRDefault="002B568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3295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57D1"/>
    <w:rsid w:val="000D3E5A"/>
    <w:rsid w:val="000D6018"/>
    <w:rsid w:val="000D7A51"/>
    <w:rsid w:val="000F22B1"/>
    <w:rsid w:val="00113213"/>
    <w:rsid w:val="00125749"/>
    <w:rsid w:val="00133855"/>
    <w:rsid w:val="001345B6"/>
    <w:rsid w:val="00146296"/>
    <w:rsid w:val="001465CB"/>
    <w:rsid w:val="0014736E"/>
    <w:rsid w:val="0015551D"/>
    <w:rsid w:val="00186E00"/>
    <w:rsid w:val="00194916"/>
    <w:rsid w:val="001962EC"/>
    <w:rsid w:val="001B0819"/>
    <w:rsid w:val="001B41CA"/>
    <w:rsid w:val="001C1D28"/>
    <w:rsid w:val="001C4DAB"/>
    <w:rsid w:val="001F2E69"/>
    <w:rsid w:val="002043AD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E6CCB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3F47EE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5232"/>
    <w:rsid w:val="0047659D"/>
    <w:rsid w:val="004856A2"/>
    <w:rsid w:val="00485B45"/>
    <w:rsid w:val="004A781B"/>
    <w:rsid w:val="004B0736"/>
    <w:rsid w:val="004B340F"/>
    <w:rsid w:val="004B3551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46F1"/>
    <w:rsid w:val="005F6589"/>
    <w:rsid w:val="00601054"/>
    <w:rsid w:val="006045F0"/>
    <w:rsid w:val="0062560E"/>
    <w:rsid w:val="00635553"/>
    <w:rsid w:val="00667E25"/>
    <w:rsid w:val="00671B3E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1D21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8667B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E448E"/>
    <w:rsid w:val="00AF28DE"/>
    <w:rsid w:val="00AF2985"/>
    <w:rsid w:val="00B034C8"/>
    <w:rsid w:val="00B07C00"/>
    <w:rsid w:val="00B07D5D"/>
    <w:rsid w:val="00B1097E"/>
    <w:rsid w:val="00B10C21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53A69"/>
    <w:rsid w:val="00B60131"/>
    <w:rsid w:val="00B678BA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17DBA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05A3"/>
    <w:rsid w:val="00DA6779"/>
    <w:rsid w:val="00DA7644"/>
    <w:rsid w:val="00DD36B3"/>
    <w:rsid w:val="00E0007C"/>
    <w:rsid w:val="00E008B3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4E85"/>
    <w:rsid w:val="00EB5260"/>
    <w:rsid w:val="00EC165A"/>
    <w:rsid w:val="00EC192B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32</cp:revision>
  <cp:lastPrinted>2017-01-12T14:38:00Z</cp:lastPrinted>
  <dcterms:created xsi:type="dcterms:W3CDTF">2022-06-19T16:11:00Z</dcterms:created>
  <dcterms:modified xsi:type="dcterms:W3CDTF">2024-11-05T07:36:00Z</dcterms:modified>
</cp:coreProperties>
</file>