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0180A027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A340F5">
        <w:rPr>
          <w:rFonts w:ascii="Arial" w:hAnsi="Arial" w:cs="Arial"/>
          <w:b/>
          <w:sz w:val="22"/>
        </w:rPr>
        <w:t>-93/</w:t>
      </w:r>
      <w:r w:rsidR="006A2976">
        <w:rPr>
          <w:rFonts w:ascii="Arial" w:hAnsi="Arial" w:cs="Arial"/>
          <w:b/>
          <w:sz w:val="22"/>
        </w:rPr>
        <w:t>24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06926612" w:rsidR="006043D6" w:rsidRPr="00B35D2B" w:rsidRDefault="005C0B79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5C0B79">
        <w:rPr>
          <w:rFonts w:ascii="Arial" w:hAnsi="Arial" w:cs="Arial"/>
          <w:b/>
          <w:bCs/>
          <w:iCs/>
          <w:szCs w:val="20"/>
        </w:rPr>
        <w:t>„</w:t>
      </w:r>
      <w:r w:rsidR="00FE341B">
        <w:rPr>
          <w:rFonts w:ascii="Arial" w:hAnsi="Arial" w:cs="Arial"/>
          <w:b/>
          <w:bCs/>
          <w:iCs/>
          <w:szCs w:val="20"/>
        </w:rPr>
        <w:t>S</w:t>
      </w:r>
      <w:r w:rsidR="00FE341B" w:rsidRPr="00FE341B">
        <w:rPr>
          <w:rFonts w:ascii="Arial" w:hAnsi="Arial" w:cs="Arial"/>
          <w:b/>
          <w:bCs/>
          <w:iCs/>
          <w:szCs w:val="20"/>
        </w:rPr>
        <w:t xml:space="preserve">ukcesywna dostawa produktów leczniczych </w:t>
      </w:r>
      <w:r w:rsidR="00763978">
        <w:rPr>
          <w:rFonts w:ascii="Arial" w:hAnsi="Arial" w:cs="Arial"/>
          <w:b/>
          <w:bCs/>
          <w:iCs/>
          <w:szCs w:val="20"/>
        </w:rPr>
        <w:t>i</w:t>
      </w:r>
      <w:r w:rsidR="00FE341B" w:rsidRPr="00FE341B">
        <w:rPr>
          <w:rFonts w:ascii="Arial" w:hAnsi="Arial" w:cs="Arial"/>
          <w:b/>
          <w:bCs/>
          <w:iCs/>
          <w:szCs w:val="20"/>
        </w:rPr>
        <w:t xml:space="preserve"> Albumin</w:t>
      </w:r>
      <w:r w:rsidRPr="005C0B79">
        <w:rPr>
          <w:rFonts w:ascii="Arial" w:hAnsi="Arial" w:cs="Arial"/>
          <w:b/>
          <w:bCs/>
          <w:iCs/>
          <w:szCs w:val="20"/>
        </w:rPr>
        <w:t>”</w:t>
      </w: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1E915FE8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593157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4988C243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93157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27947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760B5"/>
    <w:rsid w:val="00287B41"/>
    <w:rsid w:val="00290BE1"/>
    <w:rsid w:val="002978DC"/>
    <w:rsid w:val="00297CBC"/>
    <w:rsid w:val="002A1D6D"/>
    <w:rsid w:val="002A5E6F"/>
    <w:rsid w:val="002B30D4"/>
    <w:rsid w:val="002C6300"/>
    <w:rsid w:val="002C6862"/>
    <w:rsid w:val="002C6BC1"/>
    <w:rsid w:val="002C76FA"/>
    <w:rsid w:val="002D5790"/>
    <w:rsid w:val="002D69A8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865B0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26904"/>
    <w:rsid w:val="00433502"/>
    <w:rsid w:val="004358A9"/>
    <w:rsid w:val="004375E5"/>
    <w:rsid w:val="004511EE"/>
    <w:rsid w:val="00454CE5"/>
    <w:rsid w:val="004661E0"/>
    <w:rsid w:val="0047659D"/>
    <w:rsid w:val="00483400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3157"/>
    <w:rsid w:val="00596560"/>
    <w:rsid w:val="005B0DED"/>
    <w:rsid w:val="005B4117"/>
    <w:rsid w:val="005B52F3"/>
    <w:rsid w:val="005B59B0"/>
    <w:rsid w:val="005C0B79"/>
    <w:rsid w:val="005C731B"/>
    <w:rsid w:val="005F213B"/>
    <w:rsid w:val="005F2D9E"/>
    <w:rsid w:val="005F4643"/>
    <w:rsid w:val="005F46F1"/>
    <w:rsid w:val="005F6589"/>
    <w:rsid w:val="00601054"/>
    <w:rsid w:val="006043D6"/>
    <w:rsid w:val="006045F0"/>
    <w:rsid w:val="006166CF"/>
    <w:rsid w:val="00635553"/>
    <w:rsid w:val="00667E25"/>
    <w:rsid w:val="00671EDD"/>
    <w:rsid w:val="00680B6D"/>
    <w:rsid w:val="006814BC"/>
    <w:rsid w:val="006951C6"/>
    <w:rsid w:val="006A2976"/>
    <w:rsid w:val="006A3C35"/>
    <w:rsid w:val="006B00EB"/>
    <w:rsid w:val="006C034F"/>
    <w:rsid w:val="006D20F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3978"/>
    <w:rsid w:val="00764A0A"/>
    <w:rsid w:val="00773101"/>
    <w:rsid w:val="0077710E"/>
    <w:rsid w:val="00792266"/>
    <w:rsid w:val="00793CA3"/>
    <w:rsid w:val="007B2934"/>
    <w:rsid w:val="007B5624"/>
    <w:rsid w:val="007B6191"/>
    <w:rsid w:val="007B635F"/>
    <w:rsid w:val="007D2E0A"/>
    <w:rsid w:val="007D553F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340F5"/>
    <w:rsid w:val="00A41EB7"/>
    <w:rsid w:val="00A43A82"/>
    <w:rsid w:val="00A46FEE"/>
    <w:rsid w:val="00A60753"/>
    <w:rsid w:val="00A7348A"/>
    <w:rsid w:val="00A824B4"/>
    <w:rsid w:val="00A86168"/>
    <w:rsid w:val="00A86AD4"/>
    <w:rsid w:val="00A978E7"/>
    <w:rsid w:val="00AD553F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21F70"/>
    <w:rsid w:val="00B35D2B"/>
    <w:rsid w:val="00B42F1E"/>
    <w:rsid w:val="00B45416"/>
    <w:rsid w:val="00B45C2E"/>
    <w:rsid w:val="00B60131"/>
    <w:rsid w:val="00B6792A"/>
    <w:rsid w:val="00B86D84"/>
    <w:rsid w:val="00B95187"/>
    <w:rsid w:val="00BA0B81"/>
    <w:rsid w:val="00BA3307"/>
    <w:rsid w:val="00BB74C2"/>
    <w:rsid w:val="00BD0104"/>
    <w:rsid w:val="00BE7368"/>
    <w:rsid w:val="00BF3EF9"/>
    <w:rsid w:val="00BF457F"/>
    <w:rsid w:val="00BF4614"/>
    <w:rsid w:val="00C00BE3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2142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82B8A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509C"/>
    <w:rsid w:val="00FB60BB"/>
    <w:rsid w:val="00FC06F2"/>
    <w:rsid w:val="00FC163D"/>
    <w:rsid w:val="00FC339F"/>
    <w:rsid w:val="00FE308B"/>
    <w:rsid w:val="00FE341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33</cp:revision>
  <cp:lastPrinted>2017-01-12T14:38:00Z</cp:lastPrinted>
  <dcterms:created xsi:type="dcterms:W3CDTF">2022-06-19T16:11:00Z</dcterms:created>
  <dcterms:modified xsi:type="dcterms:W3CDTF">2024-11-05T08:09:00Z</dcterms:modified>
</cp:coreProperties>
</file>