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BD393E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F05589">
        <w:rPr>
          <w:rFonts w:ascii="Arial" w:hAnsi="Arial" w:cs="Arial"/>
          <w:b/>
          <w:sz w:val="22"/>
        </w:rPr>
        <w:t>-93/</w:t>
      </w:r>
      <w:r w:rsidR="002939D0">
        <w:rPr>
          <w:rFonts w:ascii="Arial" w:hAnsi="Arial" w:cs="Arial"/>
          <w:b/>
          <w:sz w:val="22"/>
        </w:rPr>
        <w:t>24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574E1A51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</w:t>
      </w:r>
      <w:r w:rsidR="00EE702B">
        <w:rPr>
          <w:rFonts w:ascii="Arial" w:hAnsi="Arial" w:cs="Arial"/>
          <w:b/>
          <w:bCs/>
          <w:iCs/>
          <w:szCs w:val="20"/>
        </w:rPr>
        <w:t>S</w:t>
      </w:r>
      <w:r w:rsidR="00EE702B" w:rsidRPr="00EE702B">
        <w:rPr>
          <w:rFonts w:ascii="Arial" w:hAnsi="Arial" w:cs="Arial"/>
          <w:b/>
          <w:bCs/>
          <w:iCs/>
          <w:szCs w:val="20"/>
        </w:rPr>
        <w:t xml:space="preserve">ukcesywna dostawa produktów leczniczych </w:t>
      </w:r>
      <w:r w:rsidR="002939EA">
        <w:rPr>
          <w:rFonts w:ascii="Arial" w:hAnsi="Arial" w:cs="Arial"/>
          <w:b/>
          <w:bCs/>
          <w:iCs/>
          <w:szCs w:val="20"/>
        </w:rPr>
        <w:t>i</w:t>
      </w:r>
      <w:r w:rsidR="00EE702B" w:rsidRPr="00EE702B">
        <w:rPr>
          <w:rFonts w:ascii="Arial" w:hAnsi="Arial" w:cs="Arial"/>
          <w:b/>
          <w:bCs/>
          <w:iCs/>
          <w:szCs w:val="20"/>
        </w:rPr>
        <w:t xml:space="preserve"> Albumin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1E56147F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E0A21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55963124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E0A21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DE814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E0A21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4B79D865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E0A21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95199"/>
    <w:rsid w:val="000A764D"/>
    <w:rsid w:val="000B19E1"/>
    <w:rsid w:val="000B3965"/>
    <w:rsid w:val="000D3E5A"/>
    <w:rsid w:val="000D6018"/>
    <w:rsid w:val="000F22B1"/>
    <w:rsid w:val="00105C1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39D0"/>
    <w:rsid w:val="002939EA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2B7F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75165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46F1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706D"/>
    <w:rsid w:val="006B00EB"/>
    <w:rsid w:val="006C053A"/>
    <w:rsid w:val="006E4D7B"/>
    <w:rsid w:val="006F004C"/>
    <w:rsid w:val="006F21DA"/>
    <w:rsid w:val="006F4E83"/>
    <w:rsid w:val="006F6E82"/>
    <w:rsid w:val="007045C6"/>
    <w:rsid w:val="00704AEF"/>
    <w:rsid w:val="00714909"/>
    <w:rsid w:val="0072158C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3855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0BED"/>
    <w:rsid w:val="009C2515"/>
    <w:rsid w:val="009C5254"/>
    <w:rsid w:val="009C5C03"/>
    <w:rsid w:val="009C6A0F"/>
    <w:rsid w:val="009D127E"/>
    <w:rsid w:val="009D472F"/>
    <w:rsid w:val="009E0A21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8738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2D75"/>
    <w:rsid w:val="00B35D2B"/>
    <w:rsid w:val="00B42F1E"/>
    <w:rsid w:val="00B45416"/>
    <w:rsid w:val="00B45C2E"/>
    <w:rsid w:val="00B60131"/>
    <w:rsid w:val="00B6792A"/>
    <w:rsid w:val="00B82E35"/>
    <w:rsid w:val="00B840E2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5D5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22A94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E702B"/>
    <w:rsid w:val="00EF1275"/>
    <w:rsid w:val="00EF1772"/>
    <w:rsid w:val="00F01D4D"/>
    <w:rsid w:val="00F04718"/>
    <w:rsid w:val="00F04B1F"/>
    <w:rsid w:val="00F05300"/>
    <w:rsid w:val="00F05589"/>
    <w:rsid w:val="00F15086"/>
    <w:rsid w:val="00F1587B"/>
    <w:rsid w:val="00F358D7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31</cp:revision>
  <cp:lastPrinted>2017-01-12T14:38:00Z</cp:lastPrinted>
  <dcterms:created xsi:type="dcterms:W3CDTF">2022-06-19T16:11:00Z</dcterms:created>
  <dcterms:modified xsi:type="dcterms:W3CDTF">2024-11-05T08:08:00Z</dcterms:modified>
</cp:coreProperties>
</file>