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3143F2F2" w:rsidR="007A7CEA" w:rsidRPr="007A7CEA" w:rsidRDefault="007A7CEA" w:rsidP="007A7CEA">
      <w:pPr>
        <w:rPr>
          <w:b/>
          <w:sz w:val="22"/>
          <w:u w:val="single"/>
        </w:rPr>
      </w:pPr>
      <w:r w:rsidRPr="007A7CEA">
        <w:rPr>
          <w:b/>
          <w:sz w:val="22"/>
          <w:u w:val="single"/>
        </w:rPr>
        <w:t>Nr sprawy: ZP/</w:t>
      </w:r>
      <w:r w:rsidR="001D0EEC">
        <w:rPr>
          <w:b/>
          <w:sz w:val="22"/>
          <w:u w:val="single"/>
        </w:rPr>
        <w:t>65</w:t>
      </w:r>
      <w:r w:rsidR="001A561C">
        <w:rPr>
          <w:b/>
          <w:sz w:val="22"/>
          <w:u w:val="single"/>
        </w:rPr>
        <w:t>/2024</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301B3B4D" w14:textId="33014A5F" w:rsidR="007A7CEA" w:rsidRPr="001D0EEC" w:rsidRDefault="007A7CEA" w:rsidP="00A73647">
      <w:pPr>
        <w:rPr>
          <w:b/>
          <w:sz w:val="22"/>
          <w:szCs w:val="22"/>
        </w:rPr>
      </w:pPr>
      <w:r w:rsidRPr="001D0EEC">
        <w:rPr>
          <w:sz w:val="22"/>
          <w:szCs w:val="22"/>
        </w:rPr>
        <w:t xml:space="preserve">Składając ofertę w </w:t>
      </w:r>
      <w:r w:rsidR="00A73647" w:rsidRPr="001D0EEC">
        <w:rPr>
          <w:sz w:val="22"/>
          <w:szCs w:val="22"/>
        </w:rPr>
        <w:t>postępowaniu o udzielenie zamówienia publicznego w trybie podstawowym bez negocjacji</w:t>
      </w:r>
      <w:r w:rsidRPr="001D0EEC">
        <w:rPr>
          <w:sz w:val="22"/>
          <w:szCs w:val="22"/>
        </w:rPr>
        <w:t xml:space="preserve"> na:</w:t>
      </w:r>
      <w:r w:rsidR="00A73647" w:rsidRPr="001D0EEC">
        <w:rPr>
          <w:sz w:val="22"/>
          <w:szCs w:val="22"/>
        </w:rPr>
        <w:br/>
      </w:r>
      <w:r w:rsidR="001D0EEC" w:rsidRPr="001D0EEC">
        <w:rPr>
          <w:b/>
          <w:sz w:val="22"/>
          <w:szCs w:val="22"/>
        </w:rPr>
        <w:t xml:space="preserve">Opieka serwisowa strategicznej aparatury medycznej: tomografu komputerowego Philips </w:t>
      </w:r>
      <w:proofErr w:type="spellStart"/>
      <w:r w:rsidR="001D0EEC" w:rsidRPr="001D0EEC">
        <w:rPr>
          <w:b/>
          <w:sz w:val="22"/>
          <w:szCs w:val="22"/>
        </w:rPr>
        <w:t>Ingenuity</w:t>
      </w:r>
      <w:proofErr w:type="spellEnd"/>
      <w:r w:rsidR="001D0EEC" w:rsidRPr="001D0EEC">
        <w:rPr>
          <w:b/>
          <w:sz w:val="22"/>
          <w:szCs w:val="22"/>
        </w:rPr>
        <w:t xml:space="preserve"> </w:t>
      </w:r>
      <w:proofErr w:type="spellStart"/>
      <w:r w:rsidR="001D0EEC" w:rsidRPr="001D0EEC">
        <w:rPr>
          <w:b/>
          <w:sz w:val="22"/>
          <w:szCs w:val="22"/>
        </w:rPr>
        <w:t>Core</w:t>
      </w:r>
      <w:proofErr w:type="spellEnd"/>
      <w:r w:rsidR="001D0EEC" w:rsidRPr="001D0EEC">
        <w:rPr>
          <w:b/>
          <w:sz w:val="22"/>
          <w:szCs w:val="22"/>
        </w:rPr>
        <w:t xml:space="preserve"> 128, aparatów do znieczulania z Zespołu Bloków Operacyjnych oraz aparatów RTG marki Philips</w:t>
      </w:r>
    </w:p>
    <w:p w14:paraId="31787C26" w14:textId="2D1F61C6" w:rsidR="00975FD4" w:rsidRPr="007A7CEA" w:rsidRDefault="007A7CEA" w:rsidP="00A73647">
      <w:pPr>
        <w:rPr>
          <w:sz w:val="24"/>
        </w:rPr>
      </w:pPr>
      <w:r w:rsidRPr="007A7CEA">
        <w:rPr>
          <w:sz w:val="24"/>
        </w:rPr>
        <w:t>oświadczamy, że:</w:t>
      </w:r>
    </w:p>
    <w:p w14:paraId="1ED83E35" w14:textId="74BD5A7C" w:rsidR="00975FD4" w:rsidRPr="009C49CF"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w:t>
      </w:r>
      <w:r w:rsidRPr="009C49CF">
        <w:rPr>
          <w:sz w:val="24"/>
          <w:szCs w:val="24"/>
        </w:rPr>
        <w:t xml:space="preserve">(zgodnie z zapisami pkt </w:t>
      </w:r>
      <w:r w:rsidR="006F2DB3" w:rsidRPr="009C49CF">
        <w:rPr>
          <w:sz w:val="24"/>
          <w:szCs w:val="24"/>
        </w:rPr>
        <w:t>7.1.</w:t>
      </w:r>
      <w:r w:rsidR="001D0EEC">
        <w:rPr>
          <w:sz w:val="24"/>
          <w:szCs w:val="24"/>
        </w:rPr>
        <w:t>4</w:t>
      </w:r>
      <w:r w:rsidR="006F2DB3" w:rsidRPr="009C49CF">
        <w:rPr>
          <w:sz w:val="24"/>
          <w:szCs w:val="24"/>
        </w:rPr>
        <w:t>)</w:t>
      </w:r>
      <w:r w:rsidR="00975FD4" w:rsidRPr="009C49CF">
        <w:rPr>
          <w:sz w:val="24"/>
          <w:szCs w:val="24"/>
        </w:rPr>
        <w:t xml:space="preserve"> </w:t>
      </w:r>
      <w:r w:rsidRPr="009C49CF">
        <w:rPr>
          <w:sz w:val="24"/>
          <w:szCs w:val="24"/>
        </w:rPr>
        <w:t xml:space="preserve">i </w:t>
      </w:r>
      <w:r w:rsidR="009C49CF" w:rsidRPr="009C49CF">
        <w:rPr>
          <w:sz w:val="24"/>
          <w:szCs w:val="24"/>
        </w:rPr>
        <w:t>10.5</w:t>
      </w:r>
      <w:r w:rsidR="00975FD4" w:rsidRPr="009C49CF">
        <w:rPr>
          <w:sz w:val="24"/>
          <w:szCs w:val="24"/>
        </w:rPr>
        <w:t xml:space="preserve"> </w:t>
      </w:r>
      <w:r w:rsidRPr="009C49CF">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5173FC">
        <w:trPr>
          <w:trHeight w:val="1868"/>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672D0C0D" w14:textId="77777777" w:rsidR="001D0EEC" w:rsidRPr="001D0EEC" w:rsidRDefault="001D0EEC" w:rsidP="001D0EEC">
            <w:pPr>
              <w:jc w:val="both"/>
              <w:rPr>
                <w:sz w:val="22"/>
                <w:szCs w:val="22"/>
              </w:rPr>
            </w:pPr>
            <w:r w:rsidRPr="001D0EEC">
              <w:rPr>
                <w:sz w:val="22"/>
                <w:szCs w:val="22"/>
              </w:rPr>
              <w:t xml:space="preserve">- zrealizowane min. dwie usługi w zakresie serwisowania urządzeń tego samego typu, których dotyczy przedmiot zamówienia, na który Wykonawca składa ofertę. </w:t>
            </w:r>
          </w:p>
          <w:p w14:paraId="46344E2D" w14:textId="77777777" w:rsidR="001D0EEC" w:rsidRPr="001D0EEC" w:rsidRDefault="001D0EEC" w:rsidP="001D0EEC">
            <w:pPr>
              <w:jc w:val="both"/>
              <w:rPr>
                <w:sz w:val="22"/>
                <w:szCs w:val="22"/>
              </w:rPr>
            </w:pPr>
          </w:p>
          <w:p w14:paraId="5FA7ED10" w14:textId="77777777" w:rsidR="001D0EEC" w:rsidRPr="001D0EEC" w:rsidRDefault="001D0EEC" w:rsidP="001D0EEC">
            <w:pPr>
              <w:jc w:val="both"/>
              <w:rPr>
                <w:b/>
                <w:bCs/>
                <w:sz w:val="22"/>
                <w:szCs w:val="22"/>
              </w:rPr>
            </w:pPr>
            <w:r w:rsidRPr="001D0EEC">
              <w:rPr>
                <w:sz w:val="22"/>
                <w:szCs w:val="22"/>
              </w:rPr>
              <w:t>O wartości brutto:</w:t>
            </w:r>
            <w:r w:rsidRPr="001D0EEC">
              <w:rPr>
                <w:bCs/>
                <w:sz w:val="22"/>
                <w:szCs w:val="22"/>
              </w:rPr>
              <w:t xml:space="preserve"> </w:t>
            </w:r>
          </w:p>
          <w:p w14:paraId="483E5B0D" w14:textId="77777777" w:rsidR="001D0EEC" w:rsidRPr="001D0EEC" w:rsidRDefault="001D0EEC" w:rsidP="001D0EEC">
            <w:pPr>
              <w:numPr>
                <w:ilvl w:val="0"/>
                <w:numId w:val="18"/>
              </w:numPr>
              <w:jc w:val="both"/>
              <w:rPr>
                <w:bCs/>
                <w:sz w:val="22"/>
                <w:szCs w:val="22"/>
              </w:rPr>
            </w:pPr>
            <w:r w:rsidRPr="001D0EEC">
              <w:rPr>
                <w:bCs/>
                <w:sz w:val="22"/>
                <w:szCs w:val="22"/>
              </w:rPr>
              <w:t>Pakiet 1 - min. 275 000 zł</w:t>
            </w:r>
          </w:p>
          <w:p w14:paraId="1B37CC34" w14:textId="77777777" w:rsidR="001D0EEC" w:rsidRPr="001D0EEC" w:rsidRDefault="001D0EEC" w:rsidP="001D0EEC">
            <w:pPr>
              <w:numPr>
                <w:ilvl w:val="0"/>
                <w:numId w:val="18"/>
              </w:numPr>
              <w:jc w:val="both"/>
              <w:rPr>
                <w:bCs/>
                <w:sz w:val="22"/>
                <w:szCs w:val="22"/>
              </w:rPr>
            </w:pPr>
            <w:r w:rsidRPr="001D0EEC">
              <w:rPr>
                <w:bCs/>
                <w:sz w:val="22"/>
                <w:szCs w:val="22"/>
              </w:rPr>
              <w:t>Pakiet 2 - min. 50 500 zł</w:t>
            </w:r>
          </w:p>
          <w:p w14:paraId="46A1AF7F" w14:textId="77777777" w:rsidR="001D0EEC" w:rsidRPr="001D0EEC" w:rsidRDefault="001D0EEC" w:rsidP="001D0EEC">
            <w:pPr>
              <w:numPr>
                <w:ilvl w:val="0"/>
                <w:numId w:val="18"/>
              </w:numPr>
              <w:jc w:val="both"/>
              <w:rPr>
                <w:bCs/>
                <w:sz w:val="22"/>
                <w:szCs w:val="22"/>
              </w:rPr>
            </w:pPr>
            <w:r w:rsidRPr="001D0EEC">
              <w:rPr>
                <w:bCs/>
                <w:sz w:val="22"/>
                <w:szCs w:val="22"/>
              </w:rPr>
              <w:t>Pakiet 3 - min. 27 600 zł</w:t>
            </w:r>
          </w:p>
          <w:p w14:paraId="43D6755A" w14:textId="77777777" w:rsidR="001D0EEC" w:rsidRPr="001D0EEC" w:rsidRDefault="001D0EEC" w:rsidP="001D0EEC">
            <w:pPr>
              <w:ind w:left="720"/>
              <w:jc w:val="both"/>
              <w:rPr>
                <w:bCs/>
                <w:sz w:val="22"/>
                <w:szCs w:val="22"/>
              </w:rPr>
            </w:pPr>
          </w:p>
          <w:p w14:paraId="1560CBD9" w14:textId="77777777" w:rsidR="001D0EEC" w:rsidRPr="001D0EEC" w:rsidRDefault="001D0EEC" w:rsidP="001D0EEC">
            <w:pPr>
              <w:jc w:val="both"/>
              <w:rPr>
                <w:b/>
                <w:sz w:val="22"/>
                <w:szCs w:val="22"/>
                <w:u w:val="single"/>
              </w:rPr>
            </w:pPr>
            <w:r w:rsidRPr="001D0EEC">
              <w:rPr>
                <w:b/>
                <w:sz w:val="22"/>
                <w:szCs w:val="22"/>
                <w:u w:val="single"/>
              </w:rPr>
              <w:t>Okres wykonywania usługi nie krótszy niż 12 miesięcy.</w:t>
            </w:r>
          </w:p>
          <w:p w14:paraId="5B9D073F" w14:textId="0CB454AE" w:rsidR="007A7CEA" w:rsidRPr="00975FD4" w:rsidRDefault="007A7CEA" w:rsidP="005173FC">
            <w:pPr>
              <w:ind w:left="-13"/>
              <w:jc w:val="both"/>
              <w:rPr>
                <w:bCs/>
                <w:sz w:val="24"/>
                <w:szCs w:val="24"/>
              </w:rPr>
            </w:pP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43552E">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26A58"/>
    <w:multiLevelType w:val="hybridMultilevel"/>
    <w:tmpl w:val="1BD875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6"/>
  </w:num>
  <w:num w:numId="2" w16cid:durableId="1193769126">
    <w:abstractNumId w:val="9"/>
  </w:num>
  <w:num w:numId="3" w16cid:durableId="556824047">
    <w:abstractNumId w:val="15"/>
  </w:num>
  <w:num w:numId="4" w16cid:durableId="746926589">
    <w:abstractNumId w:val="13"/>
  </w:num>
  <w:num w:numId="5" w16cid:durableId="848367468">
    <w:abstractNumId w:val="5"/>
  </w:num>
  <w:num w:numId="6" w16cid:durableId="1236089826">
    <w:abstractNumId w:val="10"/>
  </w:num>
  <w:num w:numId="7" w16cid:durableId="206333213">
    <w:abstractNumId w:val="16"/>
  </w:num>
  <w:num w:numId="8" w16cid:durableId="687215520">
    <w:abstractNumId w:val="7"/>
  </w:num>
  <w:num w:numId="9" w16cid:durableId="11975488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1"/>
  </w:num>
  <w:num w:numId="12" w16cid:durableId="1568615951">
    <w:abstractNumId w:val="17"/>
  </w:num>
  <w:num w:numId="13" w16cid:durableId="993022570">
    <w:abstractNumId w:val="8"/>
  </w:num>
  <w:num w:numId="14" w16cid:durableId="2023509226">
    <w:abstractNumId w:val="12"/>
  </w:num>
  <w:num w:numId="15" w16cid:durableId="966350031">
    <w:abstractNumId w:val="3"/>
  </w:num>
  <w:num w:numId="16" w16cid:durableId="1614359879">
    <w:abstractNumId w:val="18"/>
  </w:num>
  <w:num w:numId="17" w16cid:durableId="703560544">
    <w:abstractNumId w:val="14"/>
  </w:num>
  <w:num w:numId="18" w16cid:durableId="191709117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9"/>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67F08"/>
    <w:rsid w:val="00194C40"/>
    <w:rsid w:val="001A561C"/>
    <w:rsid w:val="001D0EEC"/>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7390C"/>
    <w:rsid w:val="003B4263"/>
    <w:rsid w:val="003C068D"/>
    <w:rsid w:val="003F61F1"/>
    <w:rsid w:val="004172D5"/>
    <w:rsid w:val="0043552E"/>
    <w:rsid w:val="004942DE"/>
    <w:rsid w:val="004C47B6"/>
    <w:rsid w:val="004E2D2D"/>
    <w:rsid w:val="004E4A2F"/>
    <w:rsid w:val="004E4EEB"/>
    <w:rsid w:val="005173FC"/>
    <w:rsid w:val="00524560"/>
    <w:rsid w:val="005468A5"/>
    <w:rsid w:val="00551EDF"/>
    <w:rsid w:val="005A3337"/>
    <w:rsid w:val="005B4424"/>
    <w:rsid w:val="005B4C28"/>
    <w:rsid w:val="005F62B3"/>
    <w:rsid w:val="00600044"/>
    <w:rsid w:val="00611372"/>
    <w:rsid w:val="006A6247"/>
    <w:rsid w:val="006A6EA3"/>
    <w:rsid w:val="006B6AAB"/>
    <w:rsid w:val="006F2DB3"/>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70DC4"/>
    <w:rsid w:val="008812C9"/>
    <w:rsid w:val="008A254C"/>
    <w:rsid w:val="008A595C"/>
    <w:rsid w:val="008A5D5F"/>
    <w:rsid w:val="008A7D01"/>
    <w:rsid w:val="008B050E"/>
    <w:rsid w:val="008C15D3"/>
    <w:rsid w:val="008E0770"/>
    <w:rsid w:val="008E4D9A"/>
    <w:rsid w:val="008F2859"/>
    <w:rsid w:val="008F58D1"/>
    <w:rsid w:val="0091153D"/>
    <w:rsid w:val="00915C3F"/>
    <w:rsid w:val="00916F1D"/>
    <w:rsid w:val="00917E72"/>
    <w:rsid w:val="00941B39"/>
    <w:rsid w:val="009443FC"/>
    <w:rsid w:val="00954613"/>
    <w:rsid w:val="00975FD4"/>
    <w:rsid w:val="00984CD7"/>
    <w:rsid w:val="0099116D"/>
    <w:rsid w:val="009932BB"/>
    <w:rsid w:val="009C03F9"/>
    <w:rsid w:val="009C4336"/>
    <w:rsid w:val="009C49CF"/>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37F3"/>
    <w:rsid w:val="00B773BA"/>
    <w:rsid w:val="00B94F6E"/>
    <w:rsid w:val="00BA24D8"/>
    <w:rsid w:val="00BA3C32"/>
    <w:rsid w:val="00BA6BEF"/>
    <w:rsid w:val="00BC2944"/>
    <w:rsid w:val="00BF1E2C"/>
    <w:rsid w:val="00C047D2"/>
    <w:rsid w:val="00C254C2"/>
    <w:rsid w:val="00C43048"/>
    <w:rsid w:val="00C44FEF"/>
    <w:rsid w:val="00C71C9E"/>
    <w:rsid w:val="00C76BD7"/>
    <w:rsid w:val="00C90121"/>
    <w:rsid w:val="00CD34F5"/>
    <w:rsid w:val="00CE6AFA"/>
    <w:rsid w:val="00CF2747"/>
    <w:rsid w:val="00D073CD"/>
    <w:rsid w:val="00D11647"/>
    <w:rsid w:val="00D30F08"/>
    <w:rsid w:val="00D3620A"/>
    <w:rsid w:val="00D46527"/>
    <w:rsid w:val="00D529B9"/>
    <w:rsid w:val="00D5612A"/>
    <w:rsid w:val="00D716BD"/>
    <w:rsid w:val="00D75A20"/>
    <w:rsid w:val="00D826DD"/>
    <w:rsid w:val="00DA2D62"/>
    <w:rsid w:val="00DB3050"/>
    <w:rsid w:val="00DD0CF8"/>
    <w:rsid w:val="00DD3704"/>
    <w:rsid w:val="00DD4DB2"/>
    <w:rsid w:val="00E208F8"/>
    <w:rsid w:val="00E22051"/>
    <w:rsid w:val="00E26663"/>
    <w:rsid w:val="00E4189B"/>
    <w:rsid w:val="00E42640"/>
    <w:rsid w:val="00E84A14"/>
    <w:rsid w:val="00EA74C2"/>
    <w:rsid w:val="00EB758D"/>
    <w:rsid w:val="00EC2679"/>
    <w:rsid w:val="00EE3A3F"/>
    <w:rsid w:val="00EE42DE"/>
    <w:rsid w:val="00EE43A3"/>
    <w:rsid w:val="00EE5026"/>
    <w:rsid w:val="00EE6B1C"/>
    <w:rsid w:val="00EF1D0D"/>
    <w:rsid w:val="00F105B9"/>
    <w:rsid w:val="00F15E7A"/>
    <w:rsid w:val="00F2153A"/>
    <w:rsid w:val="00F31BC8"/>
    <w:rsid w:val="00F53F11"/>
    <w:rsid w:val="00F656A5"/>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2</TotalTime>
  <Pages>1</Pages>
  <Words>185</Words>
  <Characters>1112</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1295</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Ewa Szlifińska</cp:lastModifiedBy>
  <cp:revision>3</cp:revision>
  <cp:lastPrinted>2024-05-31T12:38:00Z</cp:lastPrinted>
  <dcterms:created xsi:type="dcterms:W3CDTF">2024-11-08T11:44:00Z</dcterms:created>
  <dcterms:modified xsi:type="dcterms:W3CDTF">2024-11-08T11:49:00Z</dcterms:modified>
</cp:coreProperties>
</file>