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972375" w:rsidRDefault="00BA5498" w:rsidP="00BA5498">
      <w:pPr>
        <w:jc w:val="right"/>
        <w:rPr>
          <w:rFonts w:ascii="Verdana" w:hAnsi="Verdana"/>
          <w:b/>
          <w:sz w:val="18"/>
          <w:szCs w:val="18"/>
          <w:lang w:val="pl-PL"/>
        </w:rPr>
      </w:pPr>
      <w:r w:rsidRPr="00972375">
        <w:rPr>
          <w:rFonts w:ascii="Verdana" w:hAnsi="Verdana"/>
          <w:b/>
          <w:sz w:val="18"/>
          <w:szCs w:val="18"/>
          <w:lang w:val="pl-PL"/>
        </w:rPr>
        <w:t xml:space="preserve">Załącznik nr </w:t>
      </w:r>
      <w:r w:rsidR="00B26D12" w:rsidRPr="00972375">
        <w:rPr>
          <w:rFonts w:ascii="Verdana" w:hAnsi="Verdana"/>
          <w:b/>
          <w:sz w:val="18"/>
          <w:szCs w:val="18"/>
          <w:lang w:val="pl-PL"/>
        </w:rPr>
        <w:t>3</w:t>
      </w:r>
    </w:p>
    <w:p w14:paraId="011CF8AA" w14:textId="77777777" w:rsidR="00BA5498" w:rsidRPr="00972375" w:rsidRDefault="00BA5498" w:rsidP="00BA5498">
      <w:pPr>
        <w:jc w:val="right"/>
        <w:rPr>
          <w:rFonts w:ascii="Verdana" w:hAnsi="Verdana"/>
          <w:b/>
          <w:sz w:val="18"/>
          <w:szCs w:val="18"/>
          <w:lang w:val="pl-PL"/>
        </w:rPr>
      </w:pPr>
    </w:p>
    <w:p w14:paraId="4F7C32F3" w14:textId="77777777" w:rsidR="00BA5498" w:rsidRPr="00972375" w:rsidRDefault="00BA5498" w:rsidP="00BA5498">
      <w:pPr>
        <w:jc w:val="center"/>
        <w:rPr>
          <w:rFonts w:ascii="Verdana" w:hAnsi="Verdana"/>
          <w:b/>
          <w:sz w:val="18"/>
          <w:szCs w:val="18"/>
          <w:lang w:val="pl-PL"/>
        </w:rPr>
      </w:pPr>
      <w:r w:rsidRPr="00972375">
        <w:rPr>
          <w:rFonts w:ascii="Verdana" w:hAnsi="Verdana"/>
          <w:b/>
          <w:sz w:val="18"/>
          <w:szCs w:val="18"/>
          <w:lang w:val="pl-PL"/>
        </w:rPr>
        <w:t>WZÓR UMOWY</w:t>
      </w:r>
    </w:p>
    <w:p w14:paraId="6ABB8006" w14:textId="77777777" w:rsidR="00BA5498" w:rsidRPr="00972375" w:rsidRDefault="00BA5498" w:rsidP="00BA5498">
      <w:pPr>
        <w:jc w:val="center"/>
        <w:rPr>
          <w:rFonts w:ascii="Verdana" w:hAnsi="Verdana"/>
          <w:b/>
          <w:sz w:val="18"/>
          <w:szCs w:val="18"/>
          <w:lang w:val="pl-PL"/>
        </w:rPr>
      </w:pPr>
      <w:r w:rsidRPr="009723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972375" w:rsidRDefault="00BA5498" w:rsidP="00BA5498">
      <w:pPr>
        <w:jc w:val="center"/>
        <w:rPr>
          <w:rFonts w:ascii="Verdana" w:hAnsi="Verdana"/>
          <w:b/>
          <w:sz w:val="18"/>
          <w:szCs w:val="18"/>
          <w:lang w:val="pl-PL"/>
        </w:rPr>
      </w:pPr>
    </w:p>
    <w:p w14:paraId="3720D083" w14:textId="77777777" w:rsidR="00BA5498" w:rsidRPr="00972375" w:rsidRDefault="00BA5498" w:rsidP="00BA5498">
      <w:pPr>
        <w:pStyle w:val="Tekstpodstawowywcity"/>
        <w:spacing w:after="0"/>
        <w:ind w:left="0"/>
        <w:jc w:val="both"/>
        <w:rPr>
          <w:rFonts w:ascii="Verdana" w:hAnsi="Verdana"/>
          <w:sz w:val="18"/>
          <w:szCs w:val="18"/>
          <w:lang w:val="pl-PL"/>
        </w:rPr>
      </w:pPr>
      <w:r w:rsidRPr="00972375">
        <w:rPr>
          <w:rFonts w:ascii="Verdana" w:hAnsi="Verdana"/>
          <w:sz w:val="18"/>
          <w:szCs w:val="18"/>
          <w:lang w:val="pl-PL"/>
        </w:rPr>
        <w:t xml:space="preserve">Zawarta w Krakowie w wyniku przeprowadzonego postępowania o zamówienie publiczne </w:t>
      </w:r>
      <w:r w:rsidRPr="00972375">
        <w:rPr>
          <w:rFonts w:ascii="Verdana" w:hAnsi="Verdana"/>
          <w:sz w:val="18"/>
          <w:szCs w:val="18"/>
          <w:lang w:val="pl-PL"/>
        </w:rPr>
        <w:br/>
        <w:t xml:space="preserve">w trybie </w:t>
      </w:r>
      <w:r w:rsidR="00640829" w:rsidRPr="00972375">
        <w:rPr>
          <w:rFonts w:ascii="Verdana" w:hAnsi="Verdana"/>
          <w:sz w:val="18"/>
          <w:szCs w:val="18"/>
          <w:lang w:val="pl-PL"/>
        </w:rPr>
        <w:t>podstawowym bez negocjacji</w:t>
      </w:r>
      <w:r w:rsidRPr="00972375">
        <w:rPr>
          <w:rFonts w:ascii="Verdana" w:hAnsi="Verdana"/>
          <w:sz w:val="18"/>
          <w:szCs w:val="18"/>
          <w:lang w:val="pl-PL"/>
        </w:rPr>
        <w:t xml:space="preserve"> pomiędzy:</w:t>
      </w:r>
    </w:p>
    <w:p w14:paraId="00EBFBEC" w14:textId="77777777" w:rsidR="00BA5498" w:rsidRPr="00972375" w:rsidRDefault="00BA5498" w:rsidP="00BA5498">
      <w:pPr>
        <w:pStyle w:val="Tekstpodstawowywcity"/>
        <w:spacing w:after="0"/>
        <w:ind w:left="0"/>
        <w:jc w:val="both"/>
        <w:rPr>
          <w:rFonts w:ascii="Verdana" w:hAnsi="Verdana"/>
          <w:sz w:val="18"/>
          <w:szCs w:val="18"/>
          <w:lang w:val="pl-PL"/>
        </w:rPr>
      </w:pPr>
    </w:p>
    <w:p w14:paraId="643182F6" w14:textId="671254B0" w:rsidR="004C1A51"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b/>
          <w:sz w:val="18"/>
          <w:szCs w:val="18"/>
        </w:rPr>
        <w:t>Akademią Górniczo-Hutniczą im. Stanisława Staszica w Krakowie al. Mickiewicza 30</w:t>
      </w:r>
      <w:r w:rsidR="004C1A51" w:rsidRPr="00972375">
        <w:rPr>
          <w:rFonts w:ascii="Verdana" w:hAnsi="Verdana"/>
          <w:b/>
          <w:bCs/>
          <w:sz w:val="18"/>
          <w:szCs w:val="18"/>
        </w:rPr>
        <w:t>, NIP: 6750001923</w:t>
      </w:r>
    </w:p>
    <w:p w14:paraId="782C4766" w14:textId="00704FA4"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Wydział / inna jednostka ........................................................................................</w:t>
      </w:r>
      <w:r w:rsidR="0047286F" w:rsidRPr="00972375">
        <w:rPr>
          <w:rFonts w:ascii="Verdana" w:hAnsi="Verdana"/>
          <w:sz w:val="18"/>
          <w:szCs w:val="18"/>
        </w:rPr>
        <w:t>...............</w:t>
      </w:r>
    </w:p>
    <w:p w14:paraId="55BC1CE0" w14:textId="77777777"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reprezentowaną przez:</w:t>
      </w:r>
    </w:p>
    <w:p w14:paraId="2CAC9651" w14:textId="0E7E2EB5"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1. Dziekana Wydziału /Kierownika Jednostki/............................................................................</w:t>
      </w:r>
    </w:p>
    <w:p w14:paraId="0EB6EB5F" w14:textId="77777777"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zwaną dalej KUPUJĄCYM</w:t>
      </w:r>
    </w:p>
    <w:p w14:paraId="1A706552" w14:textId="77777777"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 xml:space="preserve">a </w:t>
      </w:r>
    </w:p>
    <w:p w14:paraId="64EBAB0A" w14:textId="26276BCF"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w:t>
      </w:r>
      <w:r w:rsidR="0047286F" w:rsidRPr="00972375">
        <w:rPr>
          <w:rFonts w:ascii="Verdana" w:hAnsi="Verdana"/>
          <w:sz w:val="18"/>
          <w:szCs w:val="18"/>
        </w:rPr>
        <w:t>............</w:t>
      </w:r>
    </w:p>
    <w:p w14:paraId="400D9DF0" w14:textId="3A202649"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w:t>
      </w:r>
      <w:r w:rsidR="0098653E" w:rsidRPr="00972375">
        <w:rPr>
          <w:rFonts w:ascii="Verdana" w:hAnsi="Verdana"/>
          <w:sz w:val="18"/>
          <w:szCs w:val="18"/>
        </w:rPr>
        <w:t xml:space="preserve"> </w:t>
      </w:r>
      <w:r w:rsidRPr="00972375">
        <w:rPr>
          <w:rFonts w:ascii="Verdana" w:hAnsi="Verdana"/>
          <w:i/>
          <w:sz w:val="18"/>
          <w:szCs w:val="18"/>
        </w:rPr>
        <w:t>(nazwa i siedziba przedsiębiorcy oraz jego adres)</w:t>
      </w:r>
    </w:p>
    <w:p w14:paraId="6570CAF7" w14:textId="77777777"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reprezentowanym przez:</w:t>
      </w:r>
    </w:p>
    <w:p w14:paraId="33274A36" w14:textId="7CA84D45"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1..........................................................................................................................</w:t>
      </w:r>
      <w:r w:rsidR="0047286F" w:rsidRPr="00972375">
        <w:rPr>
          <w:rFonts w:ascii="Verdana" w:hAnsi="Verdana"/>
          <w:sz w:val="18"/>
          <w:szCs w:val="18"/>
        </w:rPr>
        <w:t>............</w:t>
      </w:r>
    </w:p>
    <w:p w14:paraId="0556C35A" w14:textId="2AB63982"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2..........................................................................................................................</w:t>
      </w:r>
      <w:r w:rsidR="0047286F" w:rsidRPr="00972375">
        <w:rPr>
          <w:rFonts w:ascii="Verdana" w:hAnsi="Verdana"/>
          <w:sz w:val="18"/>
          <w:szCs w:val="18"/>
        </w:rPr>
        <w:t>............</w:t>
      </w:r>
    </w:p>
    <w:p w14:paraId="6C90FCFA" w14:textId="77777777"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zwanym dalej SPRZEDAWCĄ</w:t>
      </w:r>
    </w:p>
    <w:p w14:paraId="1146063F" w14:textId="77777777" w:rsidR="00BA5498" w:rsidRPr="00972375" w:rsidRDefault="00BA5498" w:rsidP="00BA5498">
      <w:pPr>
        <w:pStyle w:val="Tekstpodstawowy"/>
        <w:spacing w:line="240" w:lineRule="auto"/>
        <w:ind w:right="-47"/>
        <w:jc w:val="center"/>
        <w:rPr>
          <w:rFonts w:ascii="Verdana" w:hAnsi="Verdana"/>
          <w:b/>
          <w:sz w:val="18"/>
          <w:szCs w:val="18"/>
        </w:rPr>
      </w:pPr>
    </w:p>
    <w:p w14:paraId="466A6971" w14:textId="77777777"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t>§ 1</w:t>
      </w:r>
    </w:p>
    <w:p w14:paraId="7B5BE39F" w14:textId="2821EEB6" w:rsidR="00BA5498" w:rsidRPr="00972375" w:rsidRDefault="00BA5498" w:rsidP="00391510">
      <w:pPr>
        <w:pStyle w:val="Akapitzlist"/>
        <w:numPr>
          <w:ilvl w:val="0"/>
          <w:numId w:val="2"/>
        </w:numPr>
        <w:tabs>
          <w:tab w:val="num" w:pos="360"/>
        </w:tabs>
        <w:ind w:left="360"/>
        <w:jc w:val="both"/>
        <w:rPr>
          <w:rFonts w:ascii="Verdana" w:hAnsi="Verdana"/>
          <w:sz w:val="18"/>
          <w:szCs w:val="18"/>
          <w:lang w:val="pl-PL"/>
        </w:rPr>
      </w:pPr>
      <w:r w:rsidRPr="00972375">
        <w:rPr>
          <w:rFonts w:ascii="Verdana" w:hAnsi="Verdana"/>
          <w:sz w:val="18"/>
          <w:szCs w:val="18"/>
          <w:lang w:val="pl-PL"/>
        </w:rPr>
        <w:t>Przedmiotem niniejszej umowy jest</w:t>
      </w:r>
      <w:bookmarkStart w:id="0" w:name="_Hlk58842586"/>
      <w:r w:rsidRPr="00972375">
        <w:rPr>
          <w:rFonts w:ascii="Verdana" w:hAnsi="Verdana"/>
          <w:sz w:val="18"/>
          <w:szCs w:val="18"/>
          <w:lang w:val="pl-PL"/>
        </w:rPr>
        <w:t xml:space="preserve">: </w:t>
      </w:r>
      <w:r w:rsidR="00E978A1" w:rsidRPr="00972375">
        <w:rPr>
          <w:rFonts w:ascii="Verdana" w:hAnsi="Verdana"/>
          <w:b/>
          <w:bCs/>
          <w:sz w:val="18"/>
          <w:szCs w:val="18"/>
          <w:lang w:val="pl-PL"/>
        </w:rPr>
        <w:t>dostawa foteli dla Miasteczka Studenckiego AGH - DE-dzp.272-651/24</w:t>
      </w:r>
      <w:r w:rsidR="00972375">
        <w:rPr>
          <w:rFonts w:ascii="Verdana" w:hAnsi="Verdana"/>
          <w:b/>
          <w:bCs/>
          <w:sz w:val="18"/>
          <w:szCs w:val="18"/>
          <w:lang w:val="pl-PL"/>
        </w:rPr>
        <w:t>.</w:t>
      </w:r>
    </w:p>
    <w:p w14:paraId="7D10FDF1" w14:textId="515BFD78" w:rsidR="00177370" w:rsidRPr="00972375" w:rsidRDefault="00BA5498" w:rsidP="00391510">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972375">
        <w:rPr>
          <w:rFonts w:ascii="Verdana" w:hAnsi="Verdana"/>
          <w:sz w:val="18"/>
          <w:szCs w:val="18"/>
        </w:rPr>
        <w:t xml:space="preserve">Szczegółowa specyfikacja sprzętu </w:t>
      </w:r>
      <w:bookmarkEnd w:id="1"/>
      <w:r w:rsidRPr="00972375">
        <w:rPr>
          <w:rFonts w:ascii="Verdana" w:hAnsi="Verdana"/>
          <w:sz w:val="18"/>
          <w:szCs w:val="18"/>
        </w:rPr>
        <w:t xml:space="preserve">jest określona w </w:t>
      </w:r>
      <w:r w:rsidRPr="00972375">
        <w:rPr>
          <w:rFonts w:ascii="Verdana" w:hAnsi="Verdana"/>
          <w:iCs/>
          <w:sz w:val="18"/>
          <w:szCs w:val="18"/>
        </w:rPr>
        <w:t>załączniku nr 1 - ofercie Sprzedawcy, który stanowi integralną część niniejszej umowy.</w:t>
      </w:r>
    </w:p>
    <w:p w14:paraId="0FEAF526" w14:textId="77777777"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t>§ 2</w:t>
      </w:r>
    </w:p>
    <w:p w14:paraId="43CB6A2D" w14:textId="2F753763" w:rsidR="00BA5498" w:rsidRPr="00972375" w:rsidRDefault="0008209C" w:rsidP="00391510">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72375">
        <w:rPr>
          <w:rFonts w:ascii="Verdana" w:hAnsi="Verdana"/>
          <w:sz w:val="18"/>
          <w:szCs w:val="18"/>
        </w:rPr>
        <w:t xml:space="preserve"> </w:t>
      </w:r>
      <w:r w:rsidR="00BA5498" w:rsidRPr="00972375">
        <w:rPr>
          <w:rFonts w:ascii="Verdana" w:hAnsi="Verdana"/>
          <w:sz w:val="18"/>
          <w:szCs w:val="18"/>
        </w:rPr>
        <w:t xml:space="preserve">Sprzedawca zobowiązuje się dostarczyć </w:t>
      </w:r>
      <w:r w:rsidR="000F21BB" w:rsidRPr="00972375">
        <w:rPr>
          <w:rFonts w:ascii="Verdana" w:hAnsi="Verdana"/>
          <w:sz w:val="18"/>
          <w:szCs w:val="18"/>
        </w:rPr>
        <w:t>fotele</w:t>
      </w:r>
      <w:r w:rsidR="00BA5498" w:rsidRPr="00972375">
        <w:rPr>
          <w:rFonts w:ascii="Verdana" w:hAnsi="Verdana"/>
          <w:sz w:val="18"/>
          <w:szCs w:val="18"/>
        </w:rPr>
        <w:t>, o który</w:t>
      </w:r>
      <w:r w:rsidR="000F21BB" w:rsidRPr="00972375">
        <w:rPr>
          <w:rFonts w:ascii="Verdana" w:hAnsi="Verdana"/>
          <w:sz w:val="18"/>
          <w:szCs w:val="18"/>
        </w:rPr>
        <w:t>ch</w:t>
      </w:r>
      <w:r w:rsidR="00BA5498" w:rsidRPr="00972375">
        <w:rPr>
          <w:rFonts w:ascii="Verdana" w:hAnsi="Verdana"/>
          <w:sz w:val="18"/>
          <w:szCs w:val="18"/>
        </w:rPr>
        <w:t xml:space="preserve"> mowa w § 1 w terminie do ……. dni</w:t>
      </w:r>
      <w:r w:rsidR="00BA5498" w:rsidRPr="00972375">
        <w:rPr>
          <w:rFonts w:ascii="Verdana" w:hAnsi="Verdana"/>
          <w:b/>
          <w:bCs/>
          <w:sz w:val="18"/>
          <w:szCs w:val="18"/>
        </w:rPr>
        <w:t xml:space="preserve"> </w:t>
      </w:r>
      <w:r w:rsidR="00BA5498" w:rsidRPr="00972375">
        <w:rPr>
          <w:rFonts w:ascii="Verdana" w:hAnsi="Verdana"/>
          <w:sz w:val="18"/>
          <w:szCs w:val="18"/>
        </w:rPr>
        <w:t>od daty podpisania umowy do siedziby Kupującego.</w:t>
      </w:r>
    </w:p>
    <w:p w14:paraId="563CA9E9" w14:textId="7C5330DC" w:rsidR="00391510" w:rsidRPr="00972375" w:rsidRDefault="000F6C80" w:rsidP="00391510">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72375">
        <w:rPr>
          <w:rFonts w:ascii="Verdana" w:eastAsia="SimSun" w:hAnsi="Verdana" w:cs="Verdana"/>
          <w:kern w:val="2"/>
          <w:sz w:val="18"/>
          <w:szCs w:val="18"/>
          <w:lang w:eastAsia="zh-CN" w:bidi="hi-IN"/>
        </w:rPr>
        <w:t xml:space="preserve"> </w:t>
      </w:r>
      <w:r w:rsidR="00391510" w:rsidRPr="00972375">
        <w:rPr>
          <w:rFonts w:ascii="Verdana" w:eastAsia="SimSun" w:hAnsi="Verdana" w:cs="Verdana"/>
          <w:kern w:val="2"/>
          <w:sz w:val="18"/>
          <w:szCs w:val="18"/>
          <w:lang w:eastAsia="zh-CN" w:bidi="hi-IN"/>
        </w:rPr>
        <w:t xml:space="preserve">Sprzedawca zobowiązany jest do wniesienia dostarczonych foteli do wskazanych przez Kupującego pokoi we wskazanych domach studenckich. Dostarczone fotele </w:t>
      </w:r>
      <w:r w:rsidR="00E0375E" w:rsidRPr="00972375">
        <w:rPr>
          <w:rFonts w:ascii="Verdana" w:eastAsia="SimSun" w:hAnsi="Verdana" w:cs="Verdana"/>
          <w:kern w:val="2"/>
          <w:sz w:val="18"/>
          <w:szCs w:val="18"/>
          <w:lang w:eastAsia="zh-CN" w:bidi="hi-IN"/>
        </w:rPr>
        <w:t>zostaną</w:t>
      </w:r>
      <w:r w:rsidR="00391510" w:rsidRPr="00972375">
        <w:rPr>
          <w:rFonts w:ascii="Verdana" w:eastAsia="SimSun" w:hAnsi="Verdana" w:cs="Verdana"/>
          <w:kern w:val="2"/>
          <w:sz w:val="18"/>
          <w:szCs w:val="18"/>
          <w:lang w:eastAsia="zh-CN" w:bidi="hi-IN"/>
        </w:rPr>
        <w:t xml:space="preserve"> zmontowane</w:t>
      </w:r>
      <w:r w:rsidR="00E0375E" w:rsidRPr="00972375">
        <w:rPr>
          <w:rFonts w:ascii="Verdana" w:eastAsia="SimSun" w:hAnsi="Verdana" w:cs="Verdana"/>
          <w:kern w:val="2"/>
          <w:sz w:val="18"/>
          <w:szCs w:val="18"/>
          <w:lang w:eastAsia="zh-CN" w:bidi="hi-IN"/>
        </w:rPr>
        <w:t xml:space="preserve"> przez Sprzedawcę.</w:t>
      </w:r>
      <w:r w:rsidR="00391510" w:rsidRPr="00972375">
        <w:rPr>
          <w:rFonts w:ascii="Verdana" w:eastAsia="SimSun" w:hAnsi="Verdana" w:cs="Verdana"/>
          <w:kern w:val="2"/>
          <w:sz w:val="18"/>
          <w:szCs w:val="18"/>
          <w:lang w:eastAsia="zh-CN" w:bidi="hi-IN"/>
        </w:rPr>
        <w:t xml:space="preserve"> Dopuszczalny jest montaż przeprowadzony przez Sprzedawcę na miejscu.</w:t>
      </w:r>
    </w:p>
    <w:p w14:paraId="69E6C59F" w14:textId="1F00A285" w:rsidR="00BA5498" w:rsidRPr="00972375" w:rsidRDefault="00242344" w:rsidP="00391510">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972375">
        <w:rPr>
          <w:rFonts w:ascii="Verdana" w:hAnsi="Verdana"/>
          <w:sz w:val="18"/>
          <w:szCs w:val="18"/>
        </w:rPr>
        <w:t xml:space="preserve"> </w:t>
      </w:r>
      <w:r w:rsidR="00BA5498" w:rsidRPr="00972375">
        <w:rPr>
          <w:rFonts w:ascii="Verdana" w:hAnsi="Verdana"/>
          <w:sz w:val="18"/>
          <w:szCs w:val="18"/>
        </w:rPr>
        <w:t>Wydanie przedmiotu umowy Kupującemu winno nastąpić w miejscu wskazanym w pkt. 1  w godzinach uzgodnionych z Kupującym.</w:t>
      </w:r>
    </w:p>
    <w:p w14:paraId="55386689" w14:textId="5054DAD7" w:rsidR="00BA5498" w:rsidRPr="00972375" w:rsidRDefault="00BA5498" w:rsidP="00391510">
      <w:pPr>
        <w:pStyle w:val="Tekstpodstawowy"/>
        <w:numPr>
          <w:ilvl w:val="0"/>
          <w:numId w:val="3"/>
        </w:numPr>
        <w:tabs>
          <w:tab w:val="num" w:pos="360"/>
        </w:tabs>
        <w:spacing w:line="240" w:lineRule="auto"/>
        <w:ind w:left="360" w:right="-47"/>
        <w:jc w:val="both"/>
        <w:rPr>
          <w:rFonts w:ascii="Verdana" w:hAnsi="Verdana"/>
          <w:sz w:val="18"/>
          <w:szCs w:val="18"/>
        </w:rPr>
      </w:pPr>
      <w:r w:rsidRPr="00972375">
        <w:rPr>
          <w:rFonts w:ascii="Verdana" w:hAnsi="Verdana"/>
          <w:sz w:val="18"/>
          <w:szCs w:val="18"/>
        </w:rPr>
        <w:t xml:space="preserve">Termin dostarczenia </w:t>
      </w:r>
      <w:r w:rsidR="000F21BB" w:rsidRPr="00972375">
        <w:rPr>
          <w:rFonts w:ascii="Verdana" w:hAnsi="Verdana"/>
          <w:sz w:val="18"/>
          <w:szCs w:val="18"/>
        </w:rPr>
        <w:t>foteli</w:t>
      </w:r>
      <w:r w:rsidRPr="00972375">
        <w:rPr>
          <w:rFonts w:ascii="Verdana" w:hAnsi="Verdana"/>
          <w:sz w:val="18"/>
          <w:szCs w:val="18"/>
        </w:rPr>
        <w:t xml:space="preserve"> uznaje się za dotrzymany, jeżeli przed jego upływem  Sprzedawca dostarczy towar na miejsce przeznaczenia w stanie zupełnym.</w:t>
      </w:r>
    </w:p>
    <w:p w14:paraId="0ABCBAEB" w14:textId="77777777" w:rsidR="00FA77EA" w:rsidRPr="00972375" w:rsidRDefault="00FA77EA" w:rsidP="00FA77EA">
      <w:pPr>
        <w:pStyle w:val="Tekstpodstawowy"/>
        <w:spacing w:line="240" w:lineRule="auto"/>
        <w:ind w:left="360" w:right="-47"/>
        <w:jc w:val="both"/>
        <w:rPr>
          <w:rFonts w:ascii="Verdana" w:hAnsi="Verdana"/>
          <w:sz w:val="18"/>
          <w:szCs w:val="18"/>
        </w:rPr>
      </w:pPr>
    </w:p>
    <w:p w14:paraId="6FC286AF" w14:textId="77777777"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t>§ 3</w:t>
      </w:r>
    </w:p>
    <w:p w14:paraId="14B5DD84" w14:textId="49A8A4EF" w:rsidR="00BA5498" w:rsidRPr="00972375" w:rsidRDefault="00BA5498" w:rsidP="00391510">
      <w:pPr>
        <w:pStyle w:val="Tekstpodstawowy"/>
        <w:numPr>
          <w:ilvl w:val="0"/>
          <w:numId w:val="4"/>
        </w:numPr>
        <w:tabs>
          <w:tab w:val="num" w:pos="360"/>
        </w:tabs>
        <w:spacing w:line="240" w:lineRule="auto"/>
        <w:ind w:right="-47"/>
        <w:jc w:val="both"/>
        <w:rPr>
          <w:rFonts w:ascii="Verdana" w:hAnsi="Verdana"/>
          <w:i/>
          <w:sz w:val="18"/>
          <w:szCs w:val="18"/>
        </w:rPr>
      </w:pPr>
      <w:r w:rsidRPr="00972375">
        <w:rPr>
          <w:rFonts w:ascii="Verdana" w:hAnsi="Verdana"/>
          <w:sz w:val="18"/>
          <w:szCs w:val="18"/>
        </w:rPr>
        <w:t xml:space="preserve">Strony ustalają cenę netto za przedmiot umowy szczegółowo określony w § 1 </w:t>
      </w:r>
      <w:r w:rsidRPr="00972375">
        <w:rPr>
          <w:rFonts w:ascii="Verdana" w:hAnsi="Verdana"/>
          <w:sz w:val="18"/>
          <w:szCs w:val="18"/>
        </w:rPr>
        <w:br/>
        <w:t>na  kwotę</w:t>
      </w:r>
      <w:r w:rsidR="0008209C" w:rsidRPr="00972375">
        <w:rPr>
          <w:rFonts w:ascii="Verdana" w:hAnsi="Verdana"/>
          <w:sz w:val="18"/>
          <w:szCs w:val="18"/>
        </w:rPr>
        <w:t xml:space="preserve"> </w:t>
      </w:r>
      <w:r w:rsidRPr="00972375">
        <w:rPr>
          <w:rFonts w:ascii="Verdana" w:hAnsi="Verdana"/>
          <w:sz w:val="18"/>
          <w:szCs w:val="18"/>
        </w:rPr>
        <w:t>...........................</w:t>
      </w:r>
      <w:r w:rsidR="0008209C" w:rsidRPr="00972375">
        <w:rPr>
          <w:rFonts w:ascii="Verdana" w:hAnsi="Verdana"/>
          <w:sz w:val="18"/>
          <w:szCs w:val="18"/>
        </w:rPr>
        <w:t xml:space="preserve"> </w:t>
      </w:r>
      <w:r w:rsidRPr="00972375">
        <w:rPr>
          <w:rFonts w:ascii="Verdana" w:hAnsi="Verdana"/>
          <w:i/>
          <w:sz w:val="18"/>
          <w:szCs w:val="18"/>
        </w:rPr>
        <w:t>(słownie..............................................................................)</w:t>
      </w:r>
    </w:p>
    <w:p w14:paraId="1FFFC0D6" w14:textId="3912D53A" w:rsidR="00BA5498" w:rsidRPr="00972375" w:rsidRDefault="00BA5498" w:rsidP="00391510">
      <w:pPr>
        <w:pStyle w:val="Tekstpodstawowy"/>
        <w:numPr>
          <w:ilvl w:val="0"/>
          <w:numId w:val="4"/>
        </w:numPr>
        <w:tabs>
          <w:tab w:val="num" w:pos="360"/>
        </w:tabs>
        <w:spacing w:line="240" w:lineRule="auto"/>
        <w:ind w:right="-47"/>
        <w:jc w:val="both"/>
        <w:rPr>
          <w:rFonts w:ascii="Verdana" w:hAnsi="Verdana"/>
          <w:sz w:val="18"/>
          <w:szCs w:val="18"/>
        </w:rPr>
      </w:pPr>
      <w:r w:rsidRPr="00972375">
        <w:rPr>
          <w:rFonts w:ascii="Verdana" w:hAnsi="Verdana"/>
          <w:sz w:val="18"/>
          <w:szCs w:val="18"/>
        </w:rPr>
        <w:t>Do powyższej kwoty Sprzedawca doliczy podatek VAT w wysokości ................................</w:t>
      </w:r>
      <w:r w:rsidR="0008209C" w:rsidRPr="00972375">
        <w:rPr>
          <w:rFonts w:ascii="Verdana" w:hAnsi="Verdana"/>
          <w:sz w:val="18"/>
          <w:szCs w:val="18"/>
        </w:rPr>
        <w:t xml:space="preserve"> </w:t>
      </w:r>
      <w:r w:rsidRPr="00972375">
        <w:rPr>
          <w:rFonts w:ascii="Verdana" w:hAnsi="Verdana"/>
          <w:i/>
          <w:sz w:val="18"/>
          <w:szCs w:val="18"/>
        </w:rPr>
        <w:t>(słownie: ..............................................................................)</w:t>
      </w:r>
    </w:p>
    <w:p w14:paraId="319587D7" w14:textId="0039A2F0" w:rsidR="00BA5498" w:rsidRPr="00972375" w:rsidRDefault="00BA5498" w:rsidP="00391510">
      <w:pPr>
        <w:pStyle w:val="Tekstpodstawowy"/>
        <w:numPr>
          <w:ilvl w:val="0"/>
          <w:numId w:val="4"/>
        </w:numPr>
        <w:tabs>
          <w:tab w:val="num" w:pos="360"/>
        </w:tabs>
        <w:spacing w:line="240" w:lineRule="auto"/>
        <w:ind w:right="-47"/>
        <w:jc w:val="both"/>
        <w:rPr>
          <w:rFonts w:ascii="Verdana" w:hAnsi="Verdana"/>
          <w:i/>
          <w:sz w:val="18"/>
          <w:szCs w:val="18"/>
        </w:rPr>
      </w:pPr>
      <w:r w:rsidRPr="00972375">
        <w:rPr>
          <w:rFonts w:ascii="Verdana" w:hAnsi="Verdana"/>
          <w:sz w:val="18"/>
          <w:szCs w:val="18"/>
        </w:rPr>
        <w:t>Cena brutto za przedmiot umowy szczegółowo określony w § 1 wynosi</w:t>
      </w:r>
      <w:r w:rsidR="0008209C" w:rsidRPr="00972375">
        <w:rPr>
          <w:rFonts w:ascii="Verdana" w:hAnsi="Verdana"/>
          <w:sz w:val="18"/>
          <w:szCs w:val="18"/>
        </w:rPr>
        <w:t xml:space="preserve"> </w:t>
      </w:r>
      <w:r w:rsidRPr="00972375">
        <w:rPr>
          <w:rFonts w:ascii="Verdana" w:hAnsi="Verdana"/>
          <w:sz w:val="18"/>
          <w:szCs w:val="18"/>
        </w:rPr>
        <w:t>……………………</w:t>
      </w:r>
      <w:r w:rsidR="0008209C" w:rsidRPr="00972375">
        <w:rPr>
          <w:rFonts w:ascii="Verdana" w:hAnsi="Verdana"/>
          <w:sz w:val="18"/>
          <w:szCs w:val="18"/>
        </w:rPr>
        <w:t xml:space="preserve"> </w:t>
      </w:r>
      <w:r w:rsidRPr="00972375">
        <w:rPr>
          <w:rFonts w:ascii="Verdana" w:hAnsi="Verdana"/>
          <w:sz w:val="18"/>
          <w:szCs w:val="18"/>
        </w:rPr>
        <w:t>(</w:t>
      </w:r>
      <w:r w:rsidRPr="00972375">
        <w:rPr>
          <w:rFonts w:ascii="Verdana" w:hAnsi="Verdana"/>
          <w:i/>
          <w:sz w:val="18"/>
          <w:szCs w:val="18"/>
        </w:rPr>
        <w:t>słownie:………………………………………………….)</w:t>
      </w:r>
    </w:p>
    <w:p w14:paraId="37FCF804" w14:textId="197C7A87" w:rsidR="00BA5498" w:rsidRPr="00972375" w:rsidRDefault="00BA5498" w:rsidP="00391510">
      <w:pPr>
        <w:pStyle w:val="Tekstpodstawowy"/>
        <w:numPr>
          <w:ilvl w:val="0"/>
          <w:numId w:val="4"/>
        </w:numPr>
        <w:tabs>
          <w:tab w:val="num" w:pos="360"/>
        </w:tabs>
        <w:spacing w:line="240" w:lineRule="auto"/>
        <w:ind w:right="-47"/>
        <w:jc w:val="both"/>
        <w:rPr>
          <w:rFonts w:ascii="Verdana" w:hAnsi="Verdana"/>
          <w:sz w:val="18"/>
          <w:szCs w:val="18"/>
        </w:rPr>
      </w:pPr>
      <w:r w:rsidRPr="009723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t>§ 4</w:t>
      </w:r>
    </w:p>
    <w:p w14:paraId="2EFD0B55" w14:textId="77777777" w:rsidR="00BA5498" w:rsidRPr="00972375" w:rsidRDefault="00BA5498" w:rsidP="00391510">
      <w:pPr>
        <w:pStyle w:val="Tekstpodstawowy"/>
        <w:numPr>
          <w:ilvl w:val="0"/>
          <w:numId w:val="5"/>
        </w:numPr>
        <w:tabs>
          <w:tab w:val="num" w:pos="360"/>
        </w:tabs>
        <w:spacing w:line="240" w:lineRule="auto"/>
        <w:ind w:right="-47"/>
        <w:jc w:val="both"/>
        <w:rPr>
          <w:rFonts w:ascii="Verdana" w:hAnsi="Verdana"/>
          <w:sz w:val="18"/>
          <w:szCs w:val="18"/>
        </w:rPr>
      </w:pPr>
      <w:r w:rsidRPr="009723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972375" w:rsidRDefault="00BA5498" w:rsidP="00391510">
      <w:pPr>
        <w:pStyle w:val="Tekstpodstawowy"/>
        <w:numPr>
          <w:ilvl w:val="0"/>
          <w:numId w:val="5"/>
        </w:numPr>
        <w:tabs>
          <w:tab w:val="num" w:pos="360"/>
        </w:tabs>
        <w:spacing w:line="240" w:lineRule="auto"/>
        <w:ind w:right="-47"/>
        <w:jc w:val="both"/>
        <w:rPr>
          <w:rFonts w:ascii="Verdana" w:hAnsi="Verdana"/>
          <w:sz w:val="18"/>
          <w:szCs w:val="18"/>
        </w:rPr>
      </w:pPr>
      <w:r w:rsidRPr="00972375">
        <w:rPr>
          <w:rFonts w:ascii="Verdana" w:hAnsi="Verdana"/>
          <w:sz w:val="18"/>
          <w:szCs w:val="18"/>
        </w:rPr>
        <w:t xml:space="preserve">Zapłata wynagrodzenia nastąpi przelewem na rachunek Sprzedawcy zawarty na dzień zlecenia przelewu w wykazie podmiotów o których mowa w art. 96b ust. 1) Ustawy </w:t>
      </w:r>
      <w:r w:rsidRPr="009723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972375" w:rsidRDefault="00BA5498" w:rsidP="00391510">
      <w:pPr>
        <w:pStyle w:val="Tekstpodstawowy"/>
        <w:numPr>
          <w:ilvl w:val="0"/>
          <w:numId w:val="5"/>
        </w:numPr>
        <w:tabs>
          <w:tab w:val="num" w:pos="360"/>
        </w:tabs>
        <w:spacing w:line="240" w:lineRule="auto"/>
        <w:ind w:right="-47"/>
        <w:jc w:val="both"/>
        <w:rPr>
          <w:rFonts w:ascii="Verdana" w:hAnsi="Verdana"/>
          <w:sz w:val="18"/>
          <w:szCs w:val="18"/>
        </w:rPr>
      </w:pPr>
      <w:r w:rsidRPr="00972375">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972375" w:rsidRDefault="00BA5498" w:rsidP="00391510">
      <w:pPr>
        <w:pStyle w:val="Tekstpodstawowy"/>
        <w:numPr>
          <w:ilvl w:val="0"/>
          <w:numId w:val="5"/>
        </w:numPr>
        <w:tabs>
          <w:tab w:val="num" w:pos="360"/>
        </w:tabs>
        <w:spacing w:line="240" w:lineRule="auto"/>
        <w:ind w:right="-47"/>
        <w:jc w:val="both"/>
        <w:rPr>
          <w:rFonts w:ascii="Verdana" w:hAnsi="Verdana"/>
          <w:sz w:val="18"/>
          <w:szCs w:val="18"/>
        </w:rPr>
      </w:pPr>
      <w:r w:rsidRPr="00972375">
        <w:rPr>
          <w:rFonts w:ascii="Verdana" w:hAnsi="Verdana"/>
          <w:sz w:val="18"/>
          <w:szCs w:val="18"/>
        </w:rPr>
        <w:t>Sprzedawca nie może dokonywać cesji wierzytelności wynikających z niniejszej umowy.</w:t>
      </w:r>
    </w:p>
    <w:p w14:paraId="393ED7F9" w14:textId="77777777" w:rsidR="00BA5498" w:rsidRPr="00972375" w:rsidRDefault="00BA5498" w:rsidP="00AF14F9">
      <w:pPr>
        <w:pStyle w:val="Tekstpodstawowy"/>
        <w:spacing w:line="240" w:lineRule="auto"/>
        <w:ind w:right="-47"/>
        <w:rPr>
          <w:rFonts w:ascii="Verdana" w:hAnsi="Verdana"/>
          <w:b/>
          <w:sz w:val="18"/>
          <w:szCs w:val="18"/>
        </w:rPr>
      </w:pPr>
    </w:p>
    <w:p w14:paraId="3AF04466" w14:textId="77777777"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t>§ 5</w:t>
      </w:r>
    </w:p>
    <w:p w14:paraId="2B0B84FB" w14:textId="77777777" w:rsidR="000A37C3" w:rsidRPr="00972375" w:rsidRDefault="000A37C3" w:rsidP="00391510">
      <w:pPr>
        <w:numPr>
          <w:ilvl w:val="0"/>
          <w:numId w:val="1"/>
        </w:numPr>
        <w:tabs>
          <w:tab w:val="clear" w:pos="720"/>
          <w:tab w:val="num" w:pos="284"/>
        </w:tabs>
        <w:ind w:right="-47"/>
        <w:jc w:val="both"/>
        <w:rPr>
          <w:rFonts w:ascii="Verdana" w:hAnsi="Verdana"/>
          <w:sz w:val="18"/>
          <w:szCs w:val="18"/>
          <w:lang w:val="pl-PL"/>
        </w:rPr>
      </w:pPr>
      <w:r w:rsidRPr="00972375">
        <w:rPr>
          <w:rFonts w:ascii="Verdana" w:hAnsi="Verdana"/>
          <w:sz w:val="18"/>
          <w:szCs w:val="18"/>
          <w:lang w:val="pl-PL"/>
        </w:rPr>
        <w:t>Strony ustanawiają odpowiedzialność za niewykonanie lub nienależyte wykonanie umowy  w formie kar umownych.</w:t>
      </w:r>
    </w:p>
    <w:p w14:paraId="73F95E48" w14:textId="77777777" w:rsidR="000A37C3" w:rsidRPr="00972375" w:rsidRDefault="000A37C3" w:rsidP="00391510">
      <w:pPr>
        <w:numPr>
          <w:ilvl w:val="0"/>
          <w:numId w:val="1"/>
        </w:numPr>
        <w:tabs>
          <w:tab w:val="clear" w:pos="720"/>
          <w:tab w:val="num" w:pos="284"/>
        </w:tabs>
        <w:ind w:right="-47"/>
        <w:jc w:val="both"/>
        <w:rPr>
          <w:rFonts w:ascii="Verdana" w:hAnsi="Verdana"/>
          <w:sz w:val="18"/>
          <w:szCs w:val="18"/>
          <w:lang w:val="pl-PL"/>
        </w:rPr>
      </w:pPr>
      <w:r w:rsidRPr="00972375">
        <w:rPr>
          <w:rFonts w:ascii="Verdana" w:hAnsi="Verdana"/>
          <w:sz w:val="18"/>
          <w:szCs w:val="18"/>
          <w:lang w:val="pl-PL"/>
        </w:rPr>
        <w:t>Sprzedawca zapłaci Kupującemu kary umowne:</w:t>
      </w:r>
    </w:p>
    <w:p w14:paraId="40A2ECD6" w14:textId="77777777" w:rsidR="000A37C3" w:rsidRPr="00972375" w:rsidRDefault="000A37C3" w:rsidP="00391510">
      <w:pPr>
        <w:numPr>
          <w:ilvl w:val="1"/>
          <w:numId w:val="6"/>
        </w:numPr>
        <w:tabs>
          <w:tab w:val="num" w:pos="709"/>
        </w:tabs>
        <w:ind w:left="720" w:right="-47"/>
        <w:jc w:val="both"/>
        <w:rPr>
          <w:rFonts w:ascii="Verdana" w:hAnsi="Verdana"/>
          <w:sz w:val="18"/>
          <w:szCs w:val="18"/>
          <w:lang w:val="pl-PL"/>
        </w:rPr>
      </w:pPr>
      <w:r w:rsidRPr="00972375">
        <w:rPr>
          <w:rFonts w:ascii="Verdana" w:hAnsi="Verdana"/>
          <w:sz w:val="18"/>
          <w:szCs w:val="18"/>
          <w:lang w:val="pl-PL"/>
        </w:rPr>
        <w:t>za zwłokę w wykonaniu przedmiotu umowy w wysokości 0,2% ceny netto określonej w §  3 pkt. 1  za każdy dzień zwłoki;</w:t>
      </w:r>
    </w:p>
    <w:p w14:paraId="4564B12C" w14:textId="77777777" w:rsidR="000A37C3" w:rsidRPr="00972375" w:rsidRDefault="000A37C3" w:rsidP="00391510">
      <w:pPr>
        <w:numPr>
          <w:ilvl w:val="1"/>
          <w:numId w:val="6"/>
        </w:numPr>
        <w:tabs>
          <w:tab w:val="num" w:pos="720"/>
        </w:tabs>
        <w:ind w:left="720" w:right="-47"/>
        <w:jc w:val="both"/>
        <w:rPr>
          <w:rFonts w:ascii="Verdana" w:hAnsi="Verdana"/>
          <w:sz w:val="18"/>
          <w:szCs w:val="18"/>
          <w:lang w:val="pl-PL"/>
        </w:rPr>
      </w:pPr>
      <w:r w:rsidRPr="00972375">
        <w:rPr>
          <w:rFonts w:ascii="Verdana" w:hAnsi="Verdana"/>
          <w:sz w:val="18"/>
          <w:szCs w:val="18"/>
          <w:lang w:val="pl-PL"/>
        </w:rPr>
        <w:t>za zwłokę w usunięciu wad stwierdzonych przy odbiorze lub w okresie rękojmi, gwarancji w wysokości 0,2%</w:t>
      </w:r>
      <w:r w:rsidRPr="00972375">
        <w:rPr>
          <w:rFonts w:ascii="Verdana" w:hAnsi="Verdana"/>
          <w:i/>
          <w:sz w:val="18"/>
          <w:szCs w:val="18"/>
          <w:lang w:val="pl-PL"/>
        </w:rPr>
        <w:t xml:space="preserve"> </w:t>
      </w:r>
      <w:r w:rsidRPr="00972375">
        <w:rPr>
          <w:rFonts w:ascii="Verdana" w:hAnsi="Verdana"/>
          <w:sz w:val="18"/>
          <w:szCs w:val="18"/>
          <w:lang w:val="pl-PL"/>
        </w:rPr>
        <w:t>ceny netto określonej w § 3 pkt.1 za każdy dzień zwłoki liczony od dnia  wyznaczonego na usunięcie wad;</w:t>
      </w:r>
    </w:p>
    <w:p w14:paraId="42EDC03F" w14:textId="7C568D79" w:rsidR="000A37C3" w:rsidRPr="00972375" w:rsidRDefault="000A37C3" w:rsidP="00391510">
      <w:pPr>
        <w:numPr>
          <w:ilvl w:val="1"/>
          <w:numId w:val="6"/>
        </w:numPr>
        <w:tabs>
          <w:tab w:val="num" w:pos="720"/>
        </w:tabs>
        <w:ind w:left="720" w:right="-47"/>
        <w:jc w:val="both"/>
        <w:rPr>
          <w:rFonts w:ascii="Verdana" w:hAnsi="Verdana"/>
          <w:sz w:val="18"/>
          <w:szCs w:val="18"/>
          <w:lang w:val="pl-PL"/>
        </w:rPr>
      </w:pPr>
      <w:r w:rsidRPr="00972375">
        <w:rPr>
          <w:rFonts w:ascii="Verdana" w:hAnsi="Verdana"/>
          <w:sz w:val="18"/>
          <w:szCs w:val="18"/>
          <w:lang w:val="pl-PL"/>
        </w:rPr>
        <w:t xml:space="preserve">z tytułu odstąpienia od umowy w całości przez którąkolwiek ze stron z </w:t>
      </w:r>
      <w:r w:rsidR="00581233" w:rsidRPr="00972375">
        <w:rPr>
          <w:rFonts w:ascii="Verdana" w:hAnsi="Verdana"/>
          <w:sz w:val="18"/>
          <w:szCs w:val="18"/>
          <w:lang w:val="pl-PL"/>
        </w:rPr>
        <w:t>przyczyn</w:t>
      </w:r>
      <w:r w:rsidRPr="00972375">
        <w:rPr>
          <w:rFonts w:ascii="Verdana" w:hAnsi="Verdana"/>
          <w:sz w:val="18"/>
          <w:szCs w:val="18"/>
          <w:lang w:val="pl-PL"/>
        </w:rPr>
        <w:t xml:space="preserve"> Sprzedawcy, w wysokości 10% całkowitego wynagrodzenia netto określonego w  § 3 ust. 1;</w:t>
      </w:r>
    </w:p>
    <w:p w14:paraId="35F513DE" w14:textId="77777777" w:rsidR="000A37C3" w:rsidRPr="00972375" w:rsidRDefault="000A37C3" w:rsidP="00391510">
      <w:pPr>
        <w:numPr>
          <w:ilvl w:val="1"/>
          <w:numId w:val="6"/>
        </w:numPr>
        <w:tabs>
          <w:tab w:val="num" w:pos="720"/>
        </w:tabs>
        <w:ind w:left="720" w:right="-47"/>
        <w:jc w:val="both"/>
        <w:rPr>
          <w:rFonts w:ascii="Verdana" w:hAnsi="Verdana"/>
          <w:sz w:val="18"/>
          <w:szCs w:val="18"/>
          <w:lang w:val="pl-PL"/>
        </w:rPr>
      </w:pPr>
      <w:r w:rsidRPr="0097237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6080378" w14:textId="77777777" w:rsidR="000A37C3" w:rsidRPr="00972375" w:rsidRDefault="000A37C3" w:rsidP="00391510">
      <w:pPr>
        <w:numPr>
          <w:ilvl w:val="0"/>
          <w:numId w:val="1"/>
        </w:numPr>
        <w:tabs>
          <w:tab w:val="clear" w:pos="720"/>
          <w:tab w:val="num" w:pos="284"/>
        </w:tabs>
        <w:ind w:right="-47"/>
        <w:jc w:val="both"/>
        <w:rPr>
          <w:rFonts w:ascii="Verdana" w:hAnsi="Verdana"/>
          <w:sz w:val="18"/>
          <w:szCs w:val="18"/>
          <w:lang w:val="pl-PL"/>
        </w:rPr>
      </w:pPr>
      <w:r w:rsidRPr="00972375">
        <w:rPr>
          <w:rFonts w:ascii="Verdana" w:hAnsi="Verdana"/>
          <w:sz w:val="18"/>
          <w:szCs w:val="18"/>
          <w:lang w:val="pl-PL"/>
        </w:rPr>
        <w:t>Kupujący zapłaci Sprzedawcy karę umową:</w:t>
      </w:r>
    </w:p>
    <w:p w14:paraId="4C79C193" w14:textId="77777777" w:rsidR="000A37C3" w:rsidRPr="00972375" w:rsidRDefault="000A37C3" w:rsidP="00391510">
      <w:pPr>
        <w:numPr>
          <w:ilvl w:val="0"/>
          <w:numId w:val="7"/>
        </w:numPr>
        <w:ind w:left="709" w:right="-47"/>
        <w:jc w:val="both"/>
        <w:rPr>
          <w:rFonts w:ascii="Verdana" w:hAnsi="Verdana"/>
          <w:sz w:val="18"/>
          <w:szCs w:val="18"/>
          <w:lang w:val="pl-PL"/>
        </w:rPr>
      </w:pPr>
      <w:r w:rsidRPr="0097237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22B22C8E" w:rsidR="000A37C3" w:rsidRPr="00972375" w:rsidRDefault="000A37C3" w:rsidP="00391510">
      <w:pPr>
        <w:numPr>
          <w:ilvl w:val="0"/>
          <w:numId w:val="7"/>
        </w:numPr>
        <w:ind w:left="709" w:right="-47"/>
        <w:jc w:val="both"/>
        <w:rPr>
          <w:rFonts w:ascii="Verdana" w:hAnsi="Verdana"/>
          <w:sz w:val="18"/>
          <w:szCs w:val="18"/>
          <w:lang w:val="pl-PL"/>
        </w:rPr>
      </w:pPr>
      <w:r w:rsidRPr="00972375">
        <w:rPr>
          <w:rFonts w:ascii="Verdana" w:hAnsi="Verdana"/>
          <w:sz w:val="18"/>
          <w:szCs w:val="18"/>
          <w:lang w:val="pl-PL"/>
        </w:rPr>
        <w:t xml:space="preserve">z tytułu odstąpienia od umowy w części przez którąkolwiek ze stron </w:t>
      </w:r>
      <w:r w:rsidR="00581233" w:rsidRPr="00972375">
        <w:rPr>
          <w:rFonts w:ascii="Verdana" w:hAnsi="Verdana"/>
          <w:sz w:val="18"/>
          <w:szCs w:val="18"/>
          <w:lang w:val="pl-PL"/>
        </w:rPr>
        <w:t xml:space="preserve">z przyczyn </w:t>
      </w:r>
      <w:r w:rsidRPr="00972375">
        <w:rPr>
          <w:rFonts w:ascii="Verdana" w:hAnsi="Verdana"/>
          <w:sz w:val="18"/>
          <w:szCs w:val="18"/>
          <w:lang w:val="pl-PL"/>
        </w:rPr>
        <w:t>Kupującego, w wysokości 10% wartości netto części przedmiotu umowy, której dotyczy odstąpienie</w:t>
      </w:r>
    </w:p>
    <w:p w14:paraId="11998992" w14:textId="77777777" w:rsidR="000A37C3" w:rsidRPr="00972375" w:rsidRDefault="000A37C3" w:rsidP="00391510">
      <w:pPr>
        <w:numPr>
          <w:ilvl w:val="0"/>
          <w:numId w:val="1"/>
        </w:numPr>
        <w:tabs>
          <w:tab w:val="left" w:pos="284"/>
        </w:tabs>
        <w:ind w:right="-47"/>
        <w:jc w:val="both"/>
        <w:rPr>
          <w:rFonts w:ascii="Verdana" w:hAnsi="Verdana"/>
          <w:sz w:val="18"/>
          <w:szCs w:val="18"/>
          <w:lang w:val="pl-PL"/>
        </w:rPr>
      </w:pPr>
      <w:r w:rsidRPr="0097237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972375" w:rsidRDefault="000A37C3" w:rsidP="00391510">
      <w:pPr>
        <w:numPr>
          <w:ilvl w:val="0"/>
          <w:numId w:val="1"/>
        </w:numPr>
        <w:tabs>
          <w:tab w:val="clear" w:pos="720"/>
          <w:tab w:val="num" w:pos="284"/>
        </w:tabs>
        <w:ind w:right="-47"/>
        <w:jc w:val="both"/>
        <w:rPr>
          <w:rFonts w:ascii="Verdana" w:hAnsi="Verdana"/>
          <w:sz w:val="18"/>
          <w:szCs w:val="18"/>
          <w:lang w:val="pl-PL"/>
        </w:rPr>
      </w:pPr>
      <w:r w:rsidRPr="00972375">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972375" w:rsidRDefault="000A37C3" w:rsidP="00391510">
      <w:pPr>
        <w:numPr>
          <w:ilvl w:val="0"/>
          <w:numId w:val="1"/>
        </w:numPr>
        <w:tabs>
          <w:tab w:val="clear" w:pos="720"/>
          <w:tab w:val="num" w:pos="284"/>
        </w:tabs>
        <w:ind w:right="-47"/>
        <w:jc w:val="both"/>
        <w:rPr>
          <w:rFonts w:ascii="Verdana" w:hAnsi="Verdana"/>
          <w:sz w:val="18"/>
          <w:szCs w:val="18"/>
          <w:lang w:val="pl-PL"/>
        </w:rPr>
      </w:pPr>
      <w:r w:rsidRPr="00972375">
        <w:rPr>
          <w:rFonts w:ascii="Verdana" w:hAnsi="Verdana"/>
          <w:sz w:val="18"/>
          <w:szCs w:val="18"/>
          <w:lang w:val="pl-PL"/>
        </w:rPr>
        <w:t>Kara umowna będzie płatna w terminie 14 dni od wystąpienia przez Kupującego z żądaniem zapłaty.</w:t>
      </w:r>
    </w:p>
    <w:p w14:paraId="4018472C" w14:textId="77777777" w:rsidR="000A37C3" w:rsidRPr="00972375" w:rsidRDefault="000A37C3" w:rsidP="00391510">
      <w:pPr>
        <w:numPr>
          <w:ilvl w:val="0"/>
          <w:numId w:val="1"/>
        </w:numPr>
        <w:tabs>
          <w:tab w:val="clear" w:pos="720"/>
          <w:tab w:val="num" w:pos="284"/>
        </w:tabs>
        <w:ind w:right="-47"/>
        <w:jc w:val="both"/>
        <w:rPr>
          <w:rFonts w:ascii="Verdana" w:hAnsi="Verdana"/>
          <w:sz w:val="18"/>
          <w:szCs w:val="18"/>
          <w:lang w:val="pl-PL"/>
        </w:rPr>
      </w:pPr>
      <w:r w:rsidRPr="00972375">
        <w:rPr>
          <w:rFonts w:ascii="Verdana" w:hAnsi="Verdana"/>
          <w:sz w:val="18"/>
          <w:szCs w:val="18"/>
          <w:lang w:val="pl-PL"/>
        </w:rPr>
        <w:t>Sprzedawca wyraża zgodę na potrącenie wymagalnych kar umownych z przysługującemu mu wynagrodzenia.</w:t>
      </w:r>
    </w:p>
    <w:p w14:paraId="1A53CB2D" w14:textId="543B259B" w:rsidR="00BA5498" w:rsidRPr="00972375" w:rsidRDefault="000A37C3" w:rsidP="00391510">
      <w:pPr>
        <w:numPr>
          <w:ilvl w:val="0"/>
          <w:numId w:val="1"/>
        </w:numPr>
        <w:tabs>
          <w:tab w:val="clear" w:pos="720"/>
        </w:tabs>
        <w:ind w:right="-47"/>
        <w:jc w:val="both"/>
        <w:rPr>
          <w:rFonts w:ascii="Verdana" w:hAnsi="Verdana"/>
          <w:sz w:val="18"/>
          <w:szCs w:val="18"/>
          <w:lang w:val="pl-PL"/>
        </w:rPr>
      </w:pPr>
      <w:r w:rsidRPr="0097237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585FF4E" w:rsidR="00BA5498" w:rsidRPr="00972375" w:rsidRDefault="00BA5498" w:rsidP="00BA5498">
      <w:pPr>
        <w:pStyle w:val="Tekstpodstawowy"/>
        <w:spacing w:line="240" w:lineRule="auto"/>
        <w:ind w:left="340" w:right="-47"/>
        <w:jc w:val="center"/>
        <w:rPr>
          <w:rFonts w:ascii="Verdana" w:hAnsi="Verdana"/>
          <w:b/>
          <w:sz w:val="18"/>
          <w:szCs w:val="18"/>
        </w:rPr>
      </w:pPr>
      <w:r w:rsidRPr="00972375">
        <w:rPr>
          <w:rFonts w:ascii="Verdana" w:hAnsi="Verdana"/>
          <w:b/>
          <w:sz w:val="18"/>
          <w:szCs w:val="18"/>
        </w:rPr>
        <w:t xml:space="preserve">§ </w:t>
      </w:r>
      <w:r w:rsidR="0098653E" w:rsidRPr="00972375">
        <w:rPr>
          <w:rFonts w:ascii="Verdana" w:hAnsi="Verdana"/>
          <w:b/>
          <w:sz w:val="18"/>
          <w:szCs w:val="18"/>
        </w:rPr>
        <w:t>6</w:t>
      </w:r>
    </w:p>
    <w:p w14:paraId="559FB2CD" w14:textId="77777777" w:rsidR="00BA5498" w:rsidRPr="00972375" w:rsidRDefault="00BA5498" w:rsidP="00391510">
      <w:pPr>
        <w:widowControl w:val="0"/>
        <w:numPr>
          <w:ilvl w:val="0"/>
          <w:numId w:val="8"/>
        </w:numPr>
        <w:suppressAutoHyphens/>
        <w:jc w:val="both"/>
        <w:rPr>
          <w:rFonts w:ascii="Verdana" w:hAnsi="Verdana"/>
          <w:color w:val="00000A"/>
          <w:sz w:val="18"/>
          <w:szCs w:val="18"/>
          <w:lang w:val="pl-PL"/>
        </w:rPr>
      </w:pPr>
      <w:r w:rsidRPr="009723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972375" w:rsidRDefault="00BA5498" w:rsidP="00391510">
      <w:pPr>
        <w:numPr>
          <w:ilvl w:val="0"/>
          <w:numId w:val="9"/>
        </w:numPr>
        <w:jc w:val="both"/>
        <w:rPr>
          <w:rFonts w:ascii="Verdana" w:eastAsia="Calibri" w:hAnsi="Verdana"/>
          <w:color w:val="00000A"/>
          <w:sz w:val="18"/>
          <w:szCs w:val="18"/>
          <w:lang w:val="pl-PL" w:eastAsia="en-US"/>
        </w:rPr>
      </w:pPr>
      <w:r w:rsidRPr="009723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972375">
        <w:rPr>
          <w:rFonts w:ascii="Verdana" w:eastAsia="Calibri" w:hAnsi="Verdana"/>
          <w:color w:val="00000A"/>
          <w:sz w:val="18"/>
          <w:szCs w:val="18"/>
          <w:lang w:val="pl-PL" w:eastAsia="en-US"/>
        </w:rPr>
        <w:t>kupujący</w:t>
      </w:r>
      <w:r w:rsidRPr="009723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972375" w:rsidRDefault="00BA5498" w:rsidP="00391510">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9723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972375" w:rsidRDefault="00BA5498" w:rsidP="00391510">
      <w:pPr>
        <w:numPr>
          <w:ilvl w:val="0"/>
          <w:numId w:val="9"/>
        </w:numPr>
        <w:jc w:val="both"/>
        <w:rPr>
          <w:rFonts w:ascii="Verdana" w:eastAsia="Calibri" w:hAnsi="Verdana"/>
          <w:color w:val="00000A"/>
          <w:sz w:val="18"/>
          <w:szCs w:val="18"/>
          <w:lang w:val="pl-PL" w:eastAsia="en-US"/>
        </w:rPr>
      </w:pPr>
      <w:r w:rsidRPr="009723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972375" w:rsidRDefault="00BA5498" w:rsidP="00391510">
      <w:pPr>
        <w:numPr>
          <w:ilvl w:val="0"/>
          <w:numId w:val="9"/>
        </w:numPr>
        <w:jc w:val="both"/>
        <w:rPr>
          <w:rFonts w:ascii="Verdana" w:eastAsia="Calibri" w:hAnsi="Verdana"/>
          <w:color w:val="00000A"/>
          <w:sz w:val="18"/>
          <w:szCs w:val="18"/>
          <w:lang w:val="pl-PL" w:eastAsia="en-US"/>
        </w:rPr>
      </w:pPr>
      <w:r w:rsidRPr="009723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972375" w:rsidRDefault="00BA5498" w:rsidP="00391510">
      <w:pPr>
        <w:numPr>
          <w:ilvl w:val="0"/>
          <w:numId w:val="9"/>
        </w:numPr>
        <w:jc w:val="both"/>
        <w:rPr>
          <w:rFonts w:ascii="Verdana" w:eastAsia="Calibri" w:hAnsi="Verdana"/>
          <w:color w:val="00000A"/>
          <w:sz w:val="18"/>
          <w:szCs w:val="18"/>
          <w:lang w:val="pl-PL" w:eastAsia="en-US"/>
        </w:rPr>
      </w:pPr>
      <w:r w:rsidRPr="00972375">
        <w:rPr>
          <w:rFonts w:ascii="Verdana" w:eastAsia="Calibri" w:hAnsi="Verdana"/>
          <w:color w:val="00000A"/>
          <w:sz w:val="18"/>
          <w:szCs w:val="18"/>
          <w:lang w:val="pl-PL" w:eastAsia="en-US"/>
        </w:rPr>
        <w:t xml:space="preserve">asortyment dostarczony przez </w:t>
      </w:r>
      <w:r w:rsidR="00496924" w:rsidRPr="00972375">
        <w:rPr>
          <w:rFonts w:ascii="Verdana" w:eastAsia="Calibri" w:hAnsi="Verdana"/>
          <w:color w:val="00000A"/>
          <w:sz w:val="18"/>
          <w:szCs w:val="18"/>
          <w:lang w:val="pl-PL" w:eastAsia="en-US"/>
        </w:rPr>
        <w:t>Sprzedawcę</w:t>
      </w:r>
      <w:r w:rsidRPr="009723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972375">
        <w:rPr>
          <w:rFonts w:ascii="Verdana" w:eastAsia="Calibri" w:hAnsi="Verdana"/>
          <w:color w:val="00000A"/>
          <w:sz w:val="18"/>
          <w:szCs w:val="18"/>
          <w:lang w:val="pl-PL" w:eastAsia="en-US"/>
        </w:rPr>
        <w:t>Sprzedawca</w:t>
      </w:r>
      <w:r w:rsidRPr="009723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972375" w:rsidRDefault="00F7018D" w:rsidP="00391510">
      <w:pPr>
        <w:widowControl w:val="0"/>
        <w:numPr>
          <w:ilvl w:val="0"/>
          <w:numId w:val="8"/>
        </w:numPr>
        <w:suppressAutoHyphens/>
        <w:jc w:val="both"/>
        <w:rPr>
          <w:rFonts w:ascii="Verdana" w:hAnsi="Verdana"/>
          <w:color w:val="00000A"/>
          <w:sz w:val="18"/>
          <w:szCs w:val="18"/>
          <w:lang w:val="pl-PL"/>
        </w:rPr>
      </w:pPr>
      <w:r w:rsidRPr="00972375">
        <w:rPr>
          <w:rFonts w:ascii="Verdana" w:hAnsi="Verdana"/>
          <w:color w:val="00000A"/>
          <w:sz w:val="18"/>
          <w:szCs w:val="18"/>
          <w:lang w:val="pl-PL"/>
        </w:rPr>
        <w:t>Kupującemu</w:t>
      </w:r>
      <w:r w:rsidR="00BA5498" w:rsidRPr="009723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972375">
        <w:rPr>
          <w:rFonts w:ascii="Verdana" w:hAnsi="Verdana"/>
          <w:color w:val="00000A"/>
          <w:sz w:val="18"/>
          <w:szCs w:val="18"/>
          <w:lang w:val="pl-PL"/>
        </w:rPr>
        <w:t>Sprzedawcy</w:t>
      </w:r>
      <w:r w:rsidR="00BA5498" w:rsidRPr="00972375">
        <w:rPr>
          <w:rFonts w:ascii="Verdana" w:hAnsi="Verdana"/>
          <w:color w:val="00000A"/>
          <w:sz w:val="18"/>
          <w:szCs w:val="18"/>
          <w:lang w:val="pl-PL"/>
        </w:rPr>
        <w:t>.</w:t>
      </w:r>
    </w:p>
    <w:p w14:paraId="6D654DBD" w14:textId="77777777" w:rsidR="00BA5498" w:rsidRPr="00972375" w:rsidRDefault="00BA5498" w:rsidP="00391510">
      <w:pPr>
        <w:widowControl w:val="0"/>
        <w:numPr>
          <w:ilvl w:val="0"/>
          <w:numId w:val="8"/>
        </w:numPr>
        <w:suppressAutoHyphens/>
        <w:jc w:val="both"/>
        <w:rPr>
          <w:rFonts w:ascii="Verdana" w:hAnsi="Verdana"/>
          <w:color w:val="00000A"/>
          <w:sz w:val="18"/>
          <w:szCs w:val="18"/>
          <w:lang w:val="pl-PL"/>
        </w:rPr>
      </w:pPr>
      <w:r w:rsidRPr="00972375">
        <w:rPr>
          <w:rFonts w:ascii="Verdana" w:hAnsi="Verdana"/>
          <w:color w:val="00000A"/>
          <w:sz w:val="18"/>
          <w:szCs w:val="18"/>
          <w:lang w:val="pl-PL"/>
        </w:rPr>
        <w:t xml:space="preserve">Strony zgodnie ustalają, że odstąpienie przez </w:t>
      </w:r>
      <w:r w:rsidR="00F7018D" w:rsidRPr="00972375">
        <w:rPr>
          <w:rFonts w:ascii="Verdana" w:hAnsi="Verdana"/>
          <w:color w:val="00000A"/>
          <w:sz w:val="18"/>
          <w:szCs w:val="18"/>
          <w:lang w:val="pl-PL"/>
        </w:rPr>
        <w:t>Kupującego</w:t>
      </w:r>
      <w:r w:rsidRPr="00972375">
        <w:rPr>
          <w:rFonts w:ascii="Verdana" w:hAnsi="Verdana"/>
          <w:color w:val="00000A"/>
          <w:sz w:val="18"/>
          <w:szCs w:val="18"/>
          <w:lang w:val="pl-PL"/>
        </w:rPr>
        <w:t xml:space="preserve"> od Umowy w części, w toku realizacji </w:t>
      </w:r>
      <w:r w:rsidRPr="00972375">
        <w:rPr>
          <w:rFonts w:ascii="Verdana" w:hAnsi="Verdana"/>
          <w:color w:val="00000A"/>
          <w:sz w:val="18"/>
          <w:szCs w:val="18"/>
          <w:lang w:val="pl-PL"/>
        </w:rPr>
        <w:lastRenderedPageBreak/>
        <w:t xml:space="preserve">Umowy, wywiera skutek w postaci rozwiązania Umowy na przyszłość, w dniu wskazanym przez </w:t>
      </w:r>
      <w:r w:rsidR="00F7018D" w:rsidRPr="00972375">
        <w:rPr>
          <w:rFonts w:ascii="Verdana" w:hAnsi="Verdana"/>
          <w:color w:val="00000A"/>
          <w:sz w:val="18"/>
          <w:szCs w:val="18"/>
          <w:lang w:val="pl-PL"/>
        </w:rPr>
        <w:t xml:space="preserve">Kupującego </w:t>
      </w:r>
      <w:r w:rsidRPr="009723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972375" w:rsidRDefault="00BA5498" w:rsidP="00391510">
      <w:pPr>
        <w:widowControl w:val="0"/>
        <w:numPr>
          <w:ilvl w:val="0"/>
          <w:numId w:val="8"/>
        </w:numPr>
        <w:suppressAutoHyphens/>
        <w:jc w:val="both"/>
        <w:rPr>
          <w:rFonts w:ascii="Verdana" w:hAnsi="Verdana"/>
          <w:color w:val="00000A"/>
          <w:sz w:val="18"/>
          <w:szCs w:val="18"/>
          <w:lang w:val="pl-PL"/>
        </w:rPr>
      </w:pPr>
      <w:r w:rsidRPr="009723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972375" w:rsidRDefault="00BA5498" w:rsidP="00391510">
      <w:pPr>
        <w:widowControl w:val="0"/>
        <w:numPr>
          <w:ilvl w:val="0"/>
          <w:numId w:val="8"/>
        </w:numPr>
        <w:suppressAutoHyphens/>
        <w:jc w:val="both"/>
        <w:rPr>
          <w:rFonts w:ascii="Verdana" w:hAnsi="Verdana"/>
          <w:color w:val="00000A"/>
          <w:sz w:val="18"/>
          <w:szCs w:val="18"/>
          <w:lang w:val="pl-PL"/>
        </w:rPr>
      </w:pPr>
      <w:r w:rsidRPr="00972375">
        <w:rPr>
          <w:rFonts w:ascii="Verdana" w:hAnsi="Verdana"/>
          <w:color w:val="00000A"/>
          <w:sz w:val="18"/>
          <w:szCs w:val="18"/>
          <w:lang w:val="pl-PL"/>
        </w:rPr>
        <w:t xml:space="preserve">W przypadku odstąpienia od umowy przez </w:t>
      </w:r>
      <w:r w:rsidR="00F7018D" w:rsidRPr="00972375">
        <w:rPr>
          <w:rFonts w:ascii="Verdana" w:hAnsi="Verdana"/>
          <w:color w:val="00000A"/>
          <w:sz w:val="18"/>
          <w:szCs w:val="18"/>
          <w:lang w:val="pl-PL"/>
        </w:rPr>
        <w:t>Kupująceg</w:t>
      </w:r>
      <w:r w:rsidRPr="00972375">
        <w:rPr>
          <w:rFonts w:ascii="Verdana" w:hAnsi="Verdana"/>
          <w:color w:val="00000A"/>
          <w:sz w:val="18"/>
          <w:szCs w:val="18"/>
          <w:lang w:val="pl-PL"/>
        </w:rPr>
        <w:t xml:space="preserve">o z przyczyn leżących po stronie </w:t>
      </w:r>
      <w:r w:rsidR="00496924" w:rsidRPr="00972375">
        <w:rPr>
          <w:rFonts w:ascii="Verdana" w:hAnsi="Verdana"/>
          <w:color w:val="00000A"/>
          <w:sz w:val="18"/>
          <w:szCs w:val="18"/>
          <w:lang w:val="pl-PL"/>
        </w:rPr>
        <w:t>Sprzedawcy</w:t>
      </w:r>
      <w:r w:rsidRPr="00972375">
        <w:rPr>
          <w:rFonts w:ascii="Verdana" w:hAnsi="Verdana"/>
          <w:color w:val="00000A"/>
          <w:sz w:val="18"/>
          <w:szCs w:val="18"/>
          <w:lang w:val="pl-PL"/>
        </w:rPr>
        <w:t xml:space="preserve">, </w:t>
      </w:r>
      <w:r w:rsidR="00F7018D" w:rsidRPr="00972375">
        <w:rPr>
          <w:rFonts w:ascii="Verdana" w:hAnsi="Verdana"/>
          <w:color w:val="00000A"/>
          <w:sz w:val="18"/>
          <w:szCs w:val="18"/>
          <w:lang w:val="pl-PL"/>
        </w:rPr>
        <w:t>Kupujący</w:t>
      </w:r>
      <w:r w:rsidRPr="00972375">
        <w:rPr>
          <w:rFonts w:ascii="Verdana" w:hAnsi="Verdana"/>
          <w:color w:val="00000A"/>
          <w:sz w:val="18"/>
          <w:szCs w:val="18"/>
          <w:lang w:val="pl-PL"/>
        </w:rPr>
        <w:t xml:space="preserve"> zobowiązany jest do zapłaty jedynie za należycie wykonane dostawy. </w:t>
      </w:r>
    </w:p>
    <w:p w14:paraId="373CB057" w14:textId="77777777" w:rsidR="00BA5498" w:rsidRPr="00972375" w:rsidRDefault="00BA5498" w:rsidP="00391510">
      <w:pPr>
        <w:widowControl w:val="0"/>
        <w:numPr>
          <w:ilvl w:val="0"/>
          <w:numId w:val="8"/>
        </w:numPr>
        <w:suppressAutoHyphens/>
        <w:jc w:val="both"/>
        <w:rPr>
          <w:rFonts w:ascii="Verdana" w:hAnsi="Verdana"/>
          <w:color w:val="00000A"/>
          <w:sz w:val="18"/>
          <w:szCs w:val="18"/>
          <w:lang w:val="pl-PL"/>
        </w:rPr>
      </w:pPr>
      <w:r w:rsidRPr="00972375">
        <w:rPr>
          <w:rFonts w:ascii="Verdana" w:hAnsi="Verdana"/>
          <w:color w:val="00000A"/>
          <w:sz w:val="18"/>
          <w:szCs w:val="18"/>
          <w:lang w:val="pl-PL"/>
        </w:rPr>
        <w:t xml:space="preserve">Odstąpienie od umowy nie zwalnia </w:t>
      </w:r>
      <w:r w:rsidR="00496924" w:rsidRPr="00972375">
        <w:rPr>
          <w:rFonts w:ascii="Verdana" w:hAnsi="Verdana"/>
          <w:color w:val="00000A"/>
          <w:sz w:val="18"/>
          <w:szCs w:val="18"/>
          <w:lang w:val="pl-PL"/>
        </w:rPr>
        <w:t xml:space="preserve">sprzedawcy </w:t>
      </w:r>
      <w:r w:rsidRPr="00972375">
        <w:rPr>
          <w:rFonts w:ascii="Verdana" w:hAnsi="Verdana"/>
          <w:color w:val="00000A"/>
          <w:sz w:val="18"/>
          <w:szCs w:val="18"/>
          <w:lang w:val="pl-PL"/>
        </w:rPr>
        <w:t>z obowiązku zapłaty naliczonych kar umownych</w:t>
      </w:r>
    </w:p>
    <w:p w14:paraId="4543EB50" w14:textId="77777777" w:rsidR="00BA5498" w:rsidRPr="00972375" w:rsidRDefault="00BA5498" w:rsidP="00FA77EA">
      <w:pPr>
        <w:jc w:val="both"/>
        <w:rPr>
          <w:rFonts w:ascii="Verdana" w:hAnsi="Verdana"/>
          <w:color w:val="00000A"/>
          <w:sz w:val="18"/>
          <w:szCs w:val="18"/>
          <w:lang w:val="pl-PL"/>
        </w:rPr>
      </w:pPr>
    </w:p>
    <w:p w14:paraId="59A74017" w14:textId="5E590D58" w:rsidR="00BA5498" w:rsidRPr="00972375" w:rsidRDefault="00BA5498" w:rsidP="00BA5498">
      <w:pPr>
        <w:pStyle w:val="Tekstpodstawowy"/>
        <w:spacing w:line="240" w:lineRule="auto"/>
        <w:ind w:left="360" w:right="-47"/>
        <w:jc w:val="center"/>
        <w:rPr>
          <w:rFonts w:ascii="Verdana" w:hAnsi="Verdana"/>
          <w:b/>
          <w:sz w:val="18"/>
          <w:szCs w:val="18"/>
        </w:rPr>
      </w:pPr>
      <w:r w:rsidRPr="00972375">
        <w:rPr>
          <w:rFonts w:ascii="Verdana" w:hAnsi="Verdana"/>
          <w:b/>
          <w:sz w:val="18"/>
          <w:szCs w:val="18"/>
        </w:rPr>
        <w:t xml:space="preserve">§ </w:t>
      </w:r>
      <w:r w:rsidR="0098653E" w:rsidRPr="00972375">
        <w:rPr>
          <w:rFonts w:ascii="Verdana" w:hAnsi="Verdana"/>
          <w:b/>
          <w:sz w:val="18"/>
          <w:szCs w:val="18"/>
        </w:rPr>
        <w:t>7</w:t>
      </w:r>
    </w:p>
    <w:p w14:paraId="023F802E" w14:textId="2F227E32"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color w:val="00000A"/>
          <w:sz w:val="18"/>
          <w:szCs w:val="18"/>
          <w:lang w:val="pl-PL"/>
        </w:rPr>
        <w:t xml:space="preserve">Wykonawca udziela …… miesięcznej gwarancji na zakupione </w:t>
      </w:r>
      <w:r w:rsidR="00C812BC" w:rsidRPr="00972375">
        <w:rPr>
          <w:rFonts w:ascii="Verdana" w:hAnsi="Verdana"/>
          <w:color w:val="00000A"/>
          <w:sz w:val="18"/>
          <w:szCs w:val="18"/>
          <w:lang w:val="pl-PL"/>
        </w:rPr>
        <w:t>fotele</w:t>
      </w:r>
      <w:r w:rsidRPr="00972375">
        <w:rPr>
          <w:rFonts w:ascii="Verdana" w:hAnsi="Verdana"/>
          <w:color w:val="00000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592523B9"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color w:val="00000A"/>
          <w:sz w:val="18"/>
          <w:szCs w:val="18"/>
          <w:lang w:val="pl-PL"/>
        </w:rPr>
        <w:t>Wykonawca udziela Zamawiającemu gwarancji, że dostarczony przedmiot zamówienia jest fabrycznie nowy i wolny od wad fizycznych i wad prawnych.</w:t>
      </w:r>
    </w:p>
    <w:p w14:paraId="00D86733"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color w:val="00000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8FBC4BB"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color w:val="00000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3DB6EC10"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bCs/>
          <w:color w:val="00000A"/>
          <w:sz w:val="18"/>
          <w:szCs w:val="18"/>
          <w:lang w:val="pl-PL"/>
        </w:rPr>
        <w:t xml:space="preserve">Wykonawca zapewni wykonanie napraw w okresie gwarancyjnym w siedzibie Zamawiającego bądź przewóz do serwisu na własny koszt.  </w:t>
      </w:r>
    </w:p>
    <w:p w14:paraId="2D8AF4A6"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46D84365"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color w:val="00000A"/>
          <w:sz w:val="18"/>
          <w:szCs w:val="18"/>
          <w:lang w:val="pl-PL"/>
        </w:rPr>
        <w:t>Czas reakcji na zgłoszoną przez Zamawiającego wadę, tj. przystąpienie do niezwłocznego usunięcia wady przez stawiennictwo serwisanta w miejscu wskazanym przez Zamawiającego, powinno nastąpić w terminie nie dłuższym niż 1 dzień roboczy od zgłoszenia wady, z wyłączeniem dni ustawowo wolnych od pracy.</w:t>
      </w:r>
    </w:p>
    <w:p w14:paraId="719E5148"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color w:val="00000A"/>
          <w:sz w:val="18"/>
          <w:szCs w:val="18"/>
          <w:lang w:val="pl-PL"/>
        </w:rPr>
        <w:t xml:space="preserve">Naprawa gwarancyjna powinna zostać wykonana w terminie nie dłuższym niż 5 dni roboczych (21 dni roboczych w przypadku konieczności zamówienia części w  producenta) (od poniedziałku do piątku, z wyłączeniem dni ustawowo wolnych od pracy) licząc od dnia zgłoszenia do serwisu. </w:t>
      </w:r>
    </w:p>
    <w:p w14:paraId="61A11DF5"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bCs/>
          <w:color w:val="00000A"/>
          <w:sz w:val="18"/>
          <w:szCs w:val="18"/>
          <w:lang w:val="pl-PL"/>
        </w:rPr>
        <w:t>Wszelkie zgłoszenia usterek (wad) będą przekazywane Wykonawcy e-mailem na adres: …………………, za zwrotnym potwierdzeniem odbioru zgłoszenia na e-mail na adres: ……………………………. .</w:t>
      </w:r>
    </w:p>
    <w:p w14:paraId="7D0721EF"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15ADB72D" w14:textId="77777777" w:rsidR="0054673F" w:rsidRPr="00972375" w:rsidRDefault="0054673F" w:rsidP="0054673F">
      <w:pPr>
        <w:numPr>
          <w:ilvl w:val="0"/>
          <w:numId w:val="22"/>
        </w:numPr>
        <w:suppressAutoHyphens/>
        <w:ind w:left="284"/>
        <w:jc w:val="both"/>
        <w:rPr>
          <w:rFonts w:ascii="Verdana" w:hAnsi="Verdana"/>
          <w:color w:val="00000A"/>
          <w:sz w:val="18"/>
          <w:szCs w:val="18"/>
          <w:lang w:val="pl-PL"/>
        </w:rPr>
      </w:pPr>
      <w:r w:rsidRPr="00972375">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4458FBCF" w14:textId="77777777" w:rsidR="0054673F" w:rsidRPr="00972375" w:rsidRDefault="0054673F" w:rsidP="0054673F">
      <w:pPr>
        <w:numPr>
          <w:ilvl w:val="0"/>
          <w:numId w:val="22"/>
        </w:numPr>
        <w:suppressAutoHyphens/>
        <w:ind w:left="284" w:hanging="340"/>
        <w:jc w:val="both"/>
        <w:rPr>
          <w:rFonts w:ascii="Verdana" w:hAnsi="Verdana"/>
          <w:color w:val="00000A"/>
          <w:sz w:val="18"/>
          <w:szCs w:val="18"/>
          <w:lang w:val="pl-PL"/>
        </w:rPr>
      </w:pPr>
      <w:r w:rsidRPr="00972375">
        <w:rPr>
          <w:rFonts w:ascii="Verdana" w:hAnsi="Verdana"/>
          <w:bCs/>
          <w:color w:val="00000A"/>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24C11276" w14:textId="77777777" w:rsidR="0054673F" w:rsidRPr="00972375" w:rsidRDefault="0054673F" w:rsidP="0054673F">
      <w:pPr>
        <w:numPr>
          <w:ilvl w:val="0"/>
          <w:numId w:val="22"/>
        </w:numPr>
        <w:suppressAutoHyphens/>
        <w:ind w:left="284" w:hanging="340"/>
        <w:jc w:val="both"/>
        <w:rPr>
          <w:rFonts w:ascii="Verdana" w:hAnsi="Verdana"/>
          <w:color w:val="00000A"/>
          <w:sz w:val="18"/>
          <w:szCs w:val="18"/>
          <w:lang w:val="pl-PL"/>
        </w:rPr>
      </w:pPr>
      <w:r w:rsidRPr="00972375">
        <w:rPr>
          <w:rFonts w:ascii="Verdana" w:hAnsi="Verdana"/>
          <w:bCs/>
          <w:color w:val="00000A"/>
          <w:sz w:val="18"/>
          <w:szCs w:val="18"/>
          <w:lang w:val="pl-PL"/>
        </w:rPr>
        <w:t>Wykonawca zobowiązuje się do wymiany wadliwego urządzenia (zespołu) na wolny od wad po bezskutecznych dwóch naprawach gwarancyjnych.</w:t>
      </w:r>
    </w:p>
    <w:p w14:paraId="0E8F2586" w14:textId="78BC68BB" w:rsidR="0054673F" w:rsidRPr="00972375" w:rsidRDefault="0054673F" w:rsidP="0054673F">
      <w:pPr>
        <w:numPr>
          <w:ilvl w:val="0"/>
          <w:numId w:val="22"/>
        </w:numPr>
        <w:suppressAutoHyphens/>
        <w:ind w:left="284" w:hanging="340"/>
        <w:jc w:val="both"/>
        <w:rPr>
          <w:rFonts w:ascii="Verdana" w:hAnsi="Verdana"/>
          <w:color w:val="00000A"/>
          <w:sz w:val="18"/>
          <w:szCs w:val="18"/>
          <w:lang w:val="pl-PL"/>
        </w:rPr>
      </w:pPr>
      <w:r w:rsidRPr="00972375">
        <w:rPr>
          <w:rFonts w:ascii="Verdana" w:hAnsi="Verdana"/>
          <w:bCs/>
          <w:color w:val="00000A"/>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44FA7D39" w14:textId="4F31E288" w:rsidR="00C45FED" w:rsidRPr="00972375" w:rsidRDefault="00C45FED" w:rsidP="0054673F">
      <w:pPr>
        <w:numPr>
          <w:ilvl w:val="0"/>
          <w:numId w:val="22"/>
        </w:numPr>
        <w:suppressAutoHyphens/>
        <w:ind w:left="284" w:hanging="340"/>
        <w:jc w:val="both"/>
        <w:rPr>
          <w:rFonts w:ascii="Verdana" w:hAnsi="Verdana"/>
          <w:bCs/>
          <w:sz w:val="18"/>
          <w:szCs w:val="18"/>
          <w:lang w:val="pl-PL"/>
        </w:rPr>
      </w:pPr>
      <w:r w:rsidRPr="00972375">
        <w:rPr>
          <w:rFonts w:ascii="Verdana" w:hAnsi="Verdana"/>
          <w:bCs/>
          <w:sz w:val="18"/>
          <w:szCs w:val="18"/>
          <w:lang w:val="pl-PL"/>
        </w:rPr>
        <w:lastRenderedPageBreak/>
        <w:t>Wraz z dostawą Sprzedawca zobowiązany jest dostarczyć zbiorczą kartę gwarancyjną (do każdego z domów studenckich objętych dostawą), ze wskazaniem ilości zgodnej z wymogami specyfikacji warunków zamówienia.</w:t>
      </w:r>
    </w:p>
    <w:p w14:paraId="00803FDD" w14:textId="27BD9224" w:rsidR="00C45FED" w:rsidRPr="00972375" w:rsidRDefault="00C45FED" w:rsidP="0054673F">
      <w:pPr>
        <w:numPr>
          <w:ilvl w:val="0"/>
          <w:numId w:val="22"/>
        </w:numPr>
        <w:suppressAutoHyphens/>
        <w:ind w:left="284" w:hanging="340"/>
        <w:jc w:val="both"/>
        <w:rPr>
          <w:rFonts w:ascii="Verdana" w:hAnsi="Verdana"/>
          <w:bCs/>
          <w:sz w:val="18"/>
          <w:szCs w:val="18"/>
          <w:lang w:val="pl-PL"/>
        </w:rPr>
      </w:pPr>
      <w:r w:rsidRPr="00972375">
        <w:rPr>
          <w:rFonts w:ascii="Verdana" w:hAnsi="Verdana"/>
          <w:bCs/>
          <w:sz w:val="18"/>
          <w:szCs w:val="18"/>
          <w:lang w:val="pl-PL"/>
        </w:rPr>
        <w:t>Wszystkie terminy gwarancji muszą być liczone od daty odbioru sprzętu przez Kupującego.</w:t>
      </w:r>
    </w:p>
    <w:p w14:paraId="3DC12C9C" w14:textId="77777777" w:rsidR="00C45FED" w:rsidRPr="00972375" w:rsidRDefault="00C45FED" w:rsidP="0054673F">
      <w:pPr>
        <w:numPr>
          <w:ilvl w:val="0"/>
          <w:numId w:val="22"/>
        </w:numPr>
        <w:suppressAutoHyphens/>
        <w:ind w:left="284" w:hanging="340"/>
        <w:jc w:val="both"/>
        <w:rPr>
          <w:rFonts w:ascii="Verdana" w:hAnsi="Verdana"/>
          <w:bCs/>
          <w:sz w:val="18"/>
          <w:szCs w:val="18"/>
          <w:lang w:val="pl-PL"/>
        </w:rPr>
      </w:pPr>
      <w:r w:rsidRPr="00972375">
        <w:rPr>
          <w:rFonts w:ascii="Verdana" w:hAnsi="Verdana"/>
          <w:bCs/>
          <w:sz w:val="18"/>
          <w:szCs w:val="18"/>
          <w:lang w:val="pl-PL"/>
        </w:rPr>
        <w:t>Czas każdej naprawy gwarancyjnej wydłuża termin gwarancji o czas przerwy w eksploatacji urządzenia.</w:t>
      </w:r>
    </w:p>
    <w:p w14:paraId="52CE4234" w14:textId="3B8086CD" w:rsidR="00C45FED" w:rsidRPr="00972375" w:rsidRDefault="00C45FED" w:rsidP="0054673F">
      <w:pPr>
        <w:numPr>
          <w:ilvl w:val="0"/>
          <w:numId w:val="22"/>
        </w:numPr>
        <w:suppressAutoHyphens/>
        <w:ind w:left="284" w:hanging="340"/>
        <w:jc w:val="both"/>
        <w:rPr>
          <w:rFonts w:ascii="Verdana" w:hAnsi="Verdana"/>
          <w:bCs/>
          <w:sz w:val="18"/>
          <w:szCs w:val="18"/>
          <w:lang w:val="pl-PL"/>
        </w:rPr>
      </w:pPr>
      <w:r w:rsidRPr="00972375">
        <w:rPr>
          <w:rFonts w:ascii="Verdana" w:hAnsi="Verdana"/>
          <w:bCs/>
          <w:sz w:val="18"/>
          <w:szCs w:val="18"/>
          <w:lang w:val="pl-PL"/>
        </w:rPr>
        <w:t xml:space="preserve">Liczba napraw gwarancyjnych, uprawniająca do wymiany </w:t>
      </w:r>
      <w:r w:rsidR="000F21BB" w:rsidRPr="00972375">
        <w:rPr>
          <w:rFonts w:ascii="Verdana" w:hAnsi="Verdana"/>
          <w:bCs/>
          <w:sz w:val="18"/>
          <w:szCs w:val="18"/>
          <w:lang w:val="pl-PL"/>
        </w:rPr>
        <w:t>foteli</w:t>
      </w:r>
      <w:r w:rsidRPr="00972375">
        <w:rPr>
          <w:rFonts w:ascii="Verdana" w:hAnsi="Verdana"/>
          <w:bCs/>
          <w:sz w:val="18"/>
          <w:szCs w:val="18"/>
          <w:lang w:val="pl-PL"/>
        </w:rPr>
        <w:t xml:space="preserve"> na now</w:t>
      </w:r>
      <w:r w:rsidR="000F21BB" w:rsidRPr="00972375">
        <w:rPr>
          <w:rFonts w:ascii="Verdana" w:hAnsi="Verdana"/>
          <w:bCs/>
          <w:sz w:val="18"/>
          <w:szCs w:val="18"/>
          <w:lang w:val="pl-PL"/>
        </w:rPr>
        <w:t>e</w:t>
      </w:r>
      <w:r w:rsidRPr="00972375">
        <w:rPr>
          <w:rFonts w:ascii="Verdana" w:hAnsi="Verdana"/>
          <w:bCs/>
          <w:sz w:val="18"/>
          <w:szCs w:val="18"/>
          <w:lang w:val="pl-PL"/>
        </w:rPr>
        <w:t>: 2 naprawy.</w:t>
      </w:r>
    </w:p>
    <w:p w14:paraId="4CF82883" w14:textId="2956316A" w:rsidR="00C45FED" w:rsidRPr="00972375" w:rsidRDefault="00C45FED" w:rsidP="0054673F">
      <w:pPr>
        <w:numPr>
          <w:ilvl w:val="0"/>
          <w:numId w:val="22"/>
        </w:numPr>
        <w:suppressAutoHyphens/>
        <w:ind w:left="284" w:hanging="340"/>
        <w:jc w:val="both"/>
        <w:rPr>
          <w:rFonts w:ascii="Verdana" w:hAnsi="Verdana"/>
          <w:bCs/>
          <w:sz w:val="18"/>
          <w:szCs w:val="18"/>
          <w:lang w:val="pl-PL"/>
        </w:rPr>
      </w:pPr>
      <w:r w:rsidRPr="00972375">
        <w:rPr>
          <w:rFonts w:ascii="Verdana" w:hAnsi="Verdana"/>
          <w:bCs/>
          <w:sz w:val="18"/>
          <w:szCs w:val="18"/>
          <w:lang w:val="pl-PL"/>
        </w:rPr>
        <w:t xml:space="preserve">Transport </w:t>
      </w:r>
      <w:r w:rsidR="000F21BB" w:rsidRPr="00972375">
        <w:rPr>
          <w:rFonts w:ascii="Verdana" w:hAnsi="Verdana"/>
          <w:bCs/>
          <w:sz w:val="18"/>
          <w:szCs w:val="18"/>
          <w:lang w:val="pl-PL"/>
        </w:rPr>
        <w:t>foteli</w:t>
      </w:r>
      <w:r w:rsidRPr="00972375">
        <w:rPr>
          <w:rFonts w:ascii="Verdana" w:hAnsi="Verdana"/>
          <w:bCs/>
          <w:sz w:val="18"/>
          <w:szCs w:val="18"/>
          <w:lang w:val="pl-PL"/>
        </w:rPr>
        <w:t xml:space="preserve"> do miejsca lokalizacji serwisu gwarancyjnego i z powrotem w okresie gwarancji odbywać się będzie na koszt i ryzyko Sprzedawcy.</w:t>
      </w:r>
    </w:p>
    <w:p w14:paraId="48106878" w14:textId="77777777" w:rsidR="00C45FED" w:rsidRPr="00972375" w:rsidRDefault="00C45FED" w:rsidP="00C45FED">
      <w:pPr>
        <w:ind w:left="284"/>
        <w:jc w:val="both"/>
        <w:rPr>
          <w:rFonts w:ascii="Verdana" w:hAnsi="Verdana"/>
          <w:sz w:val="18"/>
          <w:szCs w:val="18"/>
          <w:lang w:val="pl-PL"/>
        </w:rPr>
      </w:pPr>
    </w:p>
    <w:p w14:paraId="4C19259F" w14:textId="567B50DF"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t xml:space="preserve">§ </w:t>
      </w:r>
      <w:r w:rsidR="0098653E" w:rsidRPr="00972375">
        <w:rPr>
          <w:rFonts w:ascii="Verdana" w:hAnsi="Verdana"/>
          <w:b/>
          <w:sz w:val="18"/>
          <w:szCs w:val="18"/>
        </w:rPr>
        <w:t>8</w:t>
      </w:r>
    </w:p>
    <w:p w14:paraId="54398B5C" w14:textId="402A4A9E"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7D5742" w:rsidR="00BA5498" w:rsidRPr="00972375" w:rsidRDefault="00BA5498" w:rsidP="00AF14F9">
      <w:pPr>
        <w:spacing w:line="240" w:lineRule="atLeast"/>
        <w:ind w:right="-47"/>
        <w:jc w:val="center"/>
        <w:rPr>
          <w:rFonts w:ascii="Verdana" w:hAnsi="Verdana"/>
          <w:b/>
          <w:sz w:val="18"/>
          <w:szCs w:val="18"/>
        </w:rPr>
      </w:pPr>
      <w:r w:rsidRPr="00972375">
        <w:rPr>
          <w:rFonts w:ascii="Verdana" w:hAnsi="Verdana"/>
          <w:b/>
          <w:sz w:val="18"/>
          <w:szCs w:val="18"/>
        </w:rPr>
        <w:t xml:space="preserve">§ </w:t>
      </w:r>
      <w:r w:rsidR="0098653E" w:rsidRPr="00972375">
        <w:rPr>
          <w:rFonts w:ascii="Verdana" w:hAnsi="Verdana"/>
          <w:b/>
          <w:sz w:val="18"/>
          <w:szCs w:val="18"/>
        </w:rPr>
        <w:t>9</w:t>
      </w:r>
    </w:p>
    <w:p w14:paraId="1913EF2A" w14:textId="77777777" w:rsidR="00BA5498" w:rsidRPr="00972375" w:rsidRDefault="00BA5498" w:rsidP="00391510">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972375">
        <w:rPr>
          <w:rFonts w:ascii="Verdana" w:eastAsia="Calibri" w:hAnsi="Verdana"/>
          <w:sz w:val="18"/>
          <w:szCs w:val="18"/>
          <w:lang w:val="pl-PL" w:eastAsia="en-US"/>
        </w:rPr>
        <w:t xml:space="preserve">Strony ustalają, że osobami upoważnionymi do dokonywania odbiorów </w:t>
      </w:r>
      <w:r w:rsidRPr="00972375">
        <w:rPr>
          <w:rFonts w:ascii="Verdana" w:eastAsia="Calibri" w:hAnsi="Verdana"/>
          <w:sz w:val="18"/>
          <w:szCs w:val="18"/>
          <w:lang w:val="pl-PL" w:eastAsia="en-US"/>
        </w:rPr>
        <w:br/>
        <w:t xml:space="preserve">i podpisywania protokołów odbioru są:  </w:t>
      </w:r>
    </w:p>
    <w:p w14:paraId="2CCAE764" w14:textId="77777777" w:rsidR="00BA5498" w:rsidRPr="009723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C16A4A7" w:rsidR="00BA5498" w:rsidRPr="00972375" w:rsidRDefault="00BA5498" w:rsidP="00391510">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972375">
        <w:rPr>
          <w:rFonts w:ascii="Verdana" w:eastAsia="Calibri" w:hAnsi="Verdana"/>
          <w:sz w:val="18"/>
          <w:szCs w:val="18"/>
          <w:lang w:val="pl-PL" w:eastAsia="en-US"/>
        </w:rPr>
        <w:t>ze strony Kupującego  ................. tel. ............ e-mail ……………</w:t>
      </w:r>
      <w:r w:rsidR="00AF14F9" w:rsidRPr="00972375">
        <w:rPr>
          <w:rFonts w:ascii="Verdana" w:eastAsia="Calibri" w:hAnsi="Verdana"/>
          <w:sz w:val="18"/>
          <w:szCs w:val="18"/>
          <w:lang w:val="pl-PL" w:eastAsia="en-US"/>
        </w:rPr>
        <w:t>….</w:t>
      </w:r>
    </w:p>
    <w:p w14:paraId="1118BF06" w14:textId="78B9C592" w:rsidR="00BA5498" w:rsidRPr="00972375" w:rsidRDefault="00BA5498" w:rsidP="00391510">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972375">
        <w:rPr>
          <w:rFonts w:ascii="Verdana" w:eastAsia="Calibri" w:hAnsi="Verdana"/>
          <w:sz w:val="18"/>
          <w:szCs w:val="18"/>
          <w:lang w:val="pl-PL" w:eastAsia="en-US"/>
        </w:rPr>
        <w:t>ze strony Sprzedawcy  ................. tel. ............ e-mail ………………</w:t>
      </w:r>
    </w:p>
    <w:p w14:paraId="7D650E8F" w14:textId="3E351E55" w:rsidR="00BA5498" w:rsidRPr="00972375" w:rsidRDefault="00BA5498" w:rsidP="00BA5498">
      <w:pPr>
        <w:pStyle w:val="Tekstpodstawowy"/>
        <w:ind w:right="-47"/>
        <w:jc w:val="center"/>
        <w:rPr>
          <w:rFonts w:ascii="Verdana" w:hAnsi="Verdana"/>
          <w:b/>
          <w:bCs/>
          <w:sz w:val="18"/>
          <w:szCs w:val="18"/>
        </w:rPr>
      </w:pPr>
      <w:bookmarkStart w:id="2" w:name="_Hlk93992905"/>
      <w:r w:rsidRPr="00972375">
        <w:rPr>
          <w:rFonts w:ascii="Verdana" w:hAnsi="Verdana"/>
          <w:b/>
          <w:bCs/>
          <w:sz w:val="18"/>
          <w:szCs w:val="18"/>
        </w:rPr>
        <w:t>§ 1</w:t>
      </w:r>
      <w:r w:rsidR="0098653E" w:rsidRPr="00972375">
        <w:rPr>
          <w:rFonts w:ascii="Verdana" w:hAnsi="Verdana"/>
          <w:b/>
          <w:bCs/>
          <w:sz w:val="18"/>
          <w:szCs w:val="18"/>
        </w:rPr>
        <w:t>0</w:t>
      </w:r>
    </w:p>
    <w:bookmarkEnd w:id="2"/>
    <w:p w14:paraId="28EC8BCC" w14:textId="77777777" w:rsidR="00BA5498" w:rsidRPr="00972375" w:rsidRDefault="00BA5498" w:rsidP="00391510">
      <w:pPr>
        <w:pStyle w:val="Standard"/>
        <w:widowControl w:val="0"/>
        <w:numPr>
          <w:ilvl w:val="0"/>
          <w:numId w:val="13"/>
        </w:numPr>
        <w:spacing w:after="0"/>
        <w:jc w:val="both"/>
        <w:rPr>
          <w:rFonts w:ascii="Verdana" w:eastAsia="Lucida Sans Unicode" w:hAnsi="Verdana" w:cs="Times New Roman"/>
          <w:sz w:val="18"/>
          <w:szCs w:val="18"/>
          <w:lang w:eastAsia="ar-SA"/>
        </w:rPr>
      </w:pPr>
      <w:r w:rsidRPr="009723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9723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972375" w:rsidRDefault="00BA5498" w:rsidP="00391510">
      <w:pPr>
        <w:pStyle w:val="Standard"/>
        <w:widowControl w:val="0"/>
        <w:numPr>
          <w:ilvl w:val="0"/>
          <w:numId w:val="13"/>
        </w:numPr>
        <w:spacing w:after="0"/>
        <w:jc w:val="both"/>
        <w:rPr>
          <w:rFonts w:ascii="Verdana" w:eastAsia="Lucida Sans Unicode" w:hAnsi="Verdana" w:cs="Times New Roman"/>
          <w:sz w:val="18"/>
          <w:szCs w:val="18"/>
          <w:lang w:eastAsia="ar-SA"/>
        </w:rPr>
      </w:pPr>
      <w:r w:rsidRPr="009723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11A424C" w:rsidR="00BA5498" w:rsidRPr="00972375" w:rsidRDefault="00BA5498" w:rsidP="00391510">
      <w:pPr>
        <w:pStyle w:val="Standard"/>
        <w:widowControl w:val="0"/>
        <w:numPr>
          <w:ilvl w:val="0"/>
          <w:numId w:val="13"/>
        </w:numPr>
        <w:spacing w:after="0"/>
        <w:jc w:val="both"/>
        <w:rPr>
          <w:rFonts w:ascii="Verdana" w:hAnsi="Verdana" w:cs="Times New Roman"/>
          <w:sz w:val="18"/>
          <w:szCs w:val="18"/>
        </w:rPr>
      </w:pPr>
      <w:r w:rsidRPr="0097237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972375" w:rsidRDefault="00BA5498" w:rsidP="00391510">
      <w:pPr>
        <w:pStyle w:val="Standard"/>
        <w:widowControl w:val="0"/>
        <w:numPr>
          <w:ilvl w:val="0"/>
          <w:numId w:val="13"/>
        </w:numPr>
        <w:spacing w:after="0"/>
        <w:jc w:val="both"/>
        <w:rPr>
          <w:rFonts w:ascii="Verdana" w:hAnsi="Verdana" w:cs="Times New Roman"/>
          <w:sz w:val="18"/>
          <w:szCs w:val="18"/>
        </w:rPr>
      </w:pPr>
      <w:r w:rsidRPr="00972375">
        <w:rPr>
          <w:rFonts w:ascii="Verdana" w:eastAsia="Lucida Sans Unicode" w:hAnsi="Verdana" w:cs="Times New Roman"/>
          <w:sz w:val="18"/>
          <w:szCs w:val="18"/>
          <w:lang w:eastAsia="ar-SA"/>
        </w:rPr>
        <w:t xml:space="preserve">Osoby wyznaczone do kontaktów roboczych oraz odpowiedzialne za koordynację </w:t>
      </w:r>
      <w:r w:rsidRPr="009723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723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972375" w:rsidRDefault="00BA5498" w:rsidP="00391510">
      <w:pPr>
        <w:pStyle w:val="Standard"/>
        <w:widowControl w:val="0"/>
        <w:numPr>
          <w:ilvl w:val="0"/>
          <w:numId w:val="13"/>
        </w:numPr>
        <w:spacing w:after="0"/>
        <w:jc w:val="both"/>
        <w:rPr>
          <w:rFonts w:ascii="Verdana" w:eastAsia="Lucida Sans Unicode" w:hAnsi="Verdana" w:cs="Times New Roman"/>
          <w:sz w:val="18"/>
          <w:szCs w:val="18"/>
          <w:lang w:eastAsia="ar-SA"/>
        </w:rPr>
      </w:pPr>
      <w:r w:rsidRPr="009723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972375" w:rsidRDefault="00BA5498" w:rsidP="0039151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972375">
        <w:rPr>
          <w:rFonts w:ascii="Verdana" w:eastAsia="Lucida Sans Unicode" w:hAnsi="Verdana" w:cs="Times New Roman"/>
          <w:sz w:val="18"/>
          <w:szCs w:val="18"/>
          <w:lang w:eastAsia="ar-SA"/>
        </w:rPr>
        <w:t xml:space="preserve">z ramienia </w:t>
      </w:r>
      <w:r w:rsidR="00F7018D" w:rsidRPr="00972375">
        <w:rPr>
          <w:rFonts w:ascii="Verdana" w:eastAsia="Lucida Sans Unicode" w:hAnsi="Verdana" w:cs="Times New Roman"/>
          <w:sz w:val="18"/>
          <w:szCs w:val="18"/>
          <w:lang w:eastAsia="ar-SA"/>
        </w:rPr>
        <w:t xml:space="preserve">Kupującego </w:t>
      </w:r>
      <w:r w:rsidRPr="009723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972375">
          <w:rPr>
            <w:rStyle w:val="Hipercze"/>
            <w:rFonts w:ascii="Verdana" w:eastAsia="Lucida Sans Unicode" w:hAnsi="Verdana" w:cs="Times New Roman"/>
            <w:sz w:val="18"/>
            <w:szCs w:val="18"/>
            <w:lang w:eastAsia="ar-SA"/>
          </w:rPr>
          <w:t>iodo@agh.edu.pl</w:t>
        </w:r>
      </w:hyperlink>
      <w:r w:rsidRPr="009723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972375" w:rsidRDefault="00BA5498" w:rsidP="0039151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972375">
        <w:rPr>
          <w:rFonts w:ascii="Verdana" w:eastAsia="Lucida Sans Unicode" w:hAnsi="Verdana" w:cs="Times New Roman"/>
          <w:sz w:val="18"/>
          <w:szCs w:val="18"/>
          <w:lang w:eastAsia="ar-SA"/>
        </w:rPr>
        <w:t xml:space="preserve">z ramienia </w:t>
      </w:r>
      <w:r w:rsidR="00496924" w:rsidRPr="00972375">
        <w:rPr>
          <w:rFonts w:ascii="Verdana" w:eastAsia="Lucida Sans Unicode" w:hAnsi="Verdana" w:cs="Times New Roman"/>
          <w:sz w:val="18"/>
          <w:szCs w:val="18"/>
          <w:lang w:eastAsia="ar-SA"/>
        </w:rPr>
        <w:t>Sprzedawcy</w:t>
      </w:r>
      <w:r w:rsidRPr="00972375">
        <w:rPr>
          <w:rFonts w:ascii="Verdana" w:eastAsia="Lucida Sans Unicode" w:hAnsi="Verdana" w:cs="Times New Roman"/>
          <w:sz w:val="18"/>
          <w:szCs w:val="18"/>
          <w:lang w:eastAsia="ar-SA"/>
        </w:rPr>
        <w:t xml:space="preserve"> - ……………………………………………..</w:t>
      </w:r>
    </w:p>
    <w:p w14:paraId="73EF6201" w14:textId="1827E648" w:rsidR="00BA5498" w:rsidRPr="00972375" w:rsidRDefault="00BA5498" w:rsidP="00391510">
      <w:pPr>
        <w:pStyle w:val="Standard"/>
        <w:widowControl w:val="0"/>
        <w:numPr>
          <w:ilvl w:val="0"/>
          <w:numId w:val="13"/>
        </w:numPr>
        <w:spacing w:after="0"/>
        <w:jc w:val="both"/>
        <w:rPr>
          <w:rFonts w:ascii="Verdana" w:eastAsia="Lucida Sans Unicode" w:hAnsi="Verdana" w:cs="Times New Roman"/>
          <w:sz w:val="18"/>
          <w:szCs w:val="18"/>
          <w:lang w:eastAsia="ar-SA"/>
        </w:rPr>
      </w:pPr>
      <w:r w:rsidRPr="00972375">
        <w:rPr>
          <w:rFonts w:ascii="Verdana" w:eastAsia="Lucida Sans Unicode" w:hAnsi="Verdana" w:cs="Times New Roman"/>
          <w:sz w:val="18"/>
          <w:szCs w:val="18"/>
          <w:lang w:eastAsia="ar-SA"/>
        </w:rPr>
        <w:t xml:space="preserve">Podanie danych osobowych jest konieczne dla celów związanych z zawarciem </w:t>
      </w:r>
      <w:r w:rsidRPr="009723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9DD7518" w:rsidR="00BA5498" w:rsidRPr="00972375" w:rsidRDefault="00BA5498" w:rsidP="00BA5498">
      <w:pPr>
        <w:pStyle w:val="Tekstpodstawowy"/>
        <w:ind w:right="-47"/>
        <w:jc w:val="center"/>
        <w:rPr>
          <w:rFonts w:ascii="Verdana" w:hAnsi="Verdana"/>
          <w:b/>
          <w:bCs/>
          <w:sz w:val="18"/>
          <w:szCs w:val="18"/>
        </w:rPr>
      </w:pPr>
      <w:r w:rsidRPr="00972375">
        <w:rPr>
          <w:rFonts w:ascii="Verdana" w:hAnsi="Verdana"/>
          <w:b/>
          <w:bCs/>
          <w:sz w:val="18"/>
          <w:szCs w:val="18"/>
        </w:rPr>
        <w:lastRenderedPageBreak/>
        <w:t>§ 1</w:t>
      </w:r>
      <w:r w:rsidR="00914057" w:rsidRPr="00972375">
        <w:rPr>
          <w:rFonts w:ascii="Verdana" w:hAnsi="Verdana"/>
          <w:b/>
          <w:bCs/>
          <w:sz w:val="18"/>
          <w:szCs w:val="18"/>
        </w:rPr>
        <w:t>1</w:t>
      </w:r>
    </w:p>
    <w:p w14:paraId="43CFA15B" w14:textId="77777777" w:rsidR="00BA5498" w:rsidRPr="00972375" w:rsidRDefault="00BA5498" w:rsidP="003915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972375">
        <w:rPr>
          <w:rFonts w:ascii="Verdana" w:eastAsia="SimSun" w:hAnsi="Verdana"/>
          <w:color w:val="000000"/>
          <w:kern w:val="3"/>
          <w:sz w:val="18"/>
          <w:szCs w:val="18"/>
          <w:lang w:val="pl-PL"/>
        </w:rPr>
        <w:t xml:space="preserve">Wszelkie zmiany Umowy wymagają zgody obu Stron i zachowania formy pisemnej </w:t>
      </w:r>
      <w:r w:rsidRPr="00972375">
        <w:rPr>
          <w:rFonts w:ascii="Verdana" w:eastAsia="SimSun" w:hAnsi="Verdana"/>
          <w:color w:val="000000"/>
          <w:kern w:val="3"/>
          <w:sz w:val="18"/>
          <w:szCs w:val="18"/>
          <w:lang w:val="pl-PL"/>
        </w:rPr>
        <w:br/>
        <w:t>pod rygorem nieważności.</w:t>
      </w:r>
    </w:p>
    <w:p w14:paraId="0F6DF46E" w14:textId="77777777" w:rsidR="00BA5498" w:rsidRPr="00972375" w:rsidRDefault="00BA5498" w:rsidP="003915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9723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972375">
        <w:rPr>
          <w:rFonts w:ascii="Verdana" w:eastAsia="SimSun" w:hAnsi="Verdana"/>
          <w:i/>
          <w:color w:val="000000"/>
          <w:kern w:val="3"/>
          <w:sz w:val="18"/>
          <w:szCs w:val="18"/>
          <w:lang w:val="pl-PL"/>
        </w:rPr>
        <w:t xml:space="preserve">  </w:t>
      </w:r>
    </w:p>
    <w:p w14:paraId="0846E7AC" w14:textId="77777777" w:rsidR="00BA5498" w:rsidRPr="00972375" w:rsidRDefault="00BA5498" w:rsidP="003915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9723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972375" w:rsidRDefault="00BA5498" w:rsidP="00391510">
      <w:pPr>
        <w:numPr>
          <w:ilvl w:val="0"/>
          <w:numId w:val="16"/>
        </w:numPr>
        <w:suppressAutoHyphens/>
        <w:autoSpaceDN w:val="0"/>
        <w:spacing w:after="147"/>
        <w:jc w:val="both"/>
        <w:rPr>
          <w:rFonts w:ascii="Verdana" w:hAnsi="Verdana"/>
          <w:color w:val="000000"/>
          <w:sz w:val="18"/>
          <w:szCs w:val="18"/>
          <w:lang w:val="pl-PL"/>
        </w:rPr>
      </w:pPr>
      <w:bookmarkStart w:id="3" w:name="_Hlk87256647"/>
      <w:r w:rsidRPr="00972375">
        <w:rPr>
          <w:rFonts w:ascii="Verdana" w:hAnsi="Verdana"/>
          <w:color w:val="000000"/>
          <w:sz w:val="18"/>
          <w:szCs w:val="18"/>
          <w:lang w:val="pl-PL"/>
        </w:rPr>
        <w:t xml:space="preserve">w zakresie zmiany terminu wykonania lub terminów pośrednich wskazanych </w:t>
      </w:r>
      <w:r w:rsidRPr="00972375">
        <w:rPr>
          <w:rFonts w:ascii="Verdana" w:hAnsi="Verdana"/>
          <w:color w:val="000000"/>
          <w:sz w:val="18"/>
          <w:szCs w:val="18"/>
          <w:lang w:val="pl-PL"/>
        </w:rPr>
        <w:br/>
        <w:t xml:space="preserve">w Umowie: </w:t>
      </w:r>
    </w:p>
    <w:p w14:paraId="5E5DEE4A" w14:textId="056A7A82" w:rsidR="00BA5498" w:rsidRPr="00972375" w:rsidRDefault="00BA5498" w:rsidP="00BA5498">
      <w:pPr>
        <w:suppressAutoHyphens/>
        <w:autoSpaceDN w:val="0"/>
        <w:spacing w:after="147"/>
        <w:ind w:left="568"/>
        <w:jc w:val="both"/>
        <w:rPr>
          <w:rFonts w:ascii="Verdana" w:hAnsi="Verdana"/>
          <w:color w:val="000000"/>
          <w:sz w:val="18"/>
          <w:szCs w:val="18"/>
          <w:lang w:val="pl-PL"/>
        </w:rPr>
      </w:pPr>
      <w:r w:rsidRPr="009723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9723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972375">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0F21BB" w:rsidRPr="00972375">
        <w:rPr>
          <w:rFonts w:ascii="Verdana" w:hAnsi="Verdana"/>
          <w:color w:val="000000"/>
          <w:sz w:val="18"/>
          <w:szCs w:val="18"/>
          <w:lang w:val="pl-PL"/>
        </w:rPr>
        <w:t>2</w:t>
      </w:r>
      <w:r w:rsidRPr="00972375">
        <w:rPr>
          <w:rFonts w:ascii="Verdana" w:hAnsi="Verdana"/>
          <w:color w:val="000000"/>
          <w:sz w:val="18"/>
          <w:szCs w:val="18"/>
          <w:lang w:val="pl-PL"/>
        </w:rPr>
        <w:t xml:space="preserve"> ust 1;</w:t>
      </w:r>
      <w:bookmarkEnd w:id="3"/>
    </w:p>
    <w:p w14:paraId="548B7389" w14:textId="4DBA1E97" w:rsidR="00BA5498" w:rsidRPr="00972375" w:rsidRDefault="00BA5498" w:rsidP="00391510">
      <w:pPr>
        <w:numPr>
          <w:ilvl w:val="0"/>
          <w:numId w:val="16"/>
        </w:numPr>
        <w:suppressAutoHyphens/>
        <w:autoSpaceDN w:val="0"/>
        <w:spacing w:after="147"/>
        <w:jc w:val="both"/>
        <w:rPr>
          <w:rFonts w:ascii="Verdana" w:hAnsi="Verdana"/>
          <w:sz w:val="18"/>
          <w:szCs w:val="18"/>
          <w:lang w:val="pl-PL"/>
        </w:rPr>
      </w:pPr>
      <w:r w:rsidRPr="0097237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72375">
        <w:rPr>
          <w:rFonts w:ascii="Verdana" w:hAnsi="Verdana"/>
          <w:sz w:val="18"/>
          <w:szCs w:val="18"/>
          <w:lang w:val="pl-PL"/>
        </w:rPr>
        <w:br/>
        <w:t xml:space="preserve">w przypadku zakończenia jego produkcji lub wstrzymania lub wycofania go </w:t>
      </w:r>
      <w:r w:rsidRPr="00972375">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972375" w:rsidRDefault="00BA5498" w:rsidP="00391510">
      <w:pPr>
        <w:numPr>
          <w:ilvl w:val="0"/>
          <w:numId w:val="16"/>
        </w:numPr>
        <w:suppressAutoHyphens/>
        <w:autoSpaceDN w:val="0"/>
        <w:spacing w:after="147"/>
        <w:jc w:val="both"/>
        <w:rPr>
          <w:rFonts w:ascii="Verdana" w:hAnsi="Verdana"/>
          <w:sz w:val="18"/>
          <w:szCs w:val="18"/>
          <w:lang w:val="pl-PL"/>
        </w:rPr>
      </w:pPr>
      <w:r w:rsidRPr="00972375">
        <w:rPr>
          <w:rFonts w:ascii="Verdana" w:hAnsi="Verdana"/>
          <w:color w:val="000000"/>
          <w:sz w:val="18"/>
          <w:szCs w:val="18"/>
          <w:lang w:val="pl-PL"/>
        </w:rPr>
        <w:t xml:space="preserve">zmiany powszechnie obowiązujących przepisów prawa w zakresie mającym wpływ </w:t>
      </w:r>
      <w:r w:rsidRPr="00972375">
        <w:rPr>
          <w:rFonts w:ascii="Verdana" w:hAnsi="Verdana"/>
          <w:color w:val="000000"/>
          <w:sz w:val="18"/>
          <w:szCs w:val="18"/>
          <w:lang w:val="pl-PL"/>
        </w:rPr>
        <w:br/>
        <w:t>na realizację Umowy;</w:t>
      </w:r>
    </w:p>
    <w:p w14:paraId="0C2E846F" w14:textId="77777777" w:rsidR="00BA5498" w:rsidRPr="00972375" w:rsidRDefault="00BA5498" w:rsidP="00391510">
      <w:pPr>
        <w:numPr>
          <w:ilvl w:val="0"/>
          <w:numId w:val="16"/>
        </w:numPr>
        <w:suppressAutoHyphens/>
        <w:autoSpaceDN w:val="0"/>
        <w:spacing w:after="147"/>
        <w:jc w:val="both"/>
        <w:rPr>
          <w:rFonts w:ascii="Verdana" w:hAnsi="Verdana"/>
          <w:sz w:val="18"/>
          <w:szCs w:val="18"/>
          <w:lang w:val="pl-PL"/>
        </w:rPr>
      </w:pPr>
      <w:r w:rsidRPr="00972375">
        <w:rPr>
          <w:rFonts w:ascii="Verdana" w:hAnsi="Verdana"/>
          <w:color w:val="000000"/>
          <w:sz w:val="18"/>
          <w:szCs w:val="18"/>
          <w:lang w:val="pl-PL"/>
        </w:rPr>
        <w:t xml:space="preserve">przedłużenia okresu gwarancji, w sytuacji jej przedłużenia przez producenta </w:t>
      </w:r>
      <w:r w:rsidRPr="00972375">
        <w:rPr>
          <w:rFonts w:ascii="Verdana" w:hAnsi="Verdana"/>
          <w:color w:val="000000"/>
          <w:sz w:val="18"/>
          <w:szCs w:val="18"/>
          <w:lang w:val="pl-PL"/>
        </w:rPr>
        <w:br/>
        <w:t>lub Sprzedawcę,</w:t>
      </w:r>
    </w:p>
    <w:p w14:paraId="6F9B57E2" w14:textId="77777777" w:rsidR="00BA5498" w:rsidRPr="00972375" w:rsidRDefault="00BA5498" w:rsidP="00391510">
      <w:pPr>
        <w:numPr>
          <w:ilvl w:val="0"/>
          <w:numId w:val="16"/>
        </w:numPr>
        <w:suppressAutoHyphens/>
        <w:autoSpaceDN w:val="0"/>
        <w:spacing w:after="147"/>
        <w:jc w:val="both"/>
        <w:rPr>
          <w:rFonts w:ascii="Verdana" w:hAnsi="Verdana"/>
          <w:sz w:val="18"/>
          <w:szCs w:val="18"/>
          <w:lang w:val="pl-PL"/>
        </w:rPr>
      </w:pPr>
      <w:r w:rsidRPr="009723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972375">
        <w:rPr>
          <w:rFonts w:ascii="Verdana" w:hAnsi="Verdana"/>
          <w:color w:val="000000"/>
          <w:sz w:val="18"/>
          <w:szCs w:val="18"/>
          <w:lang w:val="pl-PL"/>
        </w:rPr>
        <w:br/>
        <w:t xml:space="preserve">na pisemny wniosek jednej ze Stron. </w:t>
      </w:r>
    </w:p>
    <w:p w14:paraId="358776D5" w14:textId="77777777" w:rsidR="00BA5498" w:rsidRPr="00972375" w:rsidRDefault="00BA5498" w:rsidP="0039151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9723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9700AFA" w14:textId="77777777" w:rsidR="00BD2F70" w:rsidRPr="00972375" w:rsidRDefault="00BA5498" w:rsidP="0039151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9723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972375">
        <w:rPr>
          <w:rFonts w:ascii="Verdana" w:eastAsia="SimSun" w:hAnsi="Verdana"/>
          <w:color w:val="000000"/>
          <w:kern w:val="2"/>
          <w:sz w:val="18"/>
          <w:szCs w:val="18"/>
          <w:lang w:val="pl-PL"/>
        </w:rPr>
        <w:t>administracyjno</w:t>
      </w:r>
      <w:proofErr w:type="spellEnd"/>
      <w:r w:rsidRPr="0097237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1E57A77" w14:textId="2629B777" w:rsidR="00BA5498" w:rsidRPr="00972375" w:rsidRDefault="00BA5498" w:rsidP="00BD2F70">
      <w:pPr>
        <w:widowControl w:val="0"/>
        <w:suppressAutoHyphens/>
        <w:autoSpaceDN w:val="0"/>
        <w:ind w:left="360"/>
        <w:jc w:val="both"/>
        <w:textAlignment w:val="baseline"/>
        <w:rPr>
          <w:rFonts w:ascii="Verdana" w:eastAsia="SimSun" w:hAnsi="Verdana"/>
          <w:color w:val="000000"/>
          <w:kern w:val="2"/>
          <w:sz w:val="18"/>
          <w:szCs w:val="18"/>
          <w:lang w:val="pl-PL"/>
        </w:rPr>
      </w:pPr>
      <w:r w:rsidRPr="00972375">
        <w:rPr>
          <w:rFonts w:ascii="Verdana" w:eastAsia="SimSun" w:hAnsi="Verdana"/>
          <w:color w:val="000000"/>
          <w:kern w:val="2"/>
          <w:sz w:val="18"/>
          <w:szCs w:val="18"/>
          <w:lang w:val="pl-PL"/>
        </w:rPr>
        <w:t xml:space="preserve">           </w:t>
      </w:r>
    </w:p>
    <w:p w14:paraId="4B980737" w14:textId="38E7286D" w:rsidR="00BA5498" w:rsidRPr="009723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972375">
        <w:rPr>
          <w:rFonts w:ascii="Verdana" w:eastAsia="SimSun" w:hAnsi="Verdana"/>
          <w:b/>
          <w:bCs/>
          <w:color w:val="000000"/>
          <w:kern w:val="2"/>
          <w:sz w:val="18"/>
          <w:szCs w:val="18"/>
        </w:rPr>
        <w:t>§ 1</w:t>
      </w:r>
      <w:r w:rsidR="0098653E" w:rsidRPr="00972375">
        <w:rPr>
          <w:rFonts w:ascii="Verdana" w:eastAsia="SimSun" w:hAnsi="Verdana"/>
          <w:b/>
          <w:bCs/>
          <w:color w:val="000000"/>
          <w:kern w:val="2"/>
          <w:sz w:val="18"/>
          <w:szCs w:val="18"/>
        </w:rPr>
        <w:t>2</w:t>
      </w:r>
    </w:p>
    <w:p w14:paraId="2259969C" w14:textId="77777777" w:rsidR="00BA5498" w:rsidRPr="00972375" w:rsidRDefault="00BA5498" w:rsidP="00391510">
      <w:pPr>
        <w:numPr>
          <w:ilvl w:val="0"/>
          <w:numId w:val="17"/>
        </w:numPr>
        <w:suppressAutoHyphens/>
        <w:autoSpaceDN w:val="0"/>
        <w:spacing w:after="120"/>
        <w:jc w:val="both"/>
        <w:rPr>
          <w:rFonts w:ascii="Verdana" w:hAnsi="Verdana"/>
          <w:color w:val="000000"/>
          <w:kern w:val="2"/>
          <w:sz w:val="18"/>
          <w:szCs w:val="18"/>
          <w:lang w:val="pl-PL"/>
        </w:rPr>
      </w:pPr>
      <w:r w:rsidRPr="009723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972375" w:rsidRDefault="00BA5498" w:rsidP="00391510">
      <w:pPr>
        <w:numPr>
          <w:ilvl w:val="0"/>
          <w:numId w:val="17"/>
        </w:numPr>
        <w:suppressAutoHyphens/>
        <w:autoSpaceDN w:val="0"/>
        <w:spacing w:after="120"/>
        <w:jc w:val="both"/>
        <w:rPr>
          <w:rFonts w:ascii="Verdana" w:hAnsi="Verdana"/>
          <w:color w:val="000000"/>
          <w:kern w:val="2"/>
          <w:sz w:val="18"/>
          <w:szCs w:val="18"/>
          <w:lang w:val="pl-PL"/>
        </w:rPr>
      </w:pPr>
      <w:r w:rsidRPr="009723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972375" w:rsidRDefault="00BA5498" w:rsidP="00391510">
      <w:pPr>
        <w:numPr>
          <w:ilvl w:val="0"/>
          <w:numId w:val="17"/>
        </w:numPr>
        <w:suppressAutoHyphens/>
        <w:autoSpaceDN w:val="0"/>
        <w:spacing w:after="120"/>
        <w:jc w:val="both"/>
        <w:rPr>
          <w:rFonts w:ascii="Verdana" w:hAnsi="Verdana"/>
          <w:color w:val="000000"/>
          <w:kern w:val="2"/>
          <w:sz w:val="18"/>
          <w:szCs w:val="18"/>
          <w:lang w:val="pl-PL"/>
        </w:rPr>
      </w:pPr>
      <w:r w:rsidRPr="009723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Default="00BA5498" w:rsidP="00391510">
      <w:pPr>
        <w:numPr>
          <w:ilvl w:val="0"/>
          <w:numId w:val="17"/>
        </w:numPr>
        <w:suppressAutoHyphens/>
        <w:autoSpaceDN w:val="0"/>
        <w:spacing w:after="120"/>
        <w:jc w:val="both"/>
        <w:rPr>
          <w:rFonts w:ascii="Verdana" w:hAnsi="Verdana"/>
          <w:color w:val="000000"/>
          <w:kern w:val="2"/>
          <w:sz w:val="18"/>
          <w:szCs w:val="18"/>
          <w:lang w:val="pl-PL"/>
        </w:rPr>
      </w:pPr>
      <w:r w:rsidRPr="009723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27319A4" w14:textId="77777777" w:rsidR="00C12670" w:rsidRPr="00972375" w:rsidRDefault="00C12670" w:rsidP="00C12670">
      <w:pPr>
        <w:suppressAutoHyphens/>
        <w:autoSpaceDN w:val="0"/>
        <w:spacing w:after="120"/>
        <w:ind w:left="360"/>
        <w:jc w:val="both"/>
        <w:rPr>
          <w:rFonts w:ascii="Verdana" w:hAnsi="Verdana"/>
          <w:color w:val="000000"/>
          <w:kern w:val="2"/>
          <w:sz w:val="18"/>
          <w:szCs w:val="18"/>
          <w:lang w:val="pl-PL"/>
        </w:rPr>
      </w:pPr>
    </w:p>
    <w:p w14:paraId="76DB98FE" w14:textId="73CA029F"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lastRenderedPageBreak/>
        <w:t>§ 1</w:t>
      </w:r>
      <w:r w:rsidR="0098653E" w:rsidRPr="00972375">
        <w:rPr>
          <w:rFonts w:ascii="Verdana" w:hAnsi="Verdana"/>
          <w:b/>
          <w:sz w:val="18"/>
          <w:szCs w:val="18"/>
        </w:rPr>
        <w:t>3</w:t>
      </w:r>
    </w:p>
    <w:p w14:paraId="61894FAB" w14:textId="77777777" w:rsidR="00BA5498" w:rsidRPr="00972375" w:rsidRDefault="00BA5498" w:rsidP="00391510">
      <w:pPr>
        <w:pStyle w:val="Tekstpodstawowy"/>
        <w:numPr>
          <w:ilvl w:val="2"/>
          <w:numId w:val="6"/>
        </w:numPr>
        <w:tabs>
          <w:tab w:val="clear" w:pos="2160"/>
        </w:tabs>
        <w:spacing w:line="240" w:lineRule="auto"/>
        <w:ind w:left="284" w:right="-47" w:hanging="284"/>
        <w:jc w:val="both"/>
        <w:rPr>
          <w:rFonts w:ascii="Verdana" w:hAnsi="Verdana"/>
          <w:sz w:val="18"/>
          <w:szCs w:val="18"/>
        </w:rPr>
      </w:pPr>
      <w:r w:rsidRPr="0097237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972375" w:rsidRDefault="00BA5498" w:rsidP="00391510">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97237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972375" w:rsidRDefault="00BA5498" w:rsidP="00391510">
      <w:pPr>
        <w:pStyle w:val="Tekstpodstawowy"/>
        <w:numPr>
          <w:ilvl w:val="2"/>
          <w:numId w:val="6"/>
        </w:numPr>
        <w:tabs>
          <w:tab w:val="clear" w:pos="2160"/>
        </w:tabs>
        <w:spacing w:line="240" w:lineRule="auto"/>
        <w:ind w:left="284" w:right="-47" w:hanging="284"/>
        <w:jc w:val="both"/>
        <w:rPr>
          <w:rFonts w:ascii="Verdana" w:hAnsi="Verdana"/>
          <w:sz w:val="18"/>
          <w:szCs w:val="18"/>
        </w:rPr>
      </w:pPr>
      <w:r w:rsidRPr="0097237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972375" w:rsidRDefault="00BA5498" w:rsidP="00391510">
      <w:pPr>
        <w:pStyle w:val="Tekstpodstawowy"/>
        <w:numPr>
          <w:ilvl w:val="2"/>
          <w:numId w:val="6"/>
        </w:numPr>
        <w:tabs>
          <w:tab w:val="clear" w:pos="2160"/>
        </w:tabs>
        <w:spacing w:line="240" w:lineRule="auto"/>
        <w:ind w:left="284" w:right="-47" w:hanging="284"/>
        <w:jc w:val="both"/>
        <w:rPr>
          <w:rFonts w:ascii="Verdana" w:hAnsi="Verdana"/>
          <w:sz w:val="18"/>
          <w:szCs w:val="18"/>
        </w:rPr>
      </w:pPr>
      <w:r w:rsidRPr="009723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972375" w:rsidRDefault="00BA5498" w:rsidP="00391510">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972375">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972375" w:rsidRDefault="00BA5498" w:rsidP="00914057">
      <w:pPr>
        <w:pStyle w:val="Tekstpodstawowy"/>
        <w:spacing w:line="240" w:lineRule="auto"/>
        <w:ind w:right="-47"/>
        <w:rPr>
          <w:rFonts w:ascii="Verdana" w:hAnsi="Verdana"/>
          <w:b/>
          <w:sz w:val="18"/>
          <w:szCs w:val="18"/>
        </w:rPr>
      </w:pPr>
    </w:p>
    <w:p w14:paraId="2CC80CED" w14:textId="7798A9E4"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t>§1</w:t>
      </w:r>
      <w:r w:rsidR="0098653E" w:rsidRPr="00972375">
        <w:rPr>
          <w:rFonts w:ascii="Verdana" w:hAnsi="Verdana"/>
          <w:b/>
          <w:sz w:val="18"/>
          <w:szCs w:val="18"/>
        </w:rPr>
        <w:t>4</w:t>
      </w:r>
    </w:p>
    <w:p w14:paraId="11A4A87B" w14:textId="77777777" w:rsidR="00BA5498" w:rsidRPr="00972375" w:rsidRDefault="00BA5498" w:rsidP="00BA5498">
      <w:pPr>
        <w:jc w:val="both"/>
        <w:rPr>
          <w:rFonts w:ascii="Verdana" w:hAnsi="Verdana"/>
          <w:sz w:val="18"/>
          <w:szCs w:val="18"/>
          <w:lang w:val="pl-PL"/>
        </w:rPr>
      </w:pPr>
      <w:r w:rsidRPr="009723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972375" w:rsidRDefault="00BA5498" w:rsidP="00BA5498">
      <w:pPr>
        <w:jc w:val="center"/>
        <w:rPr>
          <w:rFonts w:ascii="Verdana" w:hAnsi="Verdana"/>
          <w:b/>
          <w:sz w:val="18"/>
          <w:szCs w:val="18"/>
          <w:lang w:val="pl-PL"/>
        </w:rPr>
      </w:pPr>
    </w:p>
    <w:p w14:paraId="596A59C9" w14:textId="2DE0F87B" w:rsidR="00BA5498" w:rsidRPr="00972375" w:rsidRDefault="00BA5498" w:rsidP="00BA5498">
      <w:pPr>
        <w:jc w:val="center"/>
        <w:rPr>
          <w:rFonts w:ascii="Verdana" w:hAnsi="Verdana"/>
          <w:b/>
          <w:sz w:val="18"/>
          <w:szCs w:val="18"/>
          <w:lang w:val="pl-PL"/>
        </w:rPr>
      </w:pPr>
      <w:r w:rsidRPr="00972375">
        <w:rPr>
          <w:rFonts w:ascii="Verdana" w:hAnsi="Verdana"/>
          <w:b/>
          <w:sz w:val="18"/>
          <w:szCs w:val="18"/>
          <w:lang w:val="pl-PL"/>
        </w:rPr>
        <w:t>§1</w:t>
      </w:r>
      <w:r w:rsidR="0098653E" w:rsidRPr="00972375">
        <w:rPr>
          <w:rFonts w:ascii="Verdana" w:hAnsi="Verdana"/>
          <w:b/>
          <w:sz w:val="18"/>
          <w:szCs w:val="18"/>
          <w:lang w:val="pl-PL"/>
        </w:rPr>
        <w:t>5</w:t>
      </w:r>
    </w:p>
    <w:p w14:paraId="60035E0B" w14:textId="77777777"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Właściwym dla rozpoznania sporów wynikłych na tle realizacji niniejszej umowy jest sąd  właściwy dla siedziby Kupującego.</w:t>
      </w:r>
    </w:p>
    <w:p w14:paraId="7C3BA6A8" w14:textId="3BD809A8"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t>§1</w:t>
      </w:r>
      <w:r w:rsidR="0098653E" w:rsidRPr="00972375">
        <w:rPr>
          <w:rFonts w:ascii="Verdana" w:hAnsi="Verdana"/>
          <w:b/>
          <w:sz w:val="18"/>
          <w:szCs w:val="18"/>
        </w:rPr>
        <w:t>6</w:t>
      </w:r>
    </w:p>
    <w:p w14:paraId="0FC94CC6" w14:textId="0EAE0301" w:rsidR="00BA5498" w:rsidRPr="00972375" w:rsidRDefault="00BA5498" w:rsidP="00914057">
      <w:pPr>
        <w:pStyle w:val="Tekstpodstawowy"/>
        <w:spacing w:line="240" w:lineRule="auto"/>
        <w:ind w:right="-47"/>
        <w:jc w:val="both"/>
        <w:rPr>
          <w:rFonts w:ascii="Verdana" w:hAnsi="Verdana"/>
          <w:sz w:val="18"/>
          <w:szCs w:val="18"/>
        </w:rPr>
      </w:pPr>
      <w:r w:rsidRPr="00972375">
        <w:rPr>
          <w:rFonts w:ascii="Verdana" w:hAnsi="Verdana"/>
          <w:sz w:val="18"/>
          <w:szCs w:val="18"/>
        </w:rPr>
        <w:t>W sprawach nie uregulowanych w niniejszej umowie stosuje się przepisy kodeksu cywilnego i ustawy prawo zamówień publicznych.</w:t>
      </w:r>
    </w:p>
    <w:p w14:paraId="79AF775B" w14:textId="1557DD96" w:rsidR="00BA5498" w:rsidRPr="00972375" w:rsidRDefault="00BA5498" w:rsidP="00914057">
      <w:pPr>
        <w:pStyle w:val="Tekstpodstawowy"/>
        <w:spacing w:line="240" w:lineRule="auto"/>
        <w:ind w:right="-47"/>
        <w:jc w:val="center"/>
        <w:rPr>
          <w:rFonts w:ascii="Verdana" w:hAnsi="Verdana"/>
          <w:b/>
          <w:sz w:val="18"/>
          <w:szCs w:val="18"/>
        </w:rPr>
      </w:pPr>
      <w:r w:rsidRPr="00972375">
        <w:rPr>
          <w:rFonts w:ascii="Verdana" w:hAnsi="Verdana"/>
          <w:b/>
          <w:sz w:val="18"/>
          <w:szCs w:val="18"/>
        </w:rPr>
        <w:t>§1</w:t>
      </w:r>
      <w:r w:rsidR="0098653E" w:rsidRPr="00972375">
        <w:rPr>
          <w:rFonts w:ascii="Verdana" w:hAnsi="Verdana"/>
          <w:b/>
          <w:sz w:val="18"/>
          <w:szCs w:val="18"/>
        </w:rPr>
        <w:t>7</w:t>
      </w:r>
    </w:p>
    <w:p w14:paraId="5B82D44B" w14:textId="77777777" w:rsidR="00BA5498" w:rsidRPr="00972375" w:rsidRDefault="00BA5498" w:rsidP="00BA5498">
      <w:pPr>
        <w:pStyle w:val="Tekstpodstawowy"/>
        <w:spacing w:line="240" w:lineRule="auto"/>
        <w:ind w:right="-47"/>
        <w:rPr>
          <w:rFonts w:ascii="Verdana" w:hAnsi="Verdana"/>
          <w:bCs/>
          <w:sz w:val="18"/>
          <w:szCs w:val="18"/>
        </w:rPr>
      </w:pPr>
      <w:r w:rsidRPr="00972375">
        <w:rPr>
          <w:rFonts w:ascii="Verdana" w:hAnsi="Verdana"/>
          <w:bCs/>
          <w:sz w:val="18"/>
          <w:szCs w:val="18"/>
        </w:rPr>
        <w:t>Wszelkie załączniki stanowią integralną część niniejszej umowy.</w:t>
      </w:r>
    </w:p>
    <w:p w14:paraId="4517335D" w14:textId="77777777" w:rsidR="00BA5498" w:rsidRPr="00972375" w:rsidRDefault="00BA5498" w:rsidP="00BA5498">
      <w:pPr>
        <w:pStyle w:val="Tekstpodstawowy"/>
        <w:spacing w:line="240" w:lineRule="auto"/>
        <w:ind w:right="-47"/>
        <w:jc w:val="both"/>
        <w:rPr>
          <w:rFonts w:ascii="Verdana" w:hAnsi="Verdana"/>
          <w:sz w:val="18"/>
          <w:szCs w:val="18"/>
        </w:rPr>
      </w:pPr>
    </w:p>
    <w:p w14:paraId="261A42C4" w14:textId="2B135F9A" w:rsidR="00BA5498" w:rsidRPr="00972375" w:rsidRDefault="00BA5498" w:rsidP="00BA5498">
      <w:pPr>
        <w:pStyle w:val="Tekstpodstawowy"/>
        <w:spacing w:line="240" w:lineRule="auto"/>
        <w:ind w:right="-47"/>
        <w:jc w:val="center"/>
        <w:rPr>
          <w:rFonts w:ascii="Verdana" w:hAnsi="Verdana"/>
          <w:b/>
          <w:sz w:val="18"/>
          <w:szCs w:val="18"/>
        </w:rPr>
      </w:pPr>
      <w:r w:rsidRPr="00972375">
        <w:rPr>
          <w:rFonts w:ascii="Verdana" w:hAnsi="Verdana"/>
          <w:b/>
          <w:sz w:val="18"/>
          <w:szCs w:val="18"/>
        </w:rPr>
        <w:t>§1</w:t>
      </w:r>
      <w:r w:rsidR="0098653E" w:rsidRPr="00972375">
        <w:rPr>
          <w:rFonts w:ascii="Verdana" w:hAnsi="Verdana"/>
          <w:b/>
          <w:sz w:val="18"/>
          <w:szCs w:val="18"/>
        </w:rPr>
        <w:t>8</w:t>
      </w:r>
    </w:p>
    <w:p w14:paraId="588013B9" w14:textId="77777777" w:rsidR="00BA5498" w:rsidRPr="00972375" w:rsidRDefault="00BA5498" w:rsidP="00BA5498">
      <w:pPr>
        <w:pStyle w:val="Tekstpodstawowy"/>
        <w:spacing w:line="240" w:lineRule="auto"/>
        <w:ind w:right="-47"/>
        <w:jc w:val="both"/>
        <w:rPr>
          <w:rFonts w:ascii="Verdana" w:hAnsi="Verdana"/>
          <w:sz w:val="18"/>
          <w:szCs w:val="18"/>
        </w:rPr>
      </w:pPr>
      <w:r w:rsidRPr="00972375">
        <w:rPr>
          <w:rFonts w:ascii="Verdana" w:hAnsi="Verdana"/>
          <w:sz w:val="18"/>
          <w:szCs w:val="18"/>
        </w:rPr>
        <w:t>Umowę sporządzono w 2 jednobrzmiących egzemplarzach po 1 dla każdej ze stron.</w:t>
      </w:r>
    </w:p>
    <w:p w14:paraId="3567D937" w14:textId="77777777" w:rsidR="00BA5498" w:rsidRPr="00972375" w:rsidRDefault="00BA5498" w:rsidP="00BA5498">
      <w:pPr>
        <w:pStyle w:val="Tekstpodstawowy2"/>
        <w:spacing w:line="240" w:lineRule="auto"/>
        <w:ind w:right="-47"/>
        <w:rPr>
          <w:rFonts w:ascii="Verdana" w:hAnsi="Verdana"/>
          <w:sz w:val="18"/>
          <w:szCs w:val="18"/>
        </w:rPr>
      </w:pPr>
    </w:p>
    <w:p w14:paraId="6C04DE0E" w14:textId="77777777" w:rsidR="00BA5498" w:rsidRPr="00972375" w:rsidRDefault="00BA5498" w:rsidP="00BA5498">
      <w:pPr>
        <w:pStyle w:val="Tekstpodstawowy2"/>
        <w:spacing w:line="240" w:lineRule="auto"/>
        <w:ind w:right="-47"/>
        <w:rPr>
          <w:rFonts w:ascii="Verdana" w:hAnsi="Verdana"/>
          <w:b/>
          <w:sz w:val="18"/>
          <w:szCs w:val="18"/>
        </w:rPr>
      </w:pPr>
      <w:r w:rsidRPr="00972375">
        <w:rPr>
          <w:rFonts w:ascii="Verdana" w:hAnsi="Verdana"/>
          <w:b/>
          <w:sz w:val="18"/>
          <w:szCs w:val="18"/>
        </w:rPr>
        <w:t xml:space="preserve">         Za Sprzedawcę                                                                  Za Kupującego</w:t>
      </w:r>
    </w:p>
    <w:p w14:paraId="11C7BF71" w14:textId="77777777" w:rsidR="00BA5498" w:rsidRDefault="00BA5498" w:rsidP="00BA5498">
      <w:pPr>
        <w:rPr>
          <w:rFonts w:ascii="Verdana" w:hAnsi="Verdana"/>
          <w:sz w:val="18"/>
          <w:szCs w:val="18"/>
          <w:lang w:val="pl-PL"/>
        </w:rPr>
      </w:pPr>
    </w:p>
    <w:p w14:paraId="2418BC02" w14:textId="77777777" w:rsidR="00C12670" w:rsidRPr="00972375" w:rsidRDefault="00C12670" w:rsidP="00BA5498">
      <w:pPr>
        <w:rPr>
          <w:rFonts w:ascii="Verdana" w:hAnsi="Verdana"/>
          <w:sz w:val="18"/>
          <w:szCs w:val="18"/>
          <w:lang w:val="pl-PL"/>
        </w:rPr>
      </w:pPr>
    </w:p>
    <w:p w14:paraId="37080B5F" w14:textId="77777777" w:rsidR="00BA5498" w:rsidRPr="00972375" w:rsidRDefault="00BA5498" w:rsidP="00BA5498">
      <w:pPr>
        <w:pStyle w:val="Zwykytekst"/>
        <w:rPr>
          <w:rFonts w:ascii="Verdana" w:hAnsi="Verdana" w:cs="Times New Roman"/>
          <w:sz w:val="18"/>
          <w:szCs w:val="18"/>
          <w:lang w:val="pl-PL"/>
        </w:rPr>
      </w:pPr>
      <w:r w:rsidRPr="00972375">
        <w:rPr>
          <w:rFonts w:ascii="Verdana" w:hAnsi="Verdana" w:cs="Times New Roman"/>
          <w:sz w:val="18"/>
          <w:szCs w:val="18"/>
          <w:lang w:val="pl-PL"/>
        </w:rPr>
        <w:t>......................................</w:t>
      </w:r>
      <w:r w:rsidRPr="00972375">
        <w:rPr>
          <w:rFonts w:ascii="Verdana" w:hAnsi="Verdana" w:cs="Times New Roman"/>
          <w:sz w:val="18"/>
          <w:szCs w:val="18"/>
          <w:lang w:val="pl-PL"/>
        </w:rPr>
        <w:tab/>
      </w:r>
      <w:r w:rsidRPr="00972375">
        <w:rPr>
          <w:rFonts w:ascii="Verdana" w:hAnsi="Verdana" w:cs="Times New Roman"/>
          <w:sz w:val="18"/>
          <w:szCs w:val="18"/>
          <w:lang w:val="pl-PL"/>
        </w:rPr>
        <w:tab/>
      </w:r>
      <w:r w:rsidRPr="00972375">
        <w:rPr>
          <w:rFonts w:ascii="Verdana" w:hAnsi="Verdana" w:cs="Times New Roman"/>
          <w:sz w:val="18"/>
          <w:szCs w:val="18"/>
          <w:lang w:val="pl-PL"/>
        </w:rPr>
        <w:tab/>
        <w:t xml:space="preserve">                          ……………………………………….</w:t>
      </w:r>
    </w:p>
    <w:p w14:paraId="4AA913A1" w14:textId="77777777" w:rsidR="00BA5498" w:rsidRPr="00972375" w:rsidRDefault="00BA5498" w:rsidP="00BA5498">
      <w:pPr>
        <w:pStyle w:val="Zwykytekst"/>
        <w:tabs>
          <w:tab w:val="left" w:pos="7050"/>
        </w:tabs>
        <w:rPr>
          <w:rFonts w:ascii="Verdana" w:hAnsi="Verdana" w:cs="Times New Roman"/>
          <w:i/>
          <w:iCs/>
          <w:sz w:val="18"/>
          <w:szCs w:val="18"/>
          <w:lang w:val="pl-PL"/>
        </w:rPr>
      </w:pPr>
      <w:r w:rsidRPr="00972375">
        <w:rPr>
          <w:rFonts w:ascii="Verdana" w:hAnsi="Verdana" w:cs="Times New Roman"/>
          <w:i/>
          <w:iCs/>
          <w:sz w:val="18"/>
          <w:szCs w:val="18"/>
          <w:lang w:val="pl-PL"/>
        </w:rPr>
        <w:t xml:space="preserve">                (data i podpis)</w:t>
      </w:r>
      <w:r w:rsidRPr="00972375">
        <w:rPr>
          <w:rFonts w:ascii="Verdana" w:hAnsi="Verdana" w:cs="Times New Roman"/>
          <w:i/>
          <w:iCs/>
          <w:sz w:val="18"/>
          <w:szCs w:val="18"/>
          <w:lang w:val="pl-PL"/>
        </w:rPr>
        <w:tab/>
        <w:t>(data i podpis)</w:t>
      </w:r>
    </w:p>
    <w:p w14:paraId="112C3F0E" w14:textId="77777777" w:rsidR="00BA5498" w:rsidRPr="009723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972375" w:rsidRDefault="00BA5498" w:rsidP="00BA5498">
      <w:pPr>
        <w:pStyle w:val="Zwykytekst"/>
        <w:tabs>
          <w:tab w:val="left" w:pos="7050"/>
        </w:tabs>
        <w:rPr>
          <w:rFonts w:ascii="Verdana" w:hAnsi="Verdana" w:cs="Times New Roman"/>
          <w:i/>
          <w:iCs/>
          <w:sz w:val="18"/>
          <w:szCs w:val="18"/>
          <w:lang w:val="pl-PL"/>
        </w:rPr>
      </w:pPr>
    </w:p>
    <w:p w14:paraId="03C02264" w14:textId="2D770ACF" w:rsidR="00406CA1" w:rsidRDefault="00406CA1" w:rsidP="00406CA1">
      <w:pPr>
        <w:pStyle w:val="Zwykytekst"/>
        <w:tabs>
          <w:tab w:val="left" w:pos="6570"/>
        </w:tabs>
        <w:rPr>
          <w:rFonts w:ascii="Verdana" w:hAnsi="Verdana" w:cs="Times New Roman"/>
          <w:b/>
          <w:bCs/>
          <w:sz w:val="18"/>
          <w:szCs w:val="18"/>
          <w:lang w:val="pl-PL"/>
        </w:rPr>
      </w:pPr>
      <w:r w:rsidRPr="00972375">
        <w:rPr>
          <w:rFonts w:ascii="Verdana" w:hAnsi="Verdana" w:cs="Times New Roman"/>
          <w:i/>
          <w:iCs/>
          <w:sz w:val="18"/>
          <w:szCs w:val="18"/>
          <w:lang w:val="pl-PL"/>
        </w:rPr>
        <w:t xml:space="preserve">                                                                                      </w:t>
      </w:r>
      <w:r w:rsidRPr="00972375">
        <w:rPr>
          <w:rFonts w:ascii="Verdana" w:hAnsi="Verdana" w:cs="Times New Roman"/>
          <w:b/>
          <w:bCs/>
          <w:sz w:val="18"/>
          <w:szCs w:val="18"/>
          <w:lang w:val="pl-PL"/>
        </w:rPr>
        <w:t>Kontrasygnata finansowa</w:t>
      </w:r>
    </w:p>
    <w:p w14:paraId="3F77855A" w14:textId="77777777" w:rsidR="00C12670" w:rsidRPr="00972375" w:rsidRDefault="00C12670" w:rsidP="00406CA1">
      <w:pPr>
        <w:pStyle w:val="Zwykytekst"/>
        <w:tabs>
          <w:tab w:val="left" w:pos="6570"/>
        </w:tabs>
        <w:rPr>
          <w:rFonts w:ascii="Verdana" w:hAnsi="Verdana" w:cs="Times New Roman"/>
          <w:b/>
          <w:bCs/>
          <w:sz w:val="18"/>
          <w:szCs w:val="18"/>
          <w:lang w:val="pl-PL"/>
        </w:rPr>
      </w:pPr>
    </w:p>
    <w:p w14:paraId="038ECE7B" w14:textId="77777777" w:rsidR="00BA5498" w:rsidRPr="00972375"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972375" w:rsidRDefault="00406CA1" w:rsidP="00406CA1">
      <w:pPr>
        <w:pStyle w:val="Zwykytekst"/>
        <w:rPr>
          <w:rFonts w:ascii="Verdana" w:hAnsi="Verdana" w:cs="Times New Roman"/>
          <w:sz w:val="18"/>
          <w:szCs w:val="18"/>
          <w:lang w:val="pl-PL"/>
        </w:rPr>
      </w:pPr>
      <w:r w:rsidRPr="00972375">
        <w:rPr>
          <w:rFonts w:ascii="Verdana" w:hAnsi="Verdana" w:cs="Times New Roman"/>
          <w:sz w:val="18"/>
          <w:szCs w:val="18"/>
          <w:lang w:val="pl-PL"/>
        </w:rPr>
        <w:t xml:space="preserve">                                                                                        ......................................</w:t>
      </w:r>
      <w:r w:rsidRPr="00972375">
        <w:rPr>
          <w:rFonts w:ascii="Verdana" w:hAnsi="Verdana" w:cs="Times New Roman"/>
          <w:sz w:val="18"/>
          <w:szCs w:val="18"/>
          <w:lang w:val="pl-PL"/>
        </w:rPr>
        <w:tab/>
      </w:r>
      <w:r w:rsidRPr="00972375">
        <w:rPr>
          <w:rFonts w:ascii="Verdana" w:hAnsi="Verdana" w:cs="Times New Roman"/>
          <w:sz w:val="18"/>
          <w:szCs w:val="18"/>
          <w:lang w:val="pl-PL"/>
        </w:rPr>
        <w:tab/>
      </w:r>
      <w:r w:rsidRPr="00972375">
        <w:rPr>
          <w:rFonts w:ascii="Verdana" w:hAnsi="Verdana" w:cs="Times New Roman"/>
          <w:sz w:val="18"/>
          <w:szCs w:val="18"/>
          <w:lang w:val="pl-PL"/>
        </w:rPr>
        <w:tab/>
        <w:t xml:space="preserve">                          </w:t>
      </w:r>
    </w:p>
    <w:p w14:paraId="21DCA929" w14:textId="01A538B8" w:rsidR="00BA5498" w:rsidRPr="00972375" w:rsidRDefault="00406CA1" w:rsidP="00BA5498">
      <w:pPr>
        <w:pStyle w:val="Zwykytekst"/>
        <w:tabs>
          <w:tab w:val="left" w:pos="7050"/>
        </w:tabs>
        <w:rPr>
          <w:rFonts w:ascii="Verdana" w:hAnsi="Verdana" w:cs="Times New Roman"/>
          <w:i/>
          <w:iCs/>
          <w:sz w:val="18"/>
          <w:szCs w:val="18"/>
          <w:lang w:val="pl-PL"/>
        </w:rPr>
      </w:pPr>
      <w:r w:rsidRPr="00972375">
        <w:rPr>
          <w:rFonts w:ascii="Verdana" w:hAnsi="Verdana" w:cs="Times New Roman"/>
          <w:i/>
          <w:iCs/>
          <w:sz w:val="18"/>
          <w:szCs w:val="18"/>
          <w:lang w:val="pl-PL"/>
        </w:rPr>
        <w:t xml:space="preserve">                                                                                                     (data i podpis)</w:t>
      </w:r>
    </w:p>
    <w:p w14:paraId="265468EA" w14:textId="77777777" w:rsidR="00C12670" w:rsidRDefault="00C12670" w:rsidP="00BA5498">
      <w:pPr>
        <w:pStyle w:val="Zwykytekst"/>
        <w:tabs>
          <w:tab w:val="left" w:pos="7050"/>
        </w:tabs>
        <w:rPr>
          <w:rFonts w:ascii="Verdana" w:hAnsi="Verdana" w:cs="Times New Roman"/>
          <w:i/>
          <w:iCs/>
          <w:sz w:val="18"/>
          <w:szCs w:val="18"/>
          <w:lang w:val="pl-PL"/>
        </w:rPr>
      </w:pPr>
    </w:p>
    <w:p w14:paraId="153D3019" w14:textId="77777777" w:rsidR="00C12670" w:rsidRDefault="00C12670" w:rsidP="00BA5498">
      <w:pPr>
        <w:pStyle w:val="Zwykytekst"/>
        <w:tabs>
          <w:tab w:val="left" w:pos="7050"/>
        </w:tabs>
        <w:rPr>
          <w:rFonts w:ascii="Verdana" w:hAnsi="Verdana" w:cs="Times New Roman"/>
          <w:i/>
          <w:iCs/>
          <w:sz w:val="18"/>
          <w:szCs w:val="18"/>
          <w:lang w:val="pl-PL"/>
        </w:rPr>
      </w:pPr>
    </w:p>
    <w:p w14:paraId="078F39AB" w14:textId="77777777" w:rsidR="00C12670" w:rsidRDefault="00C12670" w:rsidP="00BA5498">
      <w:pPr>
        <w:pStyle w:val="Zwykytekst"/>
        <w:tabs>
          <w:tab w:val="left" w:pos="7050"/>
        </w:tabs>
        <w:rPr>
          <w:rFonts w:ascii="Verdana" w:hAnsi="Verdana" w:cs="Times New Roman"/>
          <w:i/>
          <w:iCs/>
          <w:sz w:val="18"/>
          <w:szCs w:val="18"/>
          <w:lang w:val="pl-PL"/>
        </w:rPr>
      </w:pPr>
    </w:p>
    <w:p w14:paraId="5DA83335" w14:textId="77777777" w:rsidR="00C12670" w:rsidRDefault="00C12670" w:rsidP="00BA5498">
      <w:pPr>
        <w:pStyle w:val="Zwykytekst"/>
        <w:tabs>
          <w:tab w:val="left" w:pos="7050"/>
        </w:tabs>
        <w:rPr>
          <w:rFonts w:ascii="Verdana" w:hAnsi="Verdana" w:cs="Times New Roman"/>
          <w:i/>
          <w:iCs/>
          <w:sz w:val="18"/>
          <w:szCs w:val="18"/>
          <w:lang w:val="pl-PL"/>
        </w:rPr>
      </w:pPr>
    </w:p>
    <w:p w14:paraId="4D687E04" w14:textId="77777777" w:rsidR="00C12670" w:rsidRDefault="00C12670" w:rsidP="00BA5498">
      <w:pPr>
        <w:pStyle w:val="Zwykytekst"/>
        <w:tabs>
          <w:tab w:val="left" w:pos="7050"/>
        </w:tabs>
        <w:rPr>
          <w:rFonts w:ascii="Verdana" w:hAnsi="Verdana" w:cs="Times New Roman"/>
          <w:i/>
          <w:iCs/>
          <w:sz w:val="18"/>
          <w:szCs w:val="18"/>
          <w:lang w:val="pl-PL"/>
        </w:rPr>
      </w:pPr>
    </w:p>
    <w:p w14:paraId="295247B6" w14:textId="0F499747" w:rsidR="00BA5498" w:rsidRPr="00972375" w:rsidRDefault="00BA5498" w:rsidP="00BA5498">
      <w:pPr>
        <w:pStyle w:val="Zwykytekst"/>
        <w:tabs>
          <w:tab w:val="left" w:pos="7050"/>
        </w:tabs>
        <w:rPr>
          <w:rFonts w:ascii="Verdana" w:hAnsi="Verdana" w:cs="Times New Roman"/>
          <w:i/>
          <w:iCs/>
          <w:sz w:val="18"/>
          <w:szCs w:val="18"/>
          <w:lang w:val="pl-PL"/>
        </w:rPr>
      </w:pPr>
      <w:r w:rsidRPr="00972375">
        <w:rPr>
          <w:rFonts w:ascii="Verdana" w:hAnsi="Verdana" w:cs="Times New Roman"/>
          <w:i/>
          <w:iCs/>
          <w:sz w:val="18"/>
          <w:szCs w:val="18"/>
          <w:lang w:val="pl-PL"/>
        </w:rPr>
        <w:t>Załączniki do umowy:</w:t>
      </w:r>
    </w:p>
    <w:p w14:paraId="0D7EF739" w14:textId="50C11EE1" w:rsidR="00C12670" w:rsidRPr="00972375" w:rsidRDefault="00BA5498" w:rsidP="00BA5498">
      <w:pPr>
        <w:pStyle w:val="Zwykytekst"/>
        <w:tabs>
          <w:tab w:val="left" w:pos="7050"/>
        </w:tabs>
        <w:rPr>
          <w:rFonts w:ascii="Verdana" w:hAnsi="Verdana" w:cs="Times New Roman"/>
          <w:i/>
          <w:iCs/>
          <w:sz w:val="18"/>
          <w:szCs w:val="18"/>
          <w:lang w:val="pl-PL"/>
        </w:rPr>
      </w:pPr>
      <w:r w:rsidRPr="00972375">
        <w:rPr>
          <w:rFonts w:ascii="Verdana" w:hAnsi="Verdana" w:cs="Times New Roman"/>
          <w:i/>
          <w:iCs/>
          <w:sz w:val="18"/>
          <w:szCs w:val="18"/>
          <w:lang w:val="pl-PL"/>
        </w:rPr>
        <w:t xml:space="preserve">1) Szczegółowa specyfikacja sprzętu/opis przedmiotu zamówienia </w:t>
      </w:r>
    </w:p>
    <w:p w14:paraId="082618C8" w14:textId="576AF2A7" w:rsidR="00896D13" w:rsidRDefault="00BA5498" w:rsidP="00914057">
      <w:pPr>
        <w:pStyle w:val="Zwykytekst"/>
        <w:tabs>
          <w:tab w:val="left" w:pos="7050"/>
        </w:tabs>
        <w:rPr>
          <w:rFonts w:ascii="Verdana" w:hAnsi="Verdana" w:cs="Times New Roman"/>
          <w:i/>
          <w:iCs/>
          <w:sz w:val="18"/>
          <w:szCs w:val="18"/>
          <w:lang w:val="pl-PL"/>
        </w:rPr>
      </w:pPr>
      <w:r w:rsidRPr="00972375">
        <w:rPr>
          <w:rFonts w:ascii="Verdana" w:hAnsi="Verdana" w:cs="Times New Roman"/>
          <w:i/>
          <w:iCs/>
          <w:sz w:val="18"/>
          <w:szCs w:val="18"/>
          <w:lang w:val="pl-PL"/>
        </w:rPr>
        <w:t>2) Oświadczenie dla celów podatkowych dotyczące podmiotów powiązanych</w:t>
      </w:r>
    </w:p>
    <w:p w14:paraId="404646DA" w14:textId="77777777" w:rsidR="00C12670" w:rsidRDefault="00C12670" w:rsidP="00914057">
      <w:pPr>
        <w:pStyle w:val="Zwykytekst"/>
        <w:tabs>
          <w:tab w:val="left" w:pos="7050"/>
        </w:tabs>
        <w:rPr>
          <w:rFonts w:ascii="Verdana" w:hAnsi="Verdana" w:cs="Times New Roman"/>
          <w:i/>
          <w:iCs/>
          <w:sz w:val="18"/>
          <w:szCs w:val="18"/>
          <w:lang w:val="pl-PL"/>
        </w:rPr>
      </w:pPr>
    </w:p>
    <w:p w14:paraId="50EB1E06" w14:textId="77777777" w:rsidR="00C12670" w:rsidRDefault="00C12670" w:rsidP="00914057">
      <w:pPr>
        <w:pStyle w:val="Zwykytekst"/>
        <w:tabs>
          <w:tab w:val="left" w:pos="7050"/>
        </w:tabs>
        <w:rPr>
          <w:rFonts w:ascii="Verdana" w:hAnsi="Verdana" w:cs="Times New Roman"/>
          <w:i/>
          <w:iCs/>
          <w:sz w:val="18"/>
          <w:szCs w:val="18"/>
          <w:lang w:val="pl-PL"/>
        </w:rPr>
      </w:pPr>
    </w:p>
    <w:p w14:paraId="7BDC4200" w14:textId="77777777" w:rsidR="00C12670" w:rsidRDefault="00C12670" w:rsidP="00914057">
      <w:pPr>
        <w:pStyle w:val="Zwykytekst"/>
        <w:tabs>
          <w:tab w:val="left" w:pos="7050"/>
        </w:tabs>
        <w:rPr>
          <w:rFonts w:ascii="Verdana" w:hAnsi="Verdana" w:cs="Times New Roman"/>
          <w:i/>
          <w:iCs/>
          <w:sz w:val="18"/>
          <w:szCs w:val="18"/>
          <w:lang w:val="pl-PL"/>
        </w:rPr>
      </w:pPr>
    </w:p>
    <w:p w14:paraId="7491D000" w14:textId="77777777" w:rsidR="00C12670" w:rsidRDefault="00C12670" w:rsidP="00914057">
      <w:pPr>
        <w:pStyle w:val="Zwykytekst"/>
        <w:tabs>
          <w:tab w:val="left" w:pos="7050"/>
        </w:tabs>
        <w:rPr>
          <w:rFonts w:ascii="Verdana" w:hAnsi="Verdana" w:cs="Times New Roman"/>
          <w:i/>
          <w:iCs/>
          <w:sz w:val="18"/>
          <w:szCs w:val="18"/>
          <w:lang w:val="pl-PL"/>
        </w:rPr>
      </w:pPr>
    </w:p>
    <w:p w14:paraId="5E70C925" w14:textId="77777777" w:rsidR="00C12670" w:rsidRDefault="00C12670" w:rsidP="00914057">
      <w:pPr>
        <w:pStyle w:val="Zwykytekst"/>
        <w:tabs>
          <w:tab w:val="left" w:pos="7050"/>
        </w:tabs>
        <w:rPr>
          <w:rFonts w:ascii="Verdana" w:hAnsi="Verdana" w:cs="Times New Roman"/>
          <w:i/>
          <w:iCs/>
          <w:sz w:val="18"/>
          <w:szCs w:val="18"/>
          <w:lang w:val="pl-PL"/>
        </w:rPr>
      </w:pPr>
    </w:p>
    <w:p w14:paraId="1209CC0A" w14:textId="77777777" w:rsidR="00C12670" w:rsidRDefault="00C12670" w:rsidP="00914057">
      <w:pPr>
        <w:pStyle w:val="Zwykytekst"/>
        <w:tabs>
          <w:tab w:val="left" w:pos="7050"/>
        </w:tabs>
        <w:rPr>
          <w:rFonts w:ascii="Verdana" w:hAnsi="Verdana" w:cs="Times New Roman"/>
          <w:i/>
          <w:iCs/>
          <w:sz w:val="18"/>
          <w:szCs w:val="18"/>
          <w:lang w:val="pl-PL"/>
        </w:rPr>
      </w:pPr>
    </w:p>
    <w:p w14:paraId="27B92D13" w14:textId="77777777" w:rsidR="00C12670" w:rsidRDefault="00C12670" w:rsidP="00914057">
      <w:pPr>
        <w:pStyle w:val="Zwykytekst"/>
        <w:tabs>
          <w:tab w:val="left" w:pos="7050"/>
        </w:tabs>
        <w:rPr>
          <w:rFonts w:ascii="Verdana" w:hAnsi="Verdana" w:cs="Times New Roman"/>
          <w:i/>
          <w:iCs/>
          <w:sz w:val="18"/>
          <w:szCs w:val="18"/>
          <w:lang w:val="pl-PL"/>
        </w:rPr>
      </w:pPr>
    </w:p>
    <w:p w14:paraId="39D2D8A4" w14:textId="77777777" w:rsidR="00C12670" w:rsidRDefault="00C12670" w:rsidP="00914057">
      <w:pPr>
        <w:pStyle w:val="Zwykytekst"/>
        <w:tabs>
          <w:tab w:val="left" w:pos="7050"/>
        </w:tabs>
        <w:rPr>
          <w:rFonts w:ascii="Verdana" w:hAnsi="Verdana" w:cs="Times New Roman"/>
          <w:i/>
          <w:iCs/>
          <w:sz w:val="18"/>
          <w:szCs w:val="18"/>
          <w:lang w:val="pl-PL"/>
        </w:rPr>
      </w:pPr>
    </w:p>
    <w:p w14:paraId="3DCD2CB5" w14:textId="77777777" w:rsidR="00C12670" w:rsidRDefault="00C12670" w:rsidP="00914057">
      <w:pPr>
        <w:pStyle w:val="Zwykytekst"/>
        <w:tabs>
          <w:tab w:val="left" w:pos="7050"/>
        </w:tabs>
        <w:rPr>
          <w:rFonts w:ascii="Verdana" w:hAnsi="Verdana" w:cs="Times New Roman"/>
          <w:i/>
          <w:iCs/>
          <w:sz w:val="18"/>
          <w:szCs w:val="18"/>
          <w:lang w:val="pl-PL"/>
        </w:rPr>
      </w:pPr>
    </w:p>
    <w:p w14:paraId="39305432" w14:textId="77777777" w:rsidR="00C12670" w:rsidRDefault="00C12670" w:rsidP="00914057">
      <w:pPr>
        <w:pStyle w:val="Zwykytekst"/>
        <w:tabs>
          <w:tab w:val="left" w:pos="7050"/>
        </w:tabs>
        <w:rPr>
          <w:rFonts w:ascii="Verdana" w:hAnsi="Verdana" w:cs="Times New Roman"/>
          <w:i/>
          <w:iCs/>
          <w:sz w:val="18"/>
          <w:szCs w:val="18"/>
          <w:lang w:val="pl-PL"/>
        </w:rPr>
      </w:pPr>
    </w:p>
    <w:p w14:paraId="339730A7" w14:textId="77777777" w:rsidR="00C12670" w:rsidRPr="00972375" w:rsidRDefault="00C12670" w:rsidP="00914057">
      <w:pPr>
        <w:pStyle w:val="Zwykytekst"/>
        <w:tabs>
          <w:tab w:val="left" w:pos="7050"/>
        </w:tabs>
        <w:rPr>
          <w:rFonts w:ascii="Verdana" w:hAnsi="Verdana" w:cs="Times New Roman"/>
          <w:i/>
          <w:iCs/>
          <w:sz w:val="18"/>
          <w:szCs w:val="18"/>
          <w:lang w:val="pl-PL"/>
        </w:rPr>
      </w:pPr>
    </w:p>
    <w:p w14:paraId="493DBB2D" w14:textId="77777777" w:rsidR="00BA5498" w:rsidRPr="00972375" w:rsidRDefault="00BA5498" w:rsidP="00BA5498">
      <w:pPr>
        <w:widowControl w:val="0"/>
        <w:autoSpaceDE w:val="0"/>
        <w:autoSpaceDN w:val="0"/>
        <w:jc w:val="right"/>
        <w:textAlignment w:val="baseline"/>
        <w:rPr>
          <w:rFonts w:ascii="Verdana" w:hAnsi="Verdana" w:cs="Arial"/>
          <w:sz w:val="18"/>
          <w:szCs w:val="18"/>
          <w:lang w:val="pl-PL"/>
        </w:rPr>
      </w:pPr>
      <w:r w:rsidRPr="00972375">
        <w:rPr>
          <w:rFonts w:ascii="Verdana" w:hAnsi="Verdana" w:cs="Arial"/>
          <w:sz w:val="18"/>
          <w:szCs w:val="18"/>
          <w:lang w:val="pl-PL"/>
        </w:rPr>
        <w:lastRenderedPageBreak/>
        <w:t>Załącznik nr 2 do umowy</w:t>
      </w:r>
    </w:p>
    <w:p w14:paraId="60429B0B" w14:textId="77777777" w:rsidR="00BA5498" w:rsidRPr="009723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9723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972375" w:rsidRDefault="00BA5498" w:rsidP="00BA5498">
      <w:pPr>
        <w:widowControl w:val="0"/>
        <w:autoSpaceDE w:val="0"/>
        <w:autoSpaceDN w:val="0"/>
        <w:jc w:val="both"/>
        <w:textAlignment w:val="baseline"/>
        <w:rPr>
          <w:rFonts w:ascii="Verdana" w:hAnsi="Verdana" w:cs="Segoe UI"/>
          <w:sz w:val="18"/>
          <w:szCs w:val="18"/>
          <w:lang w:val="pl-PL"/>
        </w:rPr>
      </w:pPr>
      <w:r w:rsidRPr="00972375">
        <w:rPr>
          <w:rFonts w:ascii="Verdana" w:hAnsi="Verdana" w:cs="Arial"/>
          <w:sz w:val="18"/>
          <w:szCs w:val="18"/>
          <w:lang w:val="pl-PL"/>
        </w:rPr>
        <w:t>.....................................… </w:t>
      </w:r>
    </w:p>
    <w:p w14:paraId="47A6656C" w14:textId="77777777" w:rsidR="00BA5498" w:rsidRPr="00972375" w:rsidRDefault="00BA5498" w:rsidP="00BA5498">
      <w:pPr>
        <w:widowControl w:val="0"/>
        <w:autoSpaceDE w:val="0"/>
        <w:autoSpaceDN w:val="0"/>
        <w:ind w:firstLine="555"/>
        <w:textAlignment w:val="baseline"/>
        <w:rPr>
          <w:rFonts w:ascii="Verdana" w:hAnsi="Verdana" w:cs="Arial"/>
          <w:sz w:val="18"/>
          <w:szCs w:val="18"/>
          <w:lang w:val="pl-PL"/>
        </w:rPr>
      </w:pPr>
      <w:r w:rsidRPr="00972375">
        <w:rPr>
          <w:rFonts w:ascii="Verdana" w:hAnsi="Verdana" w:cs="Arial"/>
          <w:sz w:val="18"/>
          <w:szCs w:val="18"/>
          <w:lang w:val="pl-PL"/>
        </w:rPr>
        <w:t xml:space="preserve">Nazwa </w:t>
      </w:r>
      <w:r w:rsidR="00496924" w:rsidRPr="00972375">
        <w:rPr>
          <w:rFonts w:ascii="Verdana" w:hAnsi="Verdana" w:cs="Arial"/>
          <w:sz w:val="18"/>
          <w:szCs w:val="18"/>
          <w:lang w:val="pl-PL"/>
        </w:rPr>
        <w:t>Sprzedawcy</w:t>
      </w:r>
    </w:p>
    <w:p w14:paraId="558DAD7C" w14:textId="77777777" w:rsidR="00BA5498" w:rsidRPr="009723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972375" w:rsidRDefault="00BA5498" w:rsidP="00BA5498">
      <w:pPr>
        <w:widowControl w:val="0"/>
        <w:autoSpaceDE w:val="0"/>
        <w:autoSpaceDN w:val="0"/>
        <w:jc w:val="both"/>
        <w:textAlignment w:val="baseline"/>
        <w:rPr>
          <w:rFonts w:ascii="Verdana" w:hAnsi="Verdana" w:cs="Arial"/>
          <w:sz w:val="18"/>
          <w:szCs w:val="18"/>
          <w:lang w:val="pl-PL"/>
        </w:rPr>
      </w:pPr>
      <w:r w:rsidRPr="00972375">
        <w:rPr>
          <w:rFonts w:ascii="Verdana" w:hAnsi="Verdana" w:cs="Arial"/>
          <w:sz w:val="18"/>
          <w:szCs w:val="18"/>
          <w:lang w:val="pl-PL"/>
        </w:rPr>
        <w:t>.....................................…</w:t>
      </w:r>
    </w:p>
    <w:p w14:paraId="79732F28" w14:textId="77777777" w:rsidR="00BA5498" w:rsidRPr="00972375" w:rsidRDefault="00BA5498" w:rsidP="00BA5498">
      <w:pPr>
        <w:widowControl w:val="0"/>
        <w:autoSpaceDE w:val="0"/>
        <w:autoSpaceDN w:val="0"/>
        <w:ind w:firstLine="840"/>
        <w:textAlignment w:val="baseline"/>
        <w:rPr>
          <w:rFonts w:ascii="Verdana" w:hAnsi="Verdana" w:cs="Segoe UI"/>
          <w:sz w:val="18"/>
          <w:szCs w:val="18"/>
          <w:lang w:val="pl-PL"/>
        </w:rPr>
      </w:pPr>
      <w:r w:rsidRPr="00972375">
        <w:rPr>
          <w:rFonts w:ascii="Verdana" w:hAnsi="Verdana" w:cs="Arial"/>
          <w:sz w:val="18"/>
          <w:szCs w:val="18"/>
          <w:lang w:val="pl-PL"/>
        </w:rPr>
        <w:t>NIP</w:t>
      </w:r>
      <w:r w:rsidRPr="00972375">
        <w:rPr>
          <w:rFonts w:ascii="Verdana" w:hAnsi="Verdana" w:cs="Calibri"/>
          <w:sz w:val="18"/>
          <w:szCs w:val="18"/>
          <w:lang w:val="pl-PL"/>
        </w:rPr>
        <w:tab/>
      </w:r>
      <w:r w:rsidRPr="00972375">
        <w:rPr>
          <w:rFonts w:ascii="Verdana" w:hAnsi="Verdana" w:cs="Arial"/>
          <w:sz w:val="18"/>
          <w:szCs w:val="18"/>
          <w:lang w:val="pl-PL"/>
        </w:rPr>
        <w:t> </w:t>
      </w:r>
    </w:p>
    <w:p w14:paraId="52E513E8" w14:textId="77777777" w:rsidR="00BA5498" w:rsidRPr="009723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9723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9723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972375" w:rsidRDefault="00BA5498" w:rsidP="00BA5498">
      <w:pPr>
        <w:widowControl w:val="0"/>
        <w:autoSpaceDE w:val="0"/>
        <w:autoSpaceDN w:val="0"/>
        <w:jc w:val="center"/>
        <w:textAlignment w:val="baseline"/>
        <w:rPr>
          <w:rFonts w:ascii="Verdana" w:hAnsi="Verdana" w:cs="Arial"/>
          <w:b/>
          <w:bCs/>
          <w:sz w:val="18"/>
          <w:szCs w:val="18"/>
          <w:lang w:val="pl-PL"/>
        </w:rPr>
      </w:pPr>
      <w:r w:rsidRPr="00972375">
        <w:rPr>
          <w:rFonts w:ascii="Verdana" w:hAnsi="Verdana" w:cs="Arial"/>
          <w:b/>
          <w:bCs/>
          <w:sz w:val="18"/>
          <w:szCs w:val="18"/>
          <w:lang w:val="pl-PL"/>
        </w:rPr>
        <w:t>OŚWIADCZENIE DLA CELÓW PODATKOWYCH</w:t>
      </w:r>
    </w:p>
    <w:p w14:paraId="51D3E435" w14:textId="77777777" w:rsidR="00BA5498" w:rsidRPr="00972375" w:rsidRDefault="00BA5498" w:rsidP="00BA5498">
      <w:pPr>
        <w:widowControl w:val="0"/>
        <w:autoSpaceDE w:val="0"/>
        <w:autoSpaceDN w:val="0"/>
        <w:jc w:val="center"/>
        <w:textAlignment w:val="baseline"/>
        <w:rPr>
          <w:rFonts w:ascii="Verdana" w:hAnsi="Verdana" w:cs="Arial"/>
          <w:b/>
          <w:bCs/>
          <w:sz w:val="18"/>
          <w:szCs w:val="18"/>
          <w:lang w:val="pl-PL"/>
        </w:rPr>
      </w:pPr>
      <w:r w:rsidRPr="00972375">
        <w:rPr>
          <w:rFonts w:ascii="Verdana" w:hAnsi="Verdana" w:cs="Arial"/>
          <w:b/>
          <w:bCs/>
          <w:sz w:val="18"/>
          <w:szCs w:val="18"/>
          <w:lang w:val="pl-PL"/>
        </w:rPr>
        <w:t xml:space="preserve">DOTYCZĄCE PODMIOTÓW POWIĄZANYCH </w:t>
      </w:r>
    </w:p>
    <w:p w14:paraId="48E6B1FA" w14:textId="77777777" w:rsidR="00BA5498" w:rsidRPr="009723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972375" w:rsidRDefault="00BA5498" w:rsidP="00BA5498">
      <w:pPr>
        <w:widowControl w:val="0"/>
        <w:autoSpaceDE w:val="0"/>
        <w:autoSpaceDN w:val="0"/>
        <w:textAlignment w:val="baseline"/>
        <w:rPr>
          <w:rFonts w:ascii="Verdana" w:hAnsi="Verdana" w:cs="Arial"/>
          <w:sz w:val="18"/>
          <w:szCs w:val="18"/>
          <w:lang w:val="pl-PL"/>
        </w:rPr>
      </w:pPr>
      <w:r w:rsidRPr="00972375">
        <w:rPr>
          <w:rFonts w:ascii="Verdana" w:hAnsi="Verdana" w:cs="Arial"/>
          <w:sz w:val="18"/>
          <w:szCs w:val="18"/>
          <w:lang w:val="pl-PL"/>
        </w:rPr>
        <w:t>Działając w imieniu ………………………………, (dalej jako: „</w:t>
      </w:r>
      <w:r w:rsidRPr="00972375">
        <w:rPr>
          <w:rFonts w:ascii="Verdana" w:hAnsi="Verdana" w:cs="Arial"/>
          <w:b/>
          <w:bCs/>
          <w:sz w:val="18"/>
          <w:szCs w:val="18"/>
          <w:lang w:val="pl-PL"/>
        </w:rPr>
        <w:t>Podmiot</w:t>
      </w:r>
      <w:r w:rsidRPr="00972375">
        <w:rPr>
          <w:rFonts w:ascii="Verdana" w:hAnsi="Verdana" w:cs="Arial"/>
          <w:sz w:val="18"/>
          <w:szCs w:val="18"/>
          <w:lang w:val="pl-PL"/>
        </w:rPr>
        <w:t>”) niniejszym oświadcza, że Podmiot:</w:t>
      </w:r>
    </w:p>
    <w:p w14:paraId="0E946B2B" w14:textId="77777777" w:rsidR="00BA5498" w:rsidRPr="00972375" w:rsidRDefault="00BA5498" w:rsidP="003915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972375">
        <w:rPr>
          <w:rFonts w:ascii="Verdana" w:hAnsi="Verdana" w:cs="Arial"/>
          <w:b/>
          <w:bCs/>
          <w:sz w:val="18"/>
          <w:szCs w:val="18"/>
          <w:lang w:val="pl-PL"/>
        </w:rPr>
        <w:t>jest / nie jest</w:t>
      </w:r>
      <w:r w:rsidRPr="00972375">
        <w:rPr>
          <w:rFonts w:ascii="Verdana" w:hAnsi="Verdana" w:cs="Arial"/>
          <w:sz w:val="18"/>
          <w:szCs w:val="18"/>
          <w:vertAlign w:val="superscript"/>
          <w:lang w:val="pl-PL"/>
        </w:rPr>
        <w:footnoteReference w:id="1"/>
      </w:r>
      <w:r w:rsidRPr="00972375">
        <w:rPr>
          <w:rFonts w:ascii="Verdana" w:hAnsi="Verdana" w:cs="Arial"/>
          <w:sz w:val="18"/>
          <w:szCs w:val="18"/>
          <w:lang w:val="pl-PL"/>
        </w:rPr>
        <w:t xml:space="preserve"> podmiotem powiązanym z Akademią Górniczo-Hutniczą </w:t>
      </w:r>
      <w:r w:rsidRPr="00972375">
        <w:rPr>
          <w:rFonts w:ascii="Verdana" w:hAnsi="Verdana" w:cs="Arial"/>
          <w:sz w:val="18"/>
          <w:szCs w:val="18"/>
          <w:lang w:val="pl-PL"/>
        </w:rPr>
        <w:br/>
        <w:t>im. Stanisława Staszica w Krakowie w rozumieniu art. 11a Ustawy o podatku dochodowym od osób prawnych z dnia 15 marca 1992 r.</w:t>
      </w:r>
      <w:r w:rsidRPr="00972375">
        <w:rPr>
          <w:rFonts w:ascii="Verdana" w:hAnsi="Verdana" w:cs="Arial"/>
          <w:sz w:val="18"/>
          <w:szCs w:val="18"/>
          <w:vertAlign w:val="superscript"/>
          <w:lang w:val="pl-PL"/>
        </w:rPr>
        <w:footnoteReference w:id="2"/>
      </w:r>
      <w:r w:rsidRPr="00972375">
        <w:rPr>
          <w:rFonts w:ascii="Verdana" w:hAnsi="Verdana" w:cs="Arial"/>
          <w:sz w:val="18"/>
          <w:szCs w:val="18"/>
          <w:lang w:val="pl-PL"/>
        </w:rPr>
        <w:t>;</w:t>
      </w:r>
    </w:p>
    <w:p w14:paraId="6EE00A2A" w14:textId="77777777" w:rsidR="00BA5498" w:rsidRPr="00972375" w:rsidRDefault="00BA5498" w:rsidP="003915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972375">
        <w:rPr>
          <w:rFonts w:ascii="Verdana" w:eastAsia="Calibri" w:hAnsi="Verdana" w:cs="Arial"/>
          <w:b/>
          <w:bCs/>
          <w:sz w:val="18"/>
          <w:szCs w:val="18"/>
          <w:lang w:val="pl-PL" w:eastAsia="en-US"/>
        </w:rPr>
        <w:t>jest / nie</w:t>
      </w:r>
      <w:r w:rsidRPr="00972375">
        <w:rPr>
          <w:rFonts w:ascii="Verdana" w:eastAsia="Calibri" w:hAnsi="Verdana" w:cs="Arial"/>
          <w:sz w:val="18"/>
          <w:szCs w:val="18"/>
          <w:lang w:val="pl-PL" w:eastAsia="en-US"/>
        </w:rPr>
        <w:t xml:space="preserve"> </w:t>
      </w:r>
      <w:r w:rsidRPr="00972375">
        <w:rPr>
          <w:rFonts w:ascii="Verdana" w:eastAsia="Calibri" w:hAnsi="Verdana" w:cs="Arial"/>
          <w:b/>
          <w:bCs/>
          <w:sz w:val="18"/>
          <w:szCs w:val="18"/>
          <w:lang w:val="pl-PL" w:eastAsia="en-US"/>
        </w:rPr>
        <w:t>jest</w:t>
      </w:r>
      <w:r w:rsidRPr="00972375">
        <w:rPr>
          <w:rFonts w:ascii="Verdana" w:eastAsia="Calibri" w:hAnsi="Verdana" w:cs="Arial"/>
          <w:sz w:val="18"/>
          <w:szCs w:val="18"/>
          <w:vertAlign w:val="superscript"/>
          <w:lang w:val="pl-PL" w:eastAsia="en-US"/>
        </w:rPr>
        <w:footnoteReference w:id="3"/>
      </w:r>
      <w:r w:rsidRPr="009723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72375">
        <w:rPr>
          <w:rFonts w:ascii="Verdana" w:eastAsia="Calibri" w:hAnsi="Verdana" w:cs="Arial"/>
          <w:sz w:val="18"/>
          <w:szCs w:val="18"/>
          <w:vertAlign w:val="superscript"/>
          <w:lang w:val="pl-PL" w:eastAsia="en-US"/>
        </w:rPr>
        <w:footnoteReference w:id="4"/>
      </w:r>
      <w:r w:rsidRPr="00972375">
        <w:rPr>
          <w:rFonts w:ascii="Verdana" w:eastAsia="Calibri" w:hAnsi="Verdana" w:cs="Arial"/>
          <w:sz w:val="18"/>
          <w:szCs w:val="18"/>
          <w:lang w:val="pl-PL" w:eastAsia="en-US"/>
        </w:rPr>
        <w:t xml:space="preserve"> </w:t>
      </w:r>
    </w:p>
    <w:p w14:paraId="23F2DA48" w14:textId="77777777" w:rsidR="00BA5498" w:rsidRPr="00972375" w:rsidRDefault="00BA5498" w:rsidP="003915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972375">
        <w:rPr>
          <w:rFonts w:ascii="Verdana" w:eastAsia="Calibri" w:hAnsi="Verdana" w:cs="Arial"/>
          <w:sz w:val="18"/>
          <w:szCs w:val="18"/>
          <w:lang w:val="pl-PL" w:eastAsia="en-US"/>
        </w:rPr>
        <w:t>rzeczywisty właściciel</w:t>
      </w:r>
      <w:r w:rsidRPr="00972375">
        <w:rPr>
          <w:rFonts w:ascii="Verdana" w:eastAsia="Calibri" w:hAnsi="Verdana" w:cs="Arial"/>
          <w:sz w:val="18"/>
          <w:szCs w:val="18"/>
          <w:vertAlign w:val="superscript"/>
          <w:lang w:val="pl-PL" w:eastAsia="en-US"/>
        </w:rPr>
        <w:footnoteReference w:id="5"/>
      </w:r>
      <w:r w:rsidRPr="00972375">
        <w:rPr>
          <w:rFonts w:ascii="Verdana" w:eastAsia="Calibri" w:hAnsi="Verdana" w:cs="Arial"/>
          <w:sz w:val="18"/>
          <w:szCs w:val="18"/>
          <w:lang w:val="pl-PL" w:eastAsia="en-US"/>
        </w:rPr>
        <w:t xml:space="preserve"> Podmiotu </w:t>
      </w:r>
      <w:r w:rsidRPr="00972375">
        <w:rPr>
          <w:rFonts w:ascii="Verdana" w:eastAsia="Calibri" w:hAnsi="Verdana" w:cs="Arial"/>
          <w:b/>
          <w:bCs/>
          <w:sz w:val="18"/>
          <w:szCs w:val="18"/>
          <w:lang w:val="pl-PL" w:eastAsia="en-US"/>
        </w:rPr>
        <w:t>jest / nie jest</w:t>
      </w:r>
      <w:r w:rsidRPr="00972375">
        <w:rPr>
          <w:rFonts w:ascii="Verdana" w:eastAsia="Calibri" w:hAnsi="Verdana" w:cs="Arial"/>
          <w:sz w:val="18"/>
          <w:szCs w:val="18"/>
          <w:vertAlign w:val="superscript"/>
          <w:lang w:val="pl-PL" w:eastAsia="en-US"/>
        </w:rPr>
        <w:footnoteReference w:id="6"/>
      </w:r>
      <w:r w:rsidRPr="009723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72375">
        <w:rPr>
          <w:rFonts w:ascii="Verdana" w:eastAsia="Calibri" w:hAnsi="Verdana" w:cs="Arial"/>
          <w:sz w:val="18"/>
          <w:szCs w:val="18"/>
          <w:vertAlign w:val="superscript"/>
          <w:lang w:val="pl-PL" w:eastAsia="en-US"/>
        </w:rPr>
        <w:t>4</w:t>
      </w:r>
      <w:r w:rsidRPr="00972375">
        <w:rPr>
          <w:rFonts w:ascii="Verdana" w:eastAsia="Calibri" w:hAnsi="Verdana" w:cs="Arial"/>
          <w:sz w:val="18"/>
          <w:szCs w:val="18"/>
          <w:lang w:val="pl-PL" w:eastAsia="en-US"/>
        </w:rPr>
        <w:t xml:space="preserve"> </w:t>
      </w:r>
    </w:p>
    <w:p w14:paraId="36ACBAB9" w14:textId="68EFFA73" w:rsidR="00BA5498" w:rsidRPr="00972375" w:rsidRDefault="00BA5498" w:rsidP="00391510">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972375">
        <w:rPr>
          <w:rFonts w:ascii="Verdana" w:eastAsia="Calibri" w:hAnsi="Verdana" w:cs="Arial"/>
          <w:sz w:val="18"/>
          <w:szCs w:val="18"/>
          <w:lang w:val="pl-PL" w:eastAsia="en-US"/>
        </w:rPr>
        <w:lastRenderedPageBreak/>
        <w:t xml:space="preserve">Podmiot </w:t>
      </w:r>
      <w:r w:rsidRPr="00972375">
        <w:rPr>
          <w:rFonts w:ascii="Verdana" w:eastAsia="Calibri" w:hAnsi="Verdana" w:cs="Arial"/>
          <w:b/>
          <w:bCs/>
          <w:sz w:val="18"/>
          <w:szCs w:val="18"/>
          <w:lang w:val="pl-PL" w:eastAsia="en-US"/>
        </w:rPr>
        <w:t>stanowi / nie stanowi</w:t>
      </w:r>
      <w:r w:rsidRPr="00972375">
        <w:rPr>
          <w:rFonts w:ascii="Verdana" w:hAnsi="Verdana" w:cs="Arial"/>
          <w:sz w:val="18"/>
          <w:szCs w:val="18"/>
          <w:vertAlign w:val="superscript"/>
          <w:lang w:val="pl-PL"/>
        </w:rPr>
        <w:footnoteReference w:id="7"/>
      </w:r>
      <w:r w:rsidRPr="00972375">
        <w:rPr>
          <w:rFonts w:ascii="Verdana" w:hAnsi="Verdana" w:cs="Arial"/>
          <w:sz w:val="18"/>
          <w:szCs w:val="18"/>
          <w:lang w:val="pl-PL"/>
        </w:rPr>
        <w:t xml:space="preserve"> </w:t>
      </w:r>
      <w:r w:rsidRPr="00972375">
        <w:rPr>
          <w:rFonts w:ascii="Verdana" w:eastAsia="Calibri" w:hAnsi="Verdana" w:cs="Arial"/>
          <w:b/>
          <w:bCs/>
          <w:sz w:val="18"/>
          <w:szCs w:val="18"/>
          <w:lang w:val="pl-PL" w:eastAsia="en-US"/>
        </w:rPr>
        <w:t xml:space="preserve"> </w:t>
      </w:r>
      <w:r w:rsidRPr="00972375">
        <w:rPr>
          <w:rFonts w:ascii="Verdana" w:eastAsia="Calibri" w:hAnsi="Verdana" w:cs="Arial"/>
          <w:sz w:val="18"/>
          <w:szCs w:val="18"/>
          <w:lang w:val="pl-PL" w:eastAsia="en-US"/>
        </w:rPr>
        <w:t>dla Akademia Górniczo-Hutnicza im. Stanisława Staszica w Krakowie zagranicznej jednostki kontrolowanej</w:t>
      </w:r>
      <w:r w:rsidRPr="00972375">
        <w:rPr>
          <w:rFonts w:ascii="Verdana" w:eastAsia="Calibri" w:hAnsi="Verdana" w:cs="Arial"/>
          <w:sz w:val="18"/>
          <w:szCs w:val="18"/>
          <w:vertAlign w:val="superscript"/>
          <w:lang w:val="pl-PL" w:eastAsia="en-US"/>
        </w:rPr>
        <w:footnoteReference w:id="8"/>
      </w:r>
      <w:r w:rsidRPr="009723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9723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5967F6E7" w:rsidR="00BA5498" w:rsidRPr="00972375" w:rsidRDefault="00BA5498" w:rsidP="00BA5498">
      <w:pPr>
        <w:spacing w:line="276" w:lineRule="auto"/>
        <w:jc w:val="both"/>
        <w:rPr>
          <w:rFonts w:ascii="Verdana" w:eastAsia="Calibri" w:hAnsi="Verdana" w:cs="Arial"/>
          <w:sz w:val="18"/>
          <w:szCs w:val="18"/>
          <w:lang w:val="pl-PL" w:eastAsia="en-US"/>
        </w:rPr>
      </w:pPr>
      <w:r w:rsidRPr="009723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9723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72375" w14:paraId="7B407D23" w14:textId="77777777" w:rsidTr="00BA5498">
        <w:tc>
          <w:tcPr>
            <w:tcW w:w="4105" w:type="dxa"/>
            <w:hideMark/>
          </w:tcPr>
          <w:p w14:paraId="485D8C50" w14:textId="77777777" w:rsidR="00BA5498" w:rsidRPr="00972375" w:rsidRDefault="00BA5498">
            <w:pPr>
              <w:spacing w:line="360" w:lineRule="auto"/>
              <w:jc w:val="both"/>
              <w:rPr>
                <w:rFonts w:ascii="Verdana" w:eastAsia="Calibri" w:hAnsi="Verdana" w:cs="Arial"/>
                <w:color w:val="222A35"/>
                <w:sz w:val="18"/>
                <w:szCs w:val="18"/>
                <w:lang w:val="pl-PL" w:eastAsia="x-none"/>
              </w:rPr>
            </w:pPr>
            <w:r w:rsidRPr="00972375">
              <w:rPr>
                <w:rFonts w:ascii="Verdana" w:eastAsia="Calibri" w:hAnsi="Verdana" w:cs="Arial"/>
                <w:color w:val="222A35"/>
                <w:sz w:val="18"/>
                <w:szCs w:val="18"/>
                <w:lang w:val="pl-PL" w:eastAsia="x-none"/>
              </w:rPr>
              <w:t>……………………………………………………………</w:t>
            </w:r>
          </w:p>
          <w:p w14:paraId="47DCC363" w14:textId="77777777" w:rsidR="00BA5498" w:rsidRPr="00972375" w:rsidRDefault="00BA5498">
            <w:pPr>
              <w:spacing w:line="276" w:lineRule="auto"/>
              <w:jc w:val="center"/>
              <w:rPr>
                <w:rFonts w:ascii="Verdana" w:eastAsia="Calibri" w:hAnsi="Verdana" w:cs="Arial"/>
                <w:i/>
                <w:iCs/>
                <w:color w:val="222A35"/>
                <w:sz w:val="18"/>
                <w:szCs w:val="18"/>
                <w:lang w:val="pl-PL" w:eastAsia="x-none"/>
              </w:rPr>
            </w:pPr>
            <w:r w:rsidRPr="00972375">
              <w:rPr>
                <w:rFonts w:ascii="Verdana" w:eastAsia="Calibri" w:hAnsi="Verdana" w:cs="Arial"/>
                <w:i/>
                <w:iCs/>
                <w:color w:val="222A35"/>
                <w:sz w:val="18"/>
                <w:szCs w:val="18"/>
                <w:lang w:val="pl-PL" w:eastAsia="x-none"/>
              </w:rPr>
              <w:t>(pieczęć firmowa i podpis osoby upoważnionej/</w:t>
            </w:r>
            <w:proofErr w:type="spellStart"/>
            <w:r w:rsidRPr="00972375">
              <w:rPr>
                <w:rFonts w:ascii="Verdana" w:eastAsia="Calibri" w:hAnsi="Verdana" w:cs="Arial"/>
                <w:i/>
                <w:iCs/>
                <w:color w:val="222A35"/>
                <w:sz w:val="18"/>
                <w:szCs w:val="18"/>
                <w:lang w:val="pl-PL" w:eastAsia="x-none"/>
              </w:rPr>
              <w:t>ych</w:t>
            </w:r>
            <w:proofErr w:type="spellEnd"/>
            <w:r w:rsidRPr="00972375">
              <w:rPr>
                <w:rFonts w:ascii="Verdana" w:eastAsia="Calibri" w:hAnsi="Verdana" w:cs="Arial"/>
                <w:i/>
                <w:iCs/>
                <w:color w:val="222A35"/>
                <w:sz w:val="18"/>
                <w:szCs w:val="18"/>
                <w:lang w:val="pl-PL" w:eastAsia="x-none"/>
              </w:rPr>
              <w:t xml:space="preserve"> do reprezentacji)</w:t>
            </w:r>
          </w:p>
        </w:tc>
      </w:tr>
    </w:tbl>
    <w:p w14:paraId="740D8F30" w14:textId="77777777" w:rsidR="00BA5498" w:rsidRPr="009723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9723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9723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9723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972375" w:rsidRDefault="00496551" w:rsidP="00BA5498">
      <w:pPr>
        <w:rPr>
          <w:rFonts w:ascii="Verdana" w:hAnsi="Verdana"/>
          <w:sz w:val="18"/>
          <w:szCs w:val="18"/>
          <w:lang w:val="pl-PL"/>
        </w:rPr>
      </w:pPr>
    </w:p>
    <w:sectPr w:rsidR="00496551" w:rsidRPr="009723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9151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9151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9151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9151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91510">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91510">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9151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9151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9151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915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915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915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singleLevel"/>
    <w:tmpl w:val="00000007"/>
    <w:name w:val="WW8Num8"/>
    <w:lvl w:ilvl="0">
      <w:start w:val="1"/>
      <w:numFmt w:val="lowerLetter"/>
      <w:lvlText w:val="%1)"/>
      <w:lvlJc w:val="left"/>
      <w:pPr>
        <w:tabs>
          <w:tab w:val="num" w:pos="0"/>
        </w:tabs>
        <w:ind w:left="927" w:hanging="360"/>
      </w:pPr>
      <w:rPr>
        <w:rFonts w:ascii="Verdana" w:hAnsi="Verdana" w:cs="Verdana"/>
        <w:sz w:val="18"/>
        <w:szCs w:val="18"/>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84021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8209C"/>
    <w:rsid w:val="000936CA"/>
    <w:rsid w:val="00097182"/>
    <w:rsid w:val="000A37C3"/>
    <w:rsid w:val="000B1A00"/>
    <w:rsid w:val="000C0F66"/>
    <w:rsid w:val="000F21BB"/>
    <w:rsid w:val="000F6C80"/>
    <w:rsid w:val="001468AD"/>
    <w:rsid w:val="001743F4"/>
    <w:rsid w:val="001764D4"/>
    <w:rsid w:val="00177370"/>
    <w:rsid w:val="001D47CA"/>
    <w:rsid w:val="001F341B"/>
    <w:rsid w:val="00242344"/>
    <w:rsid w:val="002430FD"/>
    <w:rsid w:val="00267340"/>
    <w:rsid w:val="00275C59"/>
    <w:rsid w:val="002C151E"/>
    <w:rsid w:val="00337165"/>
    <w:rsid w:val="00362E93"/>
    <w:rsid w:val="00391510"/>
    <w:rsid w:val="003974EB"/>
    <w:rsid w:val="003C6167"/>
    <w:rsid w:val="003F1749"/>
    <w:rsid w:val="00406CA1"/>
    <w:rsid w:val="0047286F"/>
    <w:rsid w:val="00496551"/>
    <w:rsid w:val="00496924"/>
    <w:rsid w:val="004A692C"/>
    <w:rsid w:val="004A7529"/>
    <w:rsid w:val="004B3F69"/>
    <w:rsid w:val="004C1A51"/>
    <w:rsid w:val="004C4EC3"/>
    <w:rsid w:val="0050219D"/>
    <w:rsid w:val="00512FD2"/>
    <w:rsid w:val="00523F87"/>
    <w:rsid w:val="0054673F"/>
    <w:rsid w:val="00581233"/>
    <w:rsid w:val="00593CEB"/>
    <w:rsid w:val="005C6D38"/>
    <w:rsid w:val="005D2104"/>
    <w:rsid w:val="005F6616"/>
    <w:rsid w:val="00614C95"/>
    <w:rsid w:val="00640829"/>
    <w:rsid w:val="00660027"/>
    <w:rsid w:val="00677061"/>
    <w:rsid w:val="0069339E"/>
    <w:rsid w:val="00697926"/>
    <w:rsid w:val="006F1C41"/>
    <w:rsid w:val="006F51B5"/>
    <w:rsid w:val="006F7905"/>
    <w:rsid w:val="00714F51"/>
    <w:rsid w:val="00717892"/>
    <w:rsid w:val="00722048"/>
    <w:rsid w:val="00723850"/>
    <w:rsid w:val="00731F6E"/>
    <w:rsid w:val="00736665"/>
    <w:rsid w:val="007A2EF1"/>
    <w:rsid w:val="007B00D4"/>
    <w:rsid w:val="007D703B"/>
    <w:rsid w:val="00800261"/>
    <w:rsid w:val="00841B63"/>
    <w:rsid w:val="0085303D"/>
    <w:rsid w:val="0086736E"/>
    <w:rsid w:val="00896D13"/>
    <w:rsid w:val="008D3AF3"/>
    <w:rsid w:val="008E0730"/>
    <w:rsid w:val="00914057"/>
    <w:rsid w:val="0092337E"/>
    <w:rsid w:val="0092730E"/>
    <w:rsid w:val="009479F3"/>
    <w:rsid w:val="009561DA"/>
    <w:rsid w:val="00956708"/>
    <w:rsid w:val="00972375"/>
    <w:rsid w:val="0098432D"/>
    <w:rsid w:val="0098653E"/>
    <w:rsid w:val="00997B0E"/>
    <w:rsid w:val="009A694A"/>
    <w:rsid w:val="009A7064"/>
    <w:rsid w:val="009F7ECA"/>
    <w:rsid w:val="00A57131"/>
    <w:rsid w:val="00A601F8"/>
    <w:rsid w:val="00A701A7"/>
    <w:rsid w:val="00A70EA7"/>
    <w:rsid w:val="00AA17AB"/>
    <w:rsid w:val="00AA7F39"/>
    <w:rsid w:val="00AF14F9"/>
    <w:rsid w:val="00AF7449"/>
    <w:rsid w:val="00B26D12"/>
    <w:rsid w:val="00BA1B11"/>
    <w:rsid w:val="00BA5498"/>
    <w:rsid w:val="00BC13F0"/>
    <w:rsid w:val="00BD0C12"/>
    <w:rsid w:val="00BD2F70"/>
    <w:rsid w:val="00BD5E3D"/>
    <w:rsid w:val="00C07E7C"/>
    <w:rsid w:val="00C12670"/>
    <w:rsid w:val="00C12A61"/>
    <w:rsid w:val="00C14141"/>
    <w:rsid w:val="00C2196F"/>
    <w:rsid w:val="00C23E95"/>
    <w:rsid w:val="00C279D9"/>
    <w:rsid w:val="00C45FED"/>
    <w:rsid w:val="00C74D2A"/>
    <w:rsid w:val="00C812BC"/>
    <w:rsid w:val="00C923E8"/>
    <w:rsid w:val="00C93478"/>
    <w:rsid w:val="00CA1062"/>
    <w:rsid w:val="00CD12B0"/>
    <w:rsid w:val="00CD6672"/>
    <w:rsid w:val="00D03706"/>
    <w:rsid w:val="00D21B13"/>
    <w:rsid w:val="00D432AD"/>
    <w:rsid w:val="00D46DCD"/>
    <w:rsid w:val="00D70657"/>
    <w:rsid w:val="00D9067A"/>
    <w:rsid w:val="00D90ED3"/>
    <w:rsid w:val="00D9696A"/>
    <w:rsid w:val="00D97E9A"/>
    <w:rsid w:val="00DD0EDB"/>
    <w:rsid w:val="00DE2464"/>
    <w:rsid w:val="00E0375E"/>
    <w:rsid w:val="00E13592"/>
    <w:rsid w:val="00E256BD"/>
    <w:rsid w:val="00E263EA"/>
    <w:rsid w:val="00E27575"/>
    <w:rsid w:val="00E3334C"/>
    <w:rsid w:val="00E41EFD"/>
    <w:rsid w:val="00E4751B"/>
    <w:rsid w:val="00E874DC"/>
    <w:rsid w:val="00E978A1"/>
    <w:rsid w:val="00ED7A5A"/>
    <w:rsid w:val="00EE6740"/>
    <w:rsid w:val="00EF0390"/>
    <w:rsid w:val="00F07469"/>
    <w:rsid w:val="00F7018D"/>
    <w:rsid w:val="00F735E6"/>
    <w:rsid w:val="00F74B89"/>
    <w:rsid w:val="00F829C9"/>
    <w:rsid w:val="00FA77EA"/>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71533202">
      <w:bodyDiv w:val="1"/>
      <w:marLeft w:val="0"/>
      <w:marRight w:val="0"/>
      <w:marTop w:val="0"/>
      <w:marBottom w:val="0"/>
      <w:divBdr>
        <w:top w:val="none" w:sz="0" w:space="0" w:color="auto"/>
        <w:left w:val="none" w:sz="0" w:space="0" w:color="auto"/>
        <w:bottom w:val="none" w:sz="0" w:space="0" w:color="auto"/>
        <w:right w:val="none" w:sz="0" w:space="0" w:color="auto"/>
      </w:divBdr>
    </w:div>
    <w:div w:id="56217599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49435145">
      <w:bodyDiv w:val="1"/>
      <w:marLeft w:val="0"/>
      <w:marRight w:val="0"/>
      <w:marTop w:val="0"/>
      <w:marBottom w:val="0"/>
      <w:divBdr>
        <w:top w:val="none" w:sz="0" w:space="0" w:color="auto"/>
        <w:left w:val="none" w:sz="0" w:space="0" w:color="auto"/>
        <w:bottom w:val="none" w:sz="0" w:space="0" w:color="auto"/>
        <w:right w:val="none" w:sz="0" w:space="0" w:color="auto"/>
      </w:divBdr>
    </w:div>
    <w:div w:id="132674299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43594310">
      <w:bodyDiv w:val="1"/>
      <w:marLeft w:val="0"/>
      <w:marRight w:val="0"/>
      <w:marTop w:val="0"/>
      <w:marBottom w:val="0"/>
      <w:divBdr>
        <w:top w:val="none" w:sz="0" w:space="0" w:color="auto"/>
        <w:left w:val="none" w:sz="0" w:space="0" w:color="auto"/>
        <w:bottom w:val="none" w:sz="0" w:space="0" w:color="auto"/>
        <w:right w:val="none" w:sz="0" w:space="0" w:color="auto"/>
      </w:divBdr>
    </w:div>
    <w:div w:id="1624532770">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163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8</Pages>
  <Words>3072</Words>
  <Characters>20726</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23751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11</cp:revision>
  <cp:lastPrinted>1899-12-31T23:00:00Z</cp:lastPrinted>
  <dcterms:created xsi:type="dcterms:W3CDTF">2024-11-04T09:15:00Z</dcterms:created>
  <dcterms:modified xsi:type="dcterms:W3CDTF">2024-11-12T09:14:00Z</dcterms:modified>
</cp:coreProperties>
</file>