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A50189" w14:paraId="4CE151FB" w14:textId="77777777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CF170" w14:textId="77777777" w:rsidR="00114A64" w:rsidRPr="00A50189" w:rsidRDefault="00E046AF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A50189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 wp14:anchorId="28F6B75B" wp14:editId="1BE4F3B4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749C1" w14:textId="77777777" w:rsidR="00114A64" w:rsidRPr="00A50189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66053273" w14:textId="77777777" w:rsidR="00114A64" w:rsidRPr="00A50189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Cs/>
              </w:rPr>
            </w:pPr>
            <w:r w:rsidRPr="00A50189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  <w:p w14:paraId="706D4E99" w14:textId="77777777" w:rsidR="00D45137" w:rsidRPr="00A50189" w:rsidRDefault="00D45137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C6D4835" w14:textId="77777777" w:rsidR="00114A64" w:rsidRPr="00A50189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7777E035" w14:textId="77777777" w:rsidR="00114A64" w:rsidRPr="00A50189" w:rsidRDefault="00114A64" w:rsidP="00385D2C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A50189">
              <w:rPr>
                <w:rFonts w:ascii="Arial Narrow" w:hAnsi="Arial Narrow" w:cs="Arial"/>
              </w:rPr>
              <w:t>PR25_P01_F18_W</w:t>
            </w:r>
            <w:r w:rsidR="00385D2C" w:rsidRPr="00A50189">
              <w:rPr>
                <w:rFonts w:ascii="Arial Narrow" w:hAnsi="Arial Narrow" w:cs="Arial"/>
              </w:rPr>
              <w:t>8</w:t>
            </w:r>
          </w:p>
        </w:tc>
      </w:tr>
    </w:tbl>
    <w:p w14:paraId="7B12E66B" w14:textId="77777777" w:rsidR="00193502" w:rsidRPr="00A50189" w:rsidRDefault="00BA5E76" w:rsidP="00763302">
      <w:pPr>
        <w:pStyle w:val="Tytu"/>
        <w:shd w:val="clear" w:color="auto" w:fill="FFFFFF" w:themeFill="background1"/>
        <w:rPr>
          <w:rFonts w:ascii="Arial" w:hAnsi="Arial"/>
          <w:b w:val="0"/>
          <w:i/>
          <w:sz w:val="20"/>
        </w:rPr>
      </w:pPr>
      <w:r w:rsidRPr="00A50189">
        <w:rPr>
          <w:rFonts w:ascii="Arial" w:hAnsi="Arial"/>
          <w:b w:val="0"/>
          <w:i/>
          <w:sz w:val="22"/>
        </w:rPr>
        <w:tab/>
      </w:r>
      <w:r w:rsidRPr="00A50189">
        <w:rPr>
          <w:rFonts w:ascii="Arial" w:hAnsi="Arial"/>
          <w:b w:val="0"/>
          <w:i/>
          <w:sz w:val="22"/>
        </w:rPr>
        <w:tab/>
      </w:r>
      <w:r w:rsidRPr="00A50189">
        <w:rPr>
          <w:rFonts w:ascii="Arial" w:hAnsi="Arial"/>
          <w:b w:val="0"/>
          <w:i/>
          <w:sz w:val="22"/>
        </w:rPr>
        <w:tab/>
      </w:r>
      <w:r w:rsidRPr="00A50189">
        <w:rPr>
          <w:rFonts w:ascii="Arial" w:hAnsi="Arial"/>
          <w:b w:val="0"/>
          <w:i/>
          <w:sz w:val="22"/>
        </w:rPr>
        <w:tab/>
      </w:r>
    </w:p>
    <w:p w14:paraId="1F1E87B7" w14:textId="77777777" w:rsidR="00D67A78" w:rsidRPr="00A50189" w:rsidRDefault="00D67A78" w:rsidP="0086257C">
      <w:pPr>
        <w:pStyle w:val="Podtytu"/>
        <w:jc w:val="left"/>
      </w:pPr>
    </w:p>
    <w:p w14:paraId="7149403C" w14:textId="74121B3C" w:rsidR="00114A64" w:rsidRPr="00A50189" w:rsidRDefault="00114A64" w:rsidP="00763302">
      <w:pPr>
        <w:pStyle w:val="Tytu"/>
        <w:shd w:val="clear" w:color="auto" w:fill="FFFFFF" w:themeFill="background1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32"/>
          <w:szCs w:val="32"/>
        </w:rPr>
        <w:t xml:space="preserve">UMOWA NA ROBOTY </w:t>
      </w:r>
      <w:proofErr w:type="gramStart"/>
      <w:r w:rsidRPr="00A50189">
        <w:rPr>
          <w:rFonts w:ascii="Arial Narrow" w:hAnsi="Arial Narrow"/>
          <w:sz w:val="32"/>
          <w:szCs w:val="32"/>
        </w:rPr>
        <w:t>BUDOWLANE  Nr</w:t>
      </w:r>
      <w:proofErr w:type="gramEnd"/>
      <w:r w:rsidRPr="00A50189">
        <w:rPr>
          <w:rFonts w:ascii="Arial Narrow" w:hAnsi="Arial Narrow"/>
          <w:sz w:val="32"/>
          <w:szCs w:val="32"/>
        </w:rPr>
        <w:t xml:space="preserve"> </w:t>
      </w:r>
      <w:r w:rsidR="004B15B3">
        <w:rPr>
          <w:rFonts w:ascii="Arial Narrow" w:hAnsi="Arial Narrow"/>
          <w:sz w:val="32"/>
          <w:szCs w:val="32"/>
        </w:rPr>
        <w:t>150</w:t>
      </w:r>
      <w:r w:rsidRPr="00A50189">
        <w:rPr>
          <w:rFonts w:ascii="Arial Narrow" w:hAnsi="Arial Narrow"/>
          <w:sz w:val="32"/>
          <w:szCs w:val="32"/>
        </w:rPr>
        <w:t>-.../ P /202</w:t>
      </w:r>
      <w:r w:rsidR="0056069D" w:rsidRPr="00A50189">
        <w:rPr>
          <w:rFonts w:ascii="Arial Narrow" w:hAnsi="Arial Narrow"/>
          <w:sz w:val="32"/>
          <w:szCs w:val="32"/>
        </w:rPr>
        <w:t>4</w:t>
      </w:r>
      <w:r w:rsidRPr="00A50189">
        <w:rPr>
          <w:rFonts w:ascii="Arial Narrow" w:hAnsi="Arial Narrow"/>
          <w:sz w:val="32"/>
          <w:szCs w:val="32"/>
        </w:rPr>
        <w:t>/ TU</w:t>
      </w:r>
    </w:p>
    <w:p w14:paraId="223225F3" w14:textId="77777777" w:rsidR="00114A64" w:rsidRPr="00A50189" w:rsidRDefault="00114A64" w:rsidP="00763302">
      <w:pPr>
        <w:shd w:val="clear" w:color="auto" w:fill="FFFFFF" w:themeFill="background1"/>
        <w:jc w:val="both"/>
        <w:rPr>
          <w:rFonts w:ascii="Arial Narrow" w:hAnsi="Arial Narrow"/>
          <w:sz w:val="22"/>
        </w:rPr>
      </w:pPr>
    </w:p>
    <w:p w14:paraId="78E6A155" w14:textId="77777777" w:rsidR="00114A64" w:rsidRPr="00A50189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sz w:val="22"/>
        </w:rPr>
        <w:t>zawarta w dniu ............ 202</w:t>
      </w:r>
      <w:r w:rsidR="0056069D" w:rsidRPr="00A50189">
        <w:rPr>
          <w:rFonts w:ascii="Arial Narrow" w:hAnsi="Arial Narrow"/>
          <w:sz w:val="22"/>
        </w:rPr>
        <w:t>4</w:t>
      </w:r>
      <w:r w:rsidRPr="00A50189">
        <w:rPr>
          <w:rFonts w:ascii="Arial Narrow" w:hAnsi="Arial Narrow"/>
          <w:sz w:val="22"/>
        </w:rPr>
        <w:t xml:space="preserve"> r. w Bydgoszczy pomiędzy:</w:t>
      </w:r>
    </w:p>
    <w:p w14:paraId="42C833B6" w14:textId="77777777" w:rsidR="00114A64" w:rsidRPr="00A50189" w:rsidRDefault="00114A64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10 Wojskowym Szpit</w:t>
      </w:r>
      <w:r w:rsidR="00FF1A6B" w:rsidRPr="00A50189">
        <w:rPr>
          <w:rFonts w:ascii="Arial Narrow" w:hAnsi="Arial Narrow"/>
          <w:b/>
          <w:sz w:val="22"/>
          <w:szCs w:val="22"/>
        </w:rPr>
        <w:t>alem Klinicznym z Polikliniką SPZOZ</w:t>
      </w:r>
      <w:r w:rsidRPr="00A50189">
        <w:rPr>
          <w:rFonts w:ascii="Arial Narrow" w:hAnsi="Arial Narrow"/>
          <w:b/>
          <w:sz w:val="22"/>
          <w:szCs w:val="22"/>
        </w:rPr>
        <w:t xml:space="preserve"> w Bydgoszczy</w:t>
      </w:r>
      <w:r w:rsidRPr="00A50189">
        <w:rPr>
          <w:rFonts w:ascii="Arial Narrow" w:hAnsi="Arial Narrow"/>
          <w:sz w:val="22"/>
          <w:szCs w:val="22"/>
        </w:rPr>
        <w:t xml:space="preserve">, ul. Powstańców Warszawy 5, </w:t>
      </w:r>
      <w:r w:rsidRPr="00A50189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F2641" w:rsidRPr="00A50189">
        <w:rPr>
          <w:rFonts w:ascii="Arial Narrow" w:hAnsi="Arial Narrow"/>
          <w:sz w:val="22"/>
          <w:szCs w:val="22"/>
        </w:rPr>
        <w:t xml:space="preserve"> innych organizacji społecznych</w:t>
      </w:r>
      <w:r w:rsidRPr="00A50189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</w:t>
      </w:r>
      <w:proofErr w:type="gramStart"/>
      <w:r w:rsidRPr="00A50189">
        <w:rPr>
          <w:rFonts w:ascii="Arial Narrow" w:hAnsi="Arial Narrow"/>
          <w:sz w:val="22"/>
          <w:szCs w:val="22"/>
        </w:rPr>
        <w:t>0000007548,  NIP</w:t>
      </w:r>
      <w:proofErr w:type="gramEnd"/>
      <w:r w:rsidRPr="00A50189">
        <w:rPr>
          <w:rFonts w:ascii="Arial Narrow" w:hAnsi="Arial Narrow"/>
          <w:sz w:val="22"/>
          <w:szCs w:val="22"/>
        </w:rPr>
        <w:t xml:space="preserve"> 554-031-25-10, REGON  090538318 reprezentowanym przez :</w:t>
      </w:r>
    </w:p>
    <w:p w14:paraId="1574B472" w14:textId="77777777" w:rsidR="00EA5B4E" w:rsidRPr="00A50189" w:rsidRDefault="00EA5B4E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</w:p>
    <w:p w14:paraId="393B3F66" w14:textId="77777777" w:rsidR="00EA5B4E" w:rsidRPr="00A50189" w:rsidRDefault="00EA5B4E" w:rsidP="00EA5B4E">
      <w:pPr>
        <w:rPr>
          <w:rFonts w:ascii="Arial Narrow" w:hAnsi="Arial Narrow" w:cs="Arial"/>
          <w:b/>
          <w:sz w:val="22"/>
          <w:szCs w:val="22"/>
        </w:rPr>
      </w:pPr>
      <w:r w:rsidRPr="00A50189">
        <w:rPr>
          <w:rFonts w:ascii="Arial Narrow" w:hAnsi="Arial Narrow" w:cs="Arial"/>
          <w:b/>
          <w:sz w:val="22"/>
          <w:szCs w:val="22"/>
        </w:rPr>
        <w:t xml:space="preserve">      płk dr n. med. Sławomira WAWRZYNIAKA - KOMENDANTA SZPITALA</w:t>
      </w:r>
    </w:p>
    <w:p w14:paraId="30FBF88F" w14:textId="77777777" w:rsidR="00114A64" w:rsidRPr="00A50189" w:rsidRDefault="00114A64" w:rsidP="00763302">
      <w:pPr>
        <w:shd w:val="clear" w:color="auto" w:fill="FFFFFF" w:themeFill="background1"/>
        <w:spacing w:before="120"/>
        <w:jc w:val="both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sz w:val="22"/>
        </w:rPr>
        <w:t xml:space="preserve">zwanym dalej </w:t>
      </w:r>
      <w:r w:rsidRPr="00A50189">
        <w:rPr>
          <w:rFonts w:ascii="Arial Narrow" w:hAnsi="Arial Narrow"/>
          <w:b/>
          <w:sz w:val="22"/>
        </w:rPr>
        <w:t>Zamawiającym,</w:t>
      </w:r>
    </w:p>
    <w:p w14:paraId="4D7B4AE2" w14:textId="77777777" w:rsidR="00114A64" w:rsidRPr="00A50189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</w:p>
    <w:p w14:paraId="0DF49E24" w14:textId="77777777" w:rsidR="00114A64" w:rsidRPr="00A50189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b/>
          <w:sz w:val="22"/>
        </w:rPr>
        <w:t>a</w:t>
      </w:r>
    </w:p>
    <w:p w14:paraId="7C637CFA" w14:textId="77777777" w:rsidR="00114A64" w:rsidRPr="00A50189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b/>
          <w:sz w:val="22"/>
        </w:rPr>
        <w:t xml:space="preserve">................................. </w:t>
      </w:r>
      <w:r w:rsidRPr="00A50189">
        <w:rPr>
          <w:rFonts w:ascii="Arial Narrow" w:hAnsi="Arial Narrow"/>
          <w:sz w:val="22"/>
        </w:rPr>
        <w:t xml:space="preserve">z siedzibą w ................., przy ulicy .............., ..............., zarejestrowaną w </w:t>
      </w:r>
      <w:proofErr w:type="gramStart"/>
      <w:r w:rsidRPr="00A50189">
        <w:rPr>
          <w:rFonts w:ascii="Arial Narrow" w:hAnsi="Arial Narrow"/>
          <w:sz w:val="22"/>
        </w:rPr>
        <w:t>Sądzie  Rejonowym</w:t>
      </w:r>
      <w:proofErr w:type="gramEnd"/>
      <w:r w:rsidRPr="00A50189">
        <w:rPr>
          <w:rFonts w:ascii="Arial Narrow" w:hAnsi="Arial Narrow"/>
          <w:sz w:val="22"/>
        </w:rPr>
        <w:t xml:space="preserve">  </w:t>
      </w:r>
      <w:r w:rsidR="00841E99" w:rsidRPr="00A50189">
        <w:rPr>
          <w:rFonts w:ascii="Arial Narrow" w:hAnsi="Arial Narrow"/>
          <w:sz w:val="22"/>
        </w:rPr>
        <w:br/>
      </w:r>
      <w:r w:rsidRPr="00A50189">
        <w:rPr>
          <w:rFonts w:ascii="Arial Narrow" w:hAnsi="Arial Narrow"/>
          <w:sz w:val="22"/>
        </w:rPr>
        <w:t>w .....................................................pod nr  ........../ lub  Centralnej Ewidencji i Informacji o Działalności Gospodarczej  Rzeczypospolitej, NIP .......................... , Regon ..................,  reprezentowanym przez:</w:t>
      </w:r>
    </w:p>
    <w:p w14:paraId="0FBE81FA" w14:textId="77777777" w:rsidR="00114A64" w:rsidRPr="00A50189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</w:p>
    <w:p w14:paraId="1A8D10BD" w14:textId="77777777" w:rsidR="00114A64" w:rsidRPr="00A50189" w:rsidRDefault="00114A64" w:rsidP="00763302">
      <w:pPr>
        <w:shd w:val="clear" w:color="auto" w:fill="FFFFFF" w:themeFill="background1"/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14:paraId="30C7EFFD" w14:textId="77777777" w:rsidR="00114A64" w:rsidRPr="00A50189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 xml:space="preserve">zwanym w dalszej treści umowy </w:t>
      </w:r>
      <w:r w:rsidRPr="00A50189">
        <w:rPr>
          <w:rFonts w:ascii="Arial Narrow" w:hAnsi="Arial Narrow"/>
          <w:b/>
          <w:sz w:val="22"/>
        </w:rPr>
        <w:t>„Wykonawcą”</w:t>
      </w:r>
      <w:r w:rsidRPr="00A50189">
        <w:rPr>
          <w:rFonts w:ascii="Arial Narrow" w:hAnsi="Arial Narrow"/>
          <w:sz w:val="22"/>
        </w:rPr>
        <w:t>,</w:t>
      </w:r>
    </w:p>
    <w:p w14:paraId="014E81C6" w14:textId="77777777" w:rsidR="00114A64" w:rsidRPr="00A50189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sz w:val="22"/>
        </w:rPr>
        <w:t>o następującej treści:</w:t>
      </w:r>
    </w:p>
    <w:p w14:paraId="3BD539A2" w14:textId="77777777" w:rsidR="00114A64" w:rsidRPr="00A50189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b/>
          <w:sz w:val="22"/>
        </w:rPr>
        <w:t>§</w:t>
      </w:r>
      <w:r w:rsidR="00114A64" w:rsidRPr="00A50189">
        <w:rPr>
          <w:rFonts w:ascii="Arial Narrow" w:hAnsi="Arial Narrow"/>
          <w:b/>
          <w:sz w:val="22"/>
        </w:rPr>
        <w:t xml:space="preserve"> 1</w:t>
      </w:r>
    </w:p>
    <w:p w14:paraId="7E10D83C" w14:textId="77777777" w:rsidR="00E536CD" w:rsidRPr="00A50189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b/>
          <w:sz w:val="22"/>
        </w:rPr>
        <w:t>Przedmiot umowy</w:t>
      </w:r>
    </w:p>
    <w:p w14:paraId="6744800A" w14:textId="77777777" w:rsidR="00743A56" w:rsidRPr="00A50189" w:rsidRDefault="00743A56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</w:p>
    <w:p w14:paraId="49F0DE6B" w14:textId="77777777" w:rsidR="005437CD" w:rsidRPr="00A50189" w:rsidRDefault="00114A64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A50189">
        <w:rPr>
          <w:rFonts w:ascii="Arial Narrow" w:hAnsi="Arial Narrow"/>
          <w:sz w:val="22"/>
          <w:szCs w:val="22"/>
        </w:rPr>
        <w:t xml:space="preserve">r. </w:t>
      </w:r>
      <w:r w:rsidRPr="00A50189">
        <w:rPr>
          <w:rFonts w:ascii="Arial Narrow" w:hAnsi="Arial Narrow"/>
          <w:sz w:val="22"/>
          <w:szCs w:val="22"/>
        </w:rPr>
        <w:t>Prawo zamówień publ</w:t>
      </w:r>
      <w:r w:rsidR="00E01196" w:rsidRPr="00A50189">
        <w:rPr>
          <w:rFonts w:ascii="Arial Narrow" w:hAnsi="Arial Narrow"/>
          <w:sz w:val="22"/>
          <w:szCs w:val="22"/>
        </w:rPr>
        <w:t xml:space="preserve">icznych </w:t>
      </w:r>
      <w:r w:rsidR="00C63858" w:rsidRPr="00A50189">
        <w:rPr>
          <w:rFonts w:ascii="Arial Narrow" w:hAnsi="Arial Narrow"/>
          <w:sz w:val="22"/>
          <w:szCs w:val="22"/>
        </w:rPr>
        <w:t xml:space="preserve">  </w:t>
      </w:r>
      <w:r w:rsidRPr="00A50189">
        <w:rPr>
          <w:rFonts w:ascii="Arial Narrow" w:hAnsi="Arial Narrow"/>
          <w:b/>
          <w:sz w:val="22"/>
          <w:szCs w:val="22"/>
        </w:rPr>
        <w:t>Zamawiający</w:t>
      </w:r>
      <w:r w:rsidR="006813DC" w:rsidRPr="00A50189">
        <w:rPr>
          <w:rFonts w:ascii="Arial Narrow" w:hAnsi="Arial Narrow"/>
          <w:sz w:val="22"/>
          <w:szCs w:val="22"/>
        </w:rPr>
        <w:t xml:space="preserve"> </w:t>
      </w:r>
      <w:r w:rsidR="006813DC" w:rsidRPr="00A50189">
        <w:rPr>
          <w:rFonts w:ascii="Arial Narrow" w:hAnsi="Arial Narrow"/>
          <w:sz w:val="22"/>
          <w:szCs w:val="22"/>
        </w:rPr>
        <w:br/>
        <w:t xml:space="preserve">w </w:t>
      </w:r>
      <w:r w:rsidR="006C51F1" w:rsidRPr="00A50189">
        <w:rPr>
          <w:rFonts w:ascii="Arial Narrow" w:hAnsi="Arial Narrow"/>
          <w:sz w:val="22"/>
          <w:szCs w:val="22"/>
        </w:rPr>
        <w:t xml:space="preserve">trybie podstawowym bez negocjacji </w:t>
      </w:r>
      <w:r w:rsidRPr="00A50189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A50189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Pr="00A50189">
        <w:rPr>
          <w:rFonts w:ascii="Arial Narrow" w:hAnsi="Arial Narrow"/>
          <w:bCs/>
          <w:sz w:val="22"/>
          <w:szCs w:val="22"/>
        </w:rPr>
        <w:t xml:space="preserve">z dnia </w:t>
      </w:r>
      <w:proofErr w:type="gramStart"/>
      <w:r w:rsidR="00F17666" w:rsidRPr="00A50189">
        <w:rPr>
          <w:rFonts w:ascii="Arial Narrow" w:hAnsi="Arial Narrow"/>
          <w:b/>
          <w:bCs/>
          <w:sz w:val="22"/>
          <w:szCs w:val="22"/>
        </w:rPr>
        <w:t>……</w:t>
      </w:r>
      <w:r w:rsidR="002D3D57" w:rsidRPr="00A50189">
        <w:rPr>
          <w:rFonts w:ascii="Arial Narrow" w:hAnsi="Arial Narrow"/>
          <w:b/>
          <w:bCs/>
          <w:sz w:val="22"/>
          <w:szCs w:val="22"/>
        </w:rPr>
        <w:t>.</w:t>
      </w:r>
      <w:proofErr w:type="gramEnd"/>
      <w:r w:rsidR="002D3D57" w:rsidRPr="00A50189">
        <w:rPr>
          <w:rFonts w:ascii="Arial Narrow" w:hAnsi="Arial Narrow"/>
          <w:b/>
          <w:bCs/>
          <w:sz w:val="22"/>
          <w:szCs w:val="22"/>
        </w:rPr>
        <w:t>202</w:t>
      </w:r>
      <w:r w:rsidR="0056069D" w:rsidRPr="00A50189">
        <w:rPr>
          <w:rFonts w:ascii="Arial Narrow" w:hAnsi="Arial Narrow"/>
          <w:b/>
          <w:bCs/>
          <w:sz w:val="22"/>
          <w:szCs w:val="22"/>
        </w:rPr>
        <w:t>4</w:t>
      </w:r>
      <w:r w:rsidR="00776269" w:rsidRPr="00A50189">
        <w:rPr>
          <w:rFonts w:ascii="Arial Narrow" w:hAnsi="Arial Narrow"/>
          <w:b/>
          <w:bCs/>
          <w:sz w:val="22"/>
          <w:szCs w:val="22"/>
        </w:rPr>
        <w:t xml:space="preserve"> </w:t>
      </w:r>
      <w:r w:rsidR="002D3D57" w:rsidRPr="00A50189">
        <w:rPr>
          <w:rFonts w:ascii="Arial Narrow" w:hAnsi="Arial Narrow"/>
          <w:b/>
          <w:bCs/>
          <w:sz w:val="22"/>
          <w:szCs w:val="22"/>
        </w:rPr>
        <w:t>r</w:t>
      </w:r>
      <w:r w:rsidR="008A43A8" w:rsidRPr="00A50189">
        <w:rPr>
          <w:rFonts w:ascii="Arial Narrow" w:hAnsi="Arial Narrow"/>
          <w:b/>
          <w:bCs/>
          <w:sz w:val="22"/>
          <w:szCs w:val="22"/>
        </w:rPr>
        <w:t>.</w:t>
      </w:r>
      <w:r w:rsidR="009C2DF7" w:rsidRPr="00A50189">
        <w:rPr>
          <w:rFonts w:ascii="Arial Narrow" w:hAnsi="Arial Narrow"/>
          <w:b/>
          <w:bCs/>
          <w:sz w:val="22"/>
          <w:szCs w:val="22"/>
        </w:rPr>
        <w:t xml:space="preserve"> </w:t>
      </w:r>
      <w:r w:rsidR="008D4000" w:rsidRPr="00A50189">
        <w:rPr>
          <w:rFonts w:ascii="Arial Narrow" w:hAnsi="Arial Narrow"/>
          <w:b/>
          <w:bCs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>oraz na</w:t>
      </w:r>
      <w:r w:rsidR="00E03745" w:rsidRPr="00A50189">
        <w:rPr>
          <w:rFonts w:ascii="Arial Narrow" w:hAnsi="Arial Narrow"/>
          <w:sz w:val="22"/>
          <w:szCs w:val="22"/>
        </w:rPr>
        <w:t xml:space="preserve"> platformie e-propublico, </w:t>
      </w:r>
      <w:r w:rsidRPr="00A50189">
        <w:rPr>
          <w:rFonts w:ascii="Arial Narrow" w:hAnsi="Arial Narrow"/>
          <w:sz w:val="22"/>
          <w:szCs w:val="22"/>
        </w:rPr>
        <w:t xml:space="preserve">stronach internetowych i w siedzibie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="006C51F1" w:rsidRPr="00A50189">
        <w:rPr>
          <w:rFonts w:ascii="Arial Narrow" w:hAnsi="Arial Narrow"/>
          <w:b/>
          <w:bCs/>
          <w:sz w:val="22"/>
          <w:szCs w:val="22"/>
        </w:rPr>
        <w:t>-</w:t>
      </w:r>
      <w:r w:rsidRPr="00A50189">
        <w:rPr>
          <w:rFonts w:ascii="Arial Narrow" w:hAnsi="Arial Narrow"/>
          <w:bCs/>
          <w:sz w:val="22"/>
          <w:szCs w:val="22"/>
        </w:rPr>
        <w:t xml:space="preserve">sprawa </w:t>
      </w:r>
      <w:r w:rsidRPr="00A50189">
        <w:rPr>
          <w:rFonts w:ascii="Arial Narrow" w:hAnsi="Arial Narrow"/>
          <w:b/>
          <w:bCs/>
          <w:sz w:val="22"/>
          <w:szCs w:val="22"/>
        </w:rPr>
        <w:t>nr</w:t>
      </w:r>
      <w:r w:rsidR="00260039" w:rsidRPr="00A50189">
        <w:rPr>
          <w:rFonts w:ascii="Arial Narrow" w:hAnsi="Arial Narrow"/>
          <w:b/>
          <w:bCs/>
          <w:sz w:val="22"/>
          <w:szCs w:val="22"/>
        </w:rPr>
        <w:t> </w:t>
      </w:r>
      <w:r w:rsidR="00E63864" w:rsidRPr="00A50189">
        <w:rPr>
          <w:rFonts w:ascii="Arial Narrow" w:hAnsi="Arial Narrow"/>
          <w:b/>
          <w:bCs/>
          <w:sz w:val="22"/>
          <w:szCs w:val="22"/>
        </w:rPr>
        <w:t>……</w:t>
      </w:r>
      <w:r w:rsidR="00C61F25" w:rsidRPr="00A50189">
        <w:rPr>
          <w:rFonts w:ascii="Arial Narrow" w:hAnsi="Arial Narrow"/>
          <w:b/>
          <w:bCs/>
          <w:sz w:val="22"/>
          <w:szCs w:val="22"/>
        </w:rPr>
        <w:t>/202</w:t>
      </w:r>
      <w:r w:rsidR="0056069D" w:rsidRPr="00A50189">
        <w:rPr>
          <w:rFonts w:ascii="Arial Narrow" w:hAnsi="Arial Narrow"/>
          <w:b/>
          <w:bCs/>
          <w:sz w:val="22"/>
          <w:szCs w:val="22"/>
        </w:rPr>
        <w:t>4</w:t>
      </w:r>
      <w:r w:rsidR="00E63864" w:rsidRPr="00A50189">
        <w:rPr>
          <w:rFonts w:ascii="Arial Narrow" w:hAnsi="Arial Narrow"/>
          <w:b/>
          <w:bCs/>
          <w:sz w:val="22"/>
          <w:szCs w:val="22"/>
        </w:rPr>
        <w:t xml:space="preserve"> </w:t>
      </w:r>
      <w:r w:rsidR="008D4000" w:rsidRPr="00A50189">
        <w:rPr>
          <w:rFonts w:ascii="Arial Narrow" w:hAnsi="Arial Narrow"/>
          <w:b/>
          <w:bCs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 xml:space="preserve">w rezultacie wyboru oferty </w:t>
      </w:r>
      <w:r w:rsidRPr="00A50189">
        <w:rPr>
          <w:rFonts w:ascii="Arial Narrow" w:hAnsi="Arial Narrow"/>
          <w:b/>
          <w:sz w:val="22"/>
          <w:szCs w:val="22"/>
        </w:rPr>
        <w:t>Wykonawcy zleca</w:t>
      </w:r>
      <w:r w:rsidR="003565E6" w:rsidRPr="00A50189">
        <w:rPr>
          <w:rFonts w:ascii="Arial Narrow" w:hAnsi="Arial Narrow"/>
          <w:sz w:val="22"/>
          <w:szCs w:val="22"/>
        </w:rPr>
        <w:t xml:space="preserve"> wykonanie zadania p.n.</w:t>
      </w:r>
      <w:r w:rsidRPr="00A50189">
        <w:rPr>
          <w:rFonts w:ascii="Arial Narrow" w:hAnsi="Arial Narrow"/>
          <w:sz w:val="22"/>
          <w:szCs w:val="22"/>
        </w:rPr>
        <w:t>:</w:t>
      </w:r>
      <w:r w:rsidR="002909D6" w:rsidRPr="00A50189">
        <w:rPr>
          <w:rFonts w:ascii="Arial Narrow" w:hAnsi="Arial Narrow"/>
          <w:sz w:val="22"/>
          <w:szCs w:val="22"/>
        </w:rPr>
        <w:t xml:space="preserve"> </w:t>
      </w:r>
      <w:r w:rsidR="00294269" w:rsidRPr="00A50189">
        <w:rPr>
          <w:rFonts w:ascii="Arial Narrow" w:hAnsi="Arial Narrow"/>
          <w:b/>
          <w:sz w:val="22"/>
          <w:szCs w:val="22"/>
        </w:rPr>
        <w:t xml:space="preserve">„ Adaptacja pomieszczeń </w:t>
      </w:r>
      <w:r w:rsidR="009E4506" w:rsidRPr="00A50189">
        <w:rPr>
          <w:rFonts w:ascii="Arial Narrow" w:hAnsi="Arial Narrow"/>
          <w:b/>
          <w:sz w:val="22"/>
          <w:szCs w:val="22"/>
        </w:rPr>
        <w:br/>
      </w:r>
      <w:r w:rsidR="00294269" w:rsidRPr="00A50189">
        <w:rPr>
          <w:rFonts w:ascii="Arial Narrow" w:eastAsia="Calibri" w:hAnsi="Arial Narrow"/>
          <w:b/>
          <w:sz w:val="22"/>
          <w:szCs w:val="22"/>
        </w:rPr>
        <w:t>na potrzeby archiwum dokumentacji medycznej w budynku nr 21 – piwnica”</w:t>
      </w:r>
    </w:p>
    <w:p w14:paraId="38918018" w14:textId="77777777" w:rsidR="00E536CD" w:rsidRPr="00A50189" w:rsidRDefault="00E536CD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 stanowiące integralną część postępowania przetargowego:</w:t>
      </w:r>
    </w:p>
    <w:p w14:paraId="40EBEEA9" w14:textId="77777777" w:rsidR="00E536CD" w:rsidRPr="00A50189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Przedmiar robót,</w:t>
      </w:r>
    </w:p>
    <w:p w14:paraId="362FB059" w14:textId="77777777" w:rsidR="00E536CD" w:rsidRPr="00A50189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Specyfikacja techniczna wykonania i odbioru robót, </w:t>
      </w:r>
    </w:p>
    <w:p w14:paraId="5E8D0FD6" w14:textId="77777777" w:rsidR="00E536CD" w:rsidRPr="00A50189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Opis przedmiotu zamówienia</w:t>
      </w:r>
      <w:r w:rsidR="005437CD" w:rsidRPr="00A50189">
        <w:rPr>
          <w:rFonts w:ascii="Arial Narrow" w:hAnsi="Arial Narrow"/>
          <w:sz w:val="22"/>
          <w:szCs w:val="22"/>
        </w:rPr>
        <w:t>.</w:t>
      </w:r>
    </w:p>
    <w:p w14:paraId="64A565D9" w14:textId="77777777" w:rsidR="0056069D" w:rsidRPr="00A50189" w:rsidRDefault="0056069D" w:rsidP="00776269">
      <w:pPr>
        <w:numPr>
          <w:ilvl w:val="0"/>
          <w:numId w:val="37"/>
        </w:numPr>
        <w:shd w:val="clear" w:color="auto" w:fill="FFFFFF" w:themeFill="background1"/>
        <w:suppressAutoHyphens w:val="0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Wartość wykonania </w:t>
      </w:r>
      <w:r w:rsidRPr="00A50189">
        <w:rPr>
          <w:rFonts w:ascii="Arial Narrow" w:hAnsi="Arial Narrow"/>
          <w:b/>
          <w:sz w:val="22"/>
          <w:szCs w:val="22"/>
        </w:rPr>
        <w:t xml:space="preserve">całego przedmiotu </w:t>
      </w:r>
      <w:proofErr w:type="gramStart"/>
      <w:r w:rsidRPr="00A50189">
        <w:rPr>
          <w:rFonts w:ascii="Arial Narrow" w:hAnsi="Arial Narrow"/>
          <w:b/>
          <w:sz w:val="22"/>
          <w:szCs w:val="22"/>
        </w:rPr>
        <w:t>umowy  stanowi</w:t>
      </w:r>
      <w:proofErr w:type="gramEnd"/>
      <w:r w:rsidRPr="00A50189">
        <w:rPr>
          <w:rFonts w:ascii="Arial Narrow" w:hAnsi="Arial Narrow"/>
          <w:b/>
          <w:sz w:val="22"/>
          <w:szCs w:val="22"/>
        </w:rPr>
        <w:t xml:space="preserve"> wynagrodzenie ryczałtowe w kwocie brutto:</w:t>
      </w:r>
      <w:r w:rsidRPr="00A50189">
        <w:rPr>
          <w:rFonts w:ascii="Arial Narrow" w:hAnsi="Arial Narrow"/>
          <w:sz w:val="22"/>
          <w:szCs w:val="22"/>
        </w:rPr>
        <w:t xml:space="preserve"> </w:t>
      </w:r>
    </w:p>
    <w:p w14:paraId="38411F42" w14:textId="77777777" w:rsidR="0056069D" w:rsidRPr="00A50189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(wraz z podatkiem VAT) wynosi: </w:t>
      </w:r>
      <w:r w:rsidRPr="00A50189">
        <w:rPr>
          <w:rFonts w:ascii="Arial Narrow" w:hAnsi="Arial Narrow"/>
          <w:b/>
          <w:sz w:val="22"/>
          <w:szCs w:val="22"/>
        </w:rPr>
        <w:t xml:space="preserve">......................, </w:t>
      </w:r>
      <w:proofErr w:type="gramStart"/>
      <w:r w:rsidRPr="00A50189">
        <w:rPr>
          <w:rFonts w:ascii="Arial Narrow" w:hAnsi="Arial Narrow"/>
          <w:b/>
          <w:sz w:val="22"/>
          <w:szCs w:val="22"/>
        </w:rPr>
        <w:t xml:space="preserve"> ..</w:t>
      </w:r>
      <w:proofErr w:type="gramEnd"/>
      <w:r w:rsidRPr="00A50189">
        <w:rPr>
          <w:rFonts w:ascii="Arial Narrow" w:hAnsi="Arial Narrow"/>
          <w:b/>
          <w:sz w:val="22"/>
          <w:szCs w:val="22"/>
        </w:rPr>
        <w:t>/100 zł,</w:t>
      </w:r>
      <w:r w:rsidRPr="00A50189">
        <w:rPr>
          <w:rFonts w:ascii="Arial Narrow" w:hAnsi="Arial Narrow"/>
          <w:sz w:val="22"/>
          <w:szCs w:val="22"/>
        </w:rPr>
        <w:t xml:space="preserve"> </w:t>
      </w:r>
    </w:p>
    <w:p w14:paraId="3558F042" w14:textId="77777777" w:rsidR="0056069D" w:rsidRPr="00A50189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słownie złotych: </w:t>
      </w:r>
      <w:r w:rsidRPr="00A50189">
        <w:rPr>
          <w:rFonts w:ascii="Arial Narrow" w:hAnsi="Arial Narrow"/>
          <w:b/>
          <w:sz w:val="22"/>
          <w:szCs w:val="22"/>
        </w:rPr>
        <w:t>...........................  .../100 złotych</w:t>
      </w:r>
      <w:r w:rsidRPr="00A50189">
        <w:rPr>
          <w:rFonts w:ascii="Arial Narrow" w:hAnsi="Arial Narrow"/>
          <w:sz w:val="22"/>
          <w:szCs w:val="22"/>
        </w:rPr>
        <w:t xml:space="preserve"> </w:t>
      </w:r>
    </w:p>
    <w:p w14:paraId="3005E02E" w14:textId="77777777" w:rsidR="0056069D" w:rsidRPr="00A50189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w tym podatek VAT w wysokości</w:t>
      </w:r>
      <w:proofErr w:type="gramStart"/>
      <w:r w:rsidRPr="00A50189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A50189">
        <w:rPr>
          <w:rFonts w:ascii="Arial Narrow" w:hAnsi="Arial Narrow"/>
          <w:sz w:val="22"/>
          <w:szCs w:val="22"/>
        </w:rPr>
        <w:t xml:space="preserve">.  </w:t>
      </w:r>
      <w:proofErr w:type="gramStart"/>
      <w:r w:rsidRPr="00A50189">
        <w:rPr>
          <w:rFonts w:ascii="Arial Narrow" w:hAnsi="Arial Narrow"/>
          <w:sz w:val="22"/>
          <w:szCs w:val="22"/>
        </w:rPr>
        <w:t>%  tj.</w:t>
      </w:r>
      <w:proofErr w:type="gramEnd"/>
      <w:r w:rsidRPr="00A50189">
        <w:rPr>
          <w:rFonts w:ascii="Arial Narrow" w:hAnsi="Arial Narrow"/>
          <w:sz w:val="22"/>
          <w:szCs w:val="22"/>
        </w:rPr>
        <w:t xml:space="preserve">: ............ zł,; słownie złotych: ............00/100 złote, </w:t>
      </w:r>
    </w:p>
    <w:p w14:paraId="6C761422" w14:textId="77777777" w:rsidR="0056069D" w:rsidRPr="00A50189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cena netto w wysokości: ............................. zł </w:t>
      </w:r>
    </w:p>
    <w:p w14:paraId="08EF4AE0" w14:textId="77777777" w:rsidR="0056069D" w:rsidRPr="00A50189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słownie złotych: ..................................  .../100 złotych  </w:t>
      </w:r>
    </w:p>
    <w:p w14:paraId="5F1823DA" w14:textId="77777777" w:rsidR="0056069D" w:rsidRPr="00A50189" w:rsidRDefault="0056069D" w:rsidP="00776269">
      <w:pPr>
        <w:numPr>
          <w:ilvl w:val="0"/>
          <w:numId w:val="37"/>
        </w:numPr>
        <w:shd w:val="clear" w:color="auto" w:fill="FFFFFF" w:themeFill="background1"/>
        <w:ind w:right="-158"/>
        <w:jc w:val="both"/>
        <w:rPr>
          <w:rFonts w:ascii="Arial Narrow" w:hAnsi="Arial Narrow" w:cs="Arial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Przyjmuje się, </w:t>
      </w:r>
      <w:proofErr w:type="gramStart"/>
      <w:r w:rsidRPr="00A50189">
        <w:rPr>
          <w:rFonts w:ascii="Arial Narrow" w:hAnsi="Arial Narrow"/>
          <w:sz w:val="22"/>
          <w:szCs w:val="22"/>
        </w:rPr>
        <w:t>że  terminem</w:t>
      </w:r>
      <w:proofErr w:type="gramEnd"/>
      <w:r w:rsidRPr="00A50189">
        <w:rPr>
          <w:rFonts w:ascii="Arial Narrow" w:hAnsi="Arial Narrow"/>
          <w:sz w:val="22"/>
          <w:szCs w:val="22"/>
        </w:rPr>
        <w:t xml:space="preserve">  rozpoczęcia realizacji umowy jest dzień protokolarnego przekazania placu budowy. </w:t>
      </w:r>
    </w:p>
    <w:p w14:paraId="3C24500A" w14:textId="77777777" w:rsidR="00E536CD" w:rsidRPr="00A50189" w:rsidRDefault="0056069D" w:rsidP="008E358A">
      <w:pPr>
        <w:pStyle w:val="Akapitzlist1"/>
        <w:numPr>
          <w:ilvl w:val="0"/>
          <w:numId w:val="37"/>
        </w:numPr>
        <w:shd w:val="clear" w:color="auto" w:fill="FFFFFF" w:themeFill="background1"/>
        <w:spacing w:before="40" w:after="40" w:line="100" w:lineRule="atLeast"/>
        <w:rPr>
          <w:rFonts w:ascii="Arial Narrow" w:hAnsi="Arial Narrow"/>
        </w:rPr>
      </w:pPr>
      <w:r w:rsidRPr="00A50189">
        <w:rPr>
          <w:rFonts w:ascii="Arial Narrow" w:hAnsi="Arial Narrow"/>
        </w:rPr>
        <w:lastRenderedPageBreak/>
        <w:t xml:space="preserve">Termin </w:t>
      </w:r>
      <w:proofErr w:type="spellStart"/>
      <w:r w:rsidRPr="00A50189">
        <w:rPr>
          <w:rFonts w:ascii="Arial Narrow" w:hAnsi="Arial Narrow"/>
        </w:rPr>
        <w:t>zakończenia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realizacji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robót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ustala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się</w:t>
      </w:r>
      <w:proofErr w:type="spellEnd"/>
      <w:r w:rsidRPr="00A50189">
        <w:rPr>
          <w:rFonts w:ascii="Arial Narrow" w:hAnsi="Arial Narrow"/>
        </w:rPr>
        <w:t xml:space="preserve"> </w:t>
      </w:r>
      <w:r w:rsidRPr="00A50189">
        <w:rPr>
          <w:rFonts w:ascii="Arial Narrow" w:hAnsi="Arial Narrow"/>
          <w:b/>
        </w:rPr>
        <w:t>na …</w:t>
      </w:r>
      <w:proofErr w:type="gramStart"/>
      <w:r w:rsidRPr="00A50189">
        <w:rPr>
          <w:rFonts w:ascii="Arial Narrow" w:hAnsi="Arial Narrow"/>
          <w:b/>
        </w:rPr>
        <w:t>…….</w:t>
      </w:r>
      <w:proofErr w:type="gramEnd"/>
      <w:r w:rsidRPr="00A50189">
        <w:rPr>
          <w:rFonts w:ascii="Arial Narrow" w:hAnsi="Arial Narrow"/>
          <w:b/>
        </w:rPr>
        <w:t xml:space="preserve">. </w:t>
      </w:r>
      <w:proofErr w:type="spellStart"/>
      <w:r w:rsidRPr="00A50189">
        <w:rPr>
          <w:rFonts w:ascii="Arial Narrow" w:hAnsi="Arial Narrow"/>
          <w:b/>
        </w:rPr>
        <w:t>dni</w:t>
      </w:r>
      <w:proofErr w:type="spellEnd"/>
      <w:r w:rsidRPr="00A50189">
        <w:rPr>
          <w:rFonts w:ascii="Arial Narrow" w:hAnsi="Arial Narrow"/>
          <w:b/>
        </w:rPr>
        <w:t xml:space="preserve"> </w:t>
      </w:r>
      <w:proofErr w:type="spellStart"/>
      <w:r w:rsidRPr="00A50189">
        <w:rPr>
          <w:rFonts w:ascii="Arial Narrow" w:hAnsi="Arial Narrow"/>
          <w:b/>
        </w:rPr>
        <w:t>liczony</w:t>
      </w:r>
      <w:proofErr w:type="spellEnd"/>
      <w:r w:rsidRPr="00A50189">
        <w:rPr>
          <w:rFonts w:ascii="Arial Narrow" w:hAnsi="Arial Narrow"/>
          <w:b/>
        </w:rPr>
        <w:t xml:space="preserve"> </w:t>
      </w:r>
      <w:proofErr w:type="spellStart"/>
      <w:r w:rsidRPr="00A50189">
        <w:rPr>
          <w:rFonts w:ascii="Arial Narrow" w:hAnsi="Arial Narrow"/>
        </w:rPr>
        <w:t>od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dnia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protokolarnego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przekazania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placu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budowy</w:t>
      </w:r>
      <w:proofErr w:type="spellEnd"/>
      <w:r w:rsidRPr="00A50189">
        <w:rPr>
          <w:rFonts w:ascii="Arial Narrow" w:hAnsi="Arial Narrow"/>
        </w:rPr>
        <w:t xml:space="preserve">. </w:t>
      </w:r>
      <w:proofErr w:type="spellStart"/>
      <w:r w:rsidRPr="00A50189">
        <w:rPr>
          <w:rFonts w:ascii="Arial Narrow" w:hAnsi="Arial Narrow"/>
        </w:rPr>
        <w:t>Przez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zakończenie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robót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rozumie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się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dzień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podpisania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przez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obie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strony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Protokołu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odbioru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końcowego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wykonanych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robót</w:t>
      </w:r>
      <w:proofErr w:type="spellEnd"/>
      <w:r w:rsidRPr="00A50189">
        <w:rPr>
          <w:rFonts w:ascii="Arial Narrow" w:hAnsi="Arial Narrow"/>
        </w:rPr>
        <w:t>.</w:t>
      </w:r>
    </w:p>
    <w:p w14:paraId="581F7469" w14:textId="77777777" w:rsidR="00E536CD" w:rsidRPr="00A50189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§</w:t>
      </w:r>
      <w:r w:rsidR="00EA5B4E" w:rsidRPr="00A50189">
        <w:rPr>
          <w:rFonts w:ascii="Arial Narrow" w:hAnsi="Arial Narrow"/>
          <w:b/>
          <w:sz w:val="22"/>
          <w:szCs w:val="22"/>
        </w:rPr>
        <w:t xml:space="preserve"> </w:t>
      </w:r>
      <w:r w:rsidR="00E536CD" w:rsidRPr="00A50189">
        <w:rPr>
          <w:rFonts w:ascii="Arial Narrow" w:hAnsi="Arial Narrow"/>
          <w:b/>
          <w:sz w:val="22"/>
          <w:szCs w:val="22"/>
        </w:rPr>
        <w:t>2</w:t>
      </w:r>
    </w:p>
    <w:p w14:paraId="49C1C5BF" w14:textId="77777777" w:rsidR="00E536CD" w:rsidRPr="00A50189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Obowiązki Wykonawcy i Zamawiającego</w:t>
      </w:r>
    </w:p>
    <w:p w14:paraId="29CC15EB" w14:textId="77777777" w:rsidR="00776269" w:rsidRPr="00A50189" w:rsidRDefault="00776269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</w:p>
    <w:p w14:paraId="15719092" w14:textId="77777777" w:rsidR="00A47066" w:rsidRPr="00A50189" w:rsidRDefault="00A47066" w:rsidP="00776269">
      <w:pPr>
        <w:pStyle w:val="Akapitzlist1"/>
        <w:numPr>
          <w:ilvl w:val="0"/>
          <w:numId w:val="27"/>
        </w:numPr>
        <w:shd w:val="clear" w:color="auto" w:fill="FFFFFF" w:themeFill="background1"/>
        <w:tabs>
          <w:tab w:val="clear" w:pos="284"/>
          <w:tab w:val="num" w:pos="426"/>
        </w:tabs>
        <w:spacing w:before="40" w:after="40" w:line="100" w:lineRule="atLeast"/>
        <w:rPr>
          <w:rFonts w:ascii="Arial Narrow" w:hAnsi="Arial Narrow"/>
        </w:rPr>
      </w:pPr>
      <w:proofErr w:type="spellStart"/>
      <w:r w:rsidRPr="00A50189">
        <w:rPr>
          <w:rFonts w:ascii="Arial Narrow" w:hAnsi="Arial Narrow" w:cs="Arial"/>
          <w:b/>
        </w:rPr>
        <w:t>Zamawiający</w:t>
      </w:r>
      <w:proofErr w:type="spellEnd"/>
      <w:r w:rsidRPr="00A50189">
        <w:rPr>
          <w:rFonts w:ascii="Arial Narrow" w:hAnsi="Arial Narrow" w:cs="Arial"/>
          <w:b/>
        </w:rPr>
        <w:t xml:space="preserve"> </w:t>
      </w:r>
      <w:proofErr w:type="spellStart"/>
      <w:r w:rsidRPr="00A50189">
        <w:rPr>
          <w:rFonts w:ascii="Arial Narrow" w:hAnsi="Arial Narrow" w:cs="Arial"/>
        </w:rPr>
        <w:t>przekaże</w:t>
      </w:r>
      <w:proofErr w:type="spellEnd"/>
      <w:r w:rsidRPr="00A50189">
        <w:rPr>
          <w:rFonts w:ascii="Arial Narrow" w:hAnsi="Arial Narrow" w:cs="Arial"/>
        </w:rPr>
        <w:t xml:space="preserve"> </w:t>
      </w:r>
      <w:proofErr w:type="spellStart"/>
      <w:r w:rsidRPr="00A50189">
        <w:rPr>
          <w:rFonts w:ascii="Arial Narrow" w:hAnsi="Arial Narrow" w:cs="Arial"/>
        </w:rPr>
        <w:t>protokolarnie</w:t>
      </w:r>
      <w:proofErr w:type="spellEnd"/>
      <w:r w:rsidRPr="00A50189">
        <w:rPr>
          <w:rFonts w:ascii="Arial Narrow" w:hAnsi="Arial Narrow" w:cs="Arial"/>
        </w:rPr>
        <w:t xml:space="preserve">, a </w:t>
      </w:r>
      <w:proofErr w:type="spellStart"/>
      <w:r w:rsidRPr="00A50189">
        <w:rPr>
          <w:rFonts w:ascii="Arial Narrow" w:hAnsi="Arial Narrow" w:cs="Arial"/>
          <w:b/>
        </w:rPr>
        <w:t>Wykonawca</w:t>
      </w:r>
      <w:proofErr w:type="spellEnd"/>
      <w:r w:rsidRPr="00A50189">
        <w:rPr>
          <w:rFonts w:ascii="Arial Narrow" w:hAnsi="Arial Narrow" w:cs="Arial"/>
          <w:b/>
        </w:rPr>
        <w:t xml:space="preserve"> </w:t>
      </w:r>
      <w:proofErr w:type="spellStart"/>
      <w:r w:rsidRPr="00A50189">
        <w:rPr>
          <w:rFonts w:ascii="Arial Narrow" w:hAnsi="Arial Narrow" w:cs="Arial"/>
        </w:rPr>
        <w:t>przyjmie</w:t>
      </w:r>
      <w:proofErr w:type="spellEnd"/>
      <w:r w:rsidRPr="00A50189">
        <w:rPr>
          <w:rFonts w:ascii="Arial Narrow" w:hAnsi="Arial Narrow" w:cs="Arial"/>
        </w:rPr>
        <w:t xml:space="preserve"> </w:t>
      </w:r>
      <w:proofErr w:type="spellStart"/>
      <w:r w:rsidRPr="00A50189">
        <w:rPr>
          <w:rFonts w:ascii="Arial Narrow" w:hAnsi="Arial Narrow" w:cs="Arial"/>
        </w:rPr>
        <w:t>teren</w:t>
      </w:r>
      <w:proofErr w:type="spellEnd"/>
      <w:r w:rsidRPr="00A50189">
        <w:rPr>
          <w:rFonts w:ascii="Arial Narrow" w:hAnsi="Arial Narrow" w:cs="Arial"/>
        </w:rPr>
        <w:t xml:space="preserve"> </w:t>
      </w:r>
      <w:proofErr w:type="spellStart"/>
      <w:r w:rsidRPr="00A50189">
        <w:rPr>
          <w:rFonts w:ascii="Arial Narrow" w:hAnsi="Arial Narrow" w:cs="Arial"/>
        </w:rPr>
        <w:t>budowy</w:t>
      </w:r>
      <w:proofErr w:type="spellEnd"/>
      <w:r w:rsidRPr="00A50189">
        <w:rPr>
          <w:rFonts w:ascii="Arial Narrow" w:hAnsi="Arial Narrow" w:cs="Arial"/>
        </w:rPr>
        <w:t xml:space="preserve"> </w:t>
      </w:r>
      <w:proofErr w:type="spellStart"/>
      <w:r w:rsidRPr="00A50189">
        <w:rPr>
          <w:rFonts w:ascii="Arial Narrow" w:hAnsi="Arial Narrow" w:cs="Arial"/>
        </w:rPr>
        <w:t>określony</w:t>
      </w:r>
      <w:proofErr w:type="spellEnd"/>
      <w:r w:rsidRPr="00A50189">
        <w:rPr>
          <w:rFonts w:ascii="Arial Narrow" w:hAnsi="Arial Narrow" w:cs="Arial"/>
        </w:rPr>
        <w:t xml:space="preserve"> w </w:t>
      </w:r>
      <w:proofErr w:type="spellStart"/>
      <w:r w:rsidRPr="00A50189">
        <w:rPr>
          <w:rFonts w:ascii="Arial Narrow" w:hAnsi="Arial Narrow" w:cs="Arial"/>
        </w:rPr>
        <w:t>dokumentacji</w:t>
      </w:r>
      <w:proofErr w:type="spellEnd"/>
      <w:r w:rsidRPr="00A50189">
        <w:rPr>
          <w:rFonts w:ascii="Arial Narrow" w:hAnsi="Arial Narrow" w:cs="Arial"/>
        </w:rPr>
        <w:br/>
        <w:t xml:space="preserve">i </w:t>
      </w:r>
      <w:proofErr w:type="spellStart"/>
      <w:r w:rsidRPr="00A50189">
        <w:rPr>
          <w:rFonts w:ascii="Arial Narrow" w:hAnsi="Arial Narrow" w:cs="Arial"/>
        </w:rPr>
        <w:t>specyfikacji</w:t>
      </w:r>
      <w:proofErr w:type="spellEnd"/>
      <w:r w:rsidRPr="00A50189">
        <w:rPr>
          <w:rFonts w:ascii="Arial Narrow" w:hAnsi="Arial Narrow" w:cs="Arial"/>
        </w:rPr>
        <w:t xml:space="preserve"> </w:t>
      </w:r>
      <w:proofErr w:type="spellStart"/>
      <w:r w:rsidRPr="00A50189">
        <w:rPr>
          <w:rFonts w:ascii="Arial Narrow" w:hAnsi="Arial Narrow" w:cs="Arial"/>
        </w:rPr>
        <w:t>technicznej</w:t>
      </w:r>
      <w:proofErr w:type="spellEnd"/>
      <w:r w:rsidRPr="00A50189">
        <w:rPr>
          <w:rFonts w:ascii="Arial Narrow" w:hAnsi="Arial Narrow" w:cs="Arial"/>
        </w:rPr>
        <w:t xml:space="preserve"> w </w:t>
      </w:r>
      <w:proofErr w:type="spellStart"/>
      <w:r w:rsidRPr="00A50189">
        <w:rPr>
          <w:rFonts w:ascii="Arial Narrow" w:hAnsi="Arial Narrow" w:cs="Arial"/>
        </w:rPr>
        <w:t>terminie</w:t>
      </w:r>
      <w:proofErr w:type="spellEnd"/>
      <w:r w:rsidRPr="00A50189">
        <w:rPr>
          <w:rFonts w:ascii="Arial Narrow" w:hAnsi="Arial Narrow" w:cs="Arial"/>
          <w:b/>
        </w:rPr>
        <w:t xml:space="preserve"> do 5 </w:t>
      </w:r>
      <w:proofErr w:type="spellStart"/>
      <w:r w:rsidRPr="00A50189">
        <w:rPr>
          <w:rFonts w:ascii="Arial Narrow" w:hAnsi="Arial Narrow" w:cs="Arial"/>
          <w:b/>
        </w:rPr>
        <w:t>dni</w:t>
      </w:r>
      <w:proofErr w:type="spellEnd"/>
      <w:r w:rsidRPr="00A50189">
        <w:rPr>
          <w:rFonts w:ascii="Arial Narrow" w:hAnsi="Arial Narrow" w:cs="Arial"/>
          <w:b/>
        </w:rPr>
        <w:t xml:space="preserve"> </w:t>
      </w:r>
      <w:proofErr w:type="spellStart"/>
      <w:r w:rsidRPr="00A50189">
        <w:rPr>
          <w:rFonts w:ascii="Arial Narrow" w:hAnsi="Arial Narrow" w:cs="Arial"/>
          <w:b/>
        </w:rPr>
        <w:t>roboczych</w:t>
      </w:r>
      <w:proofErr w:type="spellEnd"/>
      <w:r w:rsidRPr="00A50189">
        <w:rPr>
          <w:rFonts w:ascii="Arial Narrow" w:hAnsi="Arial Narrow" w:cs="Arial"/>
          <w:b/>
        </w:rPr>
        <w:t xml:space="preserve"> </w:t>
      </w:r>
      <w:proofErr w:type="spellStart"/>
      <w:r w:rsidRPr="00A50189">
        <w:rPr>
          <w:rFonts w:ascii="Arial Narrow" w:hAnsi="Arial Narrow" w:cs="Arial"/>
        </w:rPr>
        <w:t>od</w:t>
      </w:r>
      <w:proofErr w:type="spellEnd"/>
      <w:r w:rsidRPr="00A50189">
        <w:rPr>
          <w:rFonts w:ascii="Arial Narrow" w:hAnsi="Arial Narrow" w:cs="Arial"/>
        </w:rPr>
        <w:t xml:space="preserve"> </w:t>
      </w:r>
      <w:proofErr w:type="spellStart"/>
      <w:r w:rsidRPr="00A50189">
        <w:rPr>
          <w:rFonts w:ascii="Arial Narrow" w:hAnsi="Arial Narrow" w:cs="Arial"/>
        </w:rPr>
        <w:t>daty</w:t>
      </w:r>
      <w:proofErr w:type="spellEnd"/>
      <w:r w:rsidRPr="00A50189">
        <w:rPr>
          <w:rFonts w:ascii="Arial Narrow" w:hAnsi="Arial Narrow" w:cs="Arial"/>
        </w:rPr>
        <w:t xml:space="preserve"> </w:t>
      </w:r>
      <w:proofErr w:type="spellStart"/>
      <w:r w:rsidRPr="00A50189">
        <w:rPr>
          <w:rFonts w:ascii="Arial Narrow" w:hAnsi="Arial Narrow" w:cs="Arial"/>
        </w:rPr>
        <w:t>zawarcia</w:t>
      </w:r>
      <w:proofErr w:type="spellEnd"/>
      <w:r w:rsidRPr="00A50189">
        <w:rPr>
          <w:rFonts w:ascii="Arial Narrow" w:hAnsi="Arial Narrow" w:cs="Arial"/>
        </w:rPr>
        <w:t xml:space="preserve"> </w:t>
      </w:r>
      <w:proofErr w:type="spellStart"/>
      <w:r w:rsidRPr="00A50189">
        <w:rPr>
          <w:rFonts w:ascii="Arial Narrow" w:hAnsi="Arial Narrow" w:cs="Arial"/>
        </w:rPr>
        <w:t>umowy</w:t>
      </w:r>
      <w:proofErr w:type="spellEnd"/>
      <w:r w:rsidRPr="00A50189">
        <w:rPr>
          <w:rFonts w:ascii="Arial Narrow" w:hAnsi="Arial Narrow" w:cs="Arial"/>
        </w:rPr>
        <w:t xml:space="preserve">. </w:t>
      </w:r>
    </w:p>
    <w:p w14:paraId="40C3ED5B" w14:textId="77777777" w:rsidR="00A47066" w:rsidRPr="00A50189" w:rsidRDefault="00A47066" w:rsidP="00776269">
      <w:pPr>
        <w:pStyle w:val="Akapitzlist"/>
        <w:numPr>
          <w:ilvl w:val="0"/>
          <w:numId w:val="27"/>
        </w:numPr>
        <w:shd w:val="clear" w:color="auto" w:fill="FFFFFF" w:themeFill="background1"/>
        <w:ind w:right="-2"/>
        <w:jc w:val="both"/>
        <w:rPr>
          <w:rFonts w:ascii="Arial Narrow" w:hAnsi="Arial Narrow"/>
        </w:rPr>
      </w:pPr>
      <w:r w:rsidRPr="00A50189">
        <w:rPr>
          <w:rFonts w:ascii="Arial Narrow" w:hAnsi="Arial Narrow"/>
          <w:sz w:val="22"/>
          <w:szCs w:val="22"/>
        </w:rPr>
        <w:t xml:space="preserve">Jeżeli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1, </w:t>
      </w: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ma prawo odstąpić od umowy. Oświadczenie o odstąpieniu powinno mieć pisemną formę.</w:t>
      </w:r>
    </w:p>
    <w:p w14:paraId="37759E5E" w14:textId="77777777" w:rsidR="00A47066" w:rsidRPr="00A50189" w:rsidRDefault="00A47066" w:rsidP="00776269">
      <w:pPr>
        <w:numPr>
          <w:ilvl w:val="0"/>
          <w:numId w:val="2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z dniem protokolarnego przekazania placu budowy rozpocznie naliczanie opłat za energię</w:t>
      </w:r>
      <w:r w:rsidRPr="00A50189">
        <w:rPr>
          <w:rFonts w:ascii="Arial Narrow" w:hAnsi="Arial Narrow"/>
          <w:sz w:val="22"/>
          <w:szCs w:val="22"/>
        </w:rPr>
        <w:br/>
        <w:t xml:space="preserve">i media wg zryczałtowanej wysokości </w:t>
      </w:r>
      <w:r w:rsidR="006813DC" w:rsidRPr="00A50189">
        <w:rPr>
          <w:rFonts w:ascii="Arial Narrow" w:hAnsi="Arial Narrow"/>
          <w:sz w:val="22"/>
          <w:szCs w:val="22"/>
        </w:rPr>
        <w:t>20</w:t>
      </w:r>
      <w:r w:rsidRPr="00A50189">
        <w:rPr>
          <w:rFonts w:ascii="Arial Narrow" w:hAnsi="Arial Narrow"/>
          <w:sz w:val="22"/>
          <w:szCs w:val="22"/>
        </w:rPr>
        <w:t>,00 PLN/dziennie netto do dnia pisemnego zgłoszenia gotowości</w:t>
      </w:r>
      <w:r w:rsidR="006813DC" w:rsidRPr="00A50189">
        <w:rPr>
          <w:rFonts w:ascii="Arial Narrow" w:hAnsi="Arial Narrow"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 xml:space="preserve"> do odbioru robót, płatne przez </w:t>
      </w:r>
      <w:r w:rsidRPr="00A50189">
        <w:rPr>
          <w:rFonts w:ascii="Arial Narrow" w:hAnsi="Arial Narrow"/>
          <w:b/>
          <w:sz w:val="22"/>
          <w:szCs w:val="22"/>
        </w:rPr>
        <w:t>Wykonawcę</w:t>
      </w:r>
      <w:r w:rsidRPr="00A50189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A50189">
        <w:rPr>
          <w:rFonts w:ascii="Arial Narrow" w:hAnsi="Arial Narrow"/>
          <w:b/>
          <w:sz w:val="22"/>
          <w:szCs w:val="22"/>
        </w:rPr>
        <w:t xml:space="preserve">Zamawiającego </w:t>
      </w:r>
      <w:r w:rsidR="006813DC" w:rsidRPr="00A50189">
        <w:rPr>
          <w:rFonts w:ascii="Arial Narrow" w:hAnsi="Arial Narrow"/>
          <w:b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>po zakończeniu robót budowlanych.</w:t>
      </w:r>
    </w:p>
    <w:p w14:paraId="36493B9D" w14:textId="77777777" w:rsidR="00114A64" w:rsidRPr="00A50189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A50189">
        <w:rPr>
          <w:rFonts w:ascii="Arial Narrow" w:hAnsi="Arial Narrow"/>
          <w:sz w:val="22"/>
          <w:szCs w:val="22"/>
        </w:rPr>
        <w:t>dającymi stosowne uprawnienia.</w:t>
      </w:r>
    </w:p>
    <w:p w14:paraId="3280CA1B" w14:textId="77777777" w:rsidR="00114A64" w:rsidRPr="00A50189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  <w:szCs w:val="22"/>
        </w:rPr>
        <w:t xml:space="preserve">Na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11D64002" w14:textId="77777777" w:rsidR="00114A64" w:rsidRPr="00A50189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sz w:val="22"/>
        </w:rPr>
        <w:t xml:space="preserve">Na </w:t>
      </w:r>
      <w:r w:rsidRPr="00A50189">
        <w:rPr>
          <w:rFonts w:ascii="Arial Narrow" w:hAnsi="Arial Narrow"/>
          <w:b/>
          <w:sz w:val="22"/>
        </w:rPr>
        <w:t>Wykonawcy</w:t>
      </w:r>
      <w:r w:rsidRPr="00A50189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14:paraId="63624A2A" w14:textId="77777777" w:rsidR="00114A64" w:rsidRPr="00A50189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A50189">
        <w:rPr>
          <w:rFonts w:ascii="Arial Narrow" w:hAnsi="Arial Narrow"/>
          <w:sz w:val="22"/>
        </w:rPr>
        <w:t xml:space="preserve">owiązującymi przepisami prawa, </w:t>
      </w:r>
      <w:r w:rsidRPr="00A50189">
        <w:rPr>
          <w:rFonts w:ascii="Arial Narrow" w:hAnsi="Arial Narrow"/>
          <w:sz w:val="22"/>
        </w:rPr>
        <w:t>w szczególności prawa budowlanego i sztuki budowlanej oraz ustawy Prawo zamówień publicznych o</w:t>
      </w:r>
      <w:r w:rsidRPr="00A50189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A50189">
        <w:rPr>
          <w:rFonts w:ascii="Arial Narrow" w:hAnsi="Arial Narrow"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 xml:space="preserve"> i przepisami</w:t>
      </w:r>
      <w:r w:rsidRPr="00A50189">
        <w:rPr>
          <w:rFonts w:ascii="Arial Narrow" w:hAnsi="Arial Narrow"/>
          <w:sz w:val="22"/>
        </w:rPr>
        <w:t xml:space="preserve"> BHP. </w:t>
      </w:r>
    </w:p>
    <w:p w14:paraId="4CC42B5D" w14:textId="77777777" w:rsidR="00114A64" w:rsidRPr="00A50189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A50189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50189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w załączniku nr 1 do niniejszej umowy oraz podpisania oświadczenia - zał. 2 przez </w:t>
      </w:r>
      <w:r w:rsidR="009A051F" w:rsidRPr="00A50189">
        <w:rPr>
          <w:rFonts w:ascii="Arial Narrow" w:hAnsi="Arial Narrow" w:cs="Arial Narrow"/>
          <w:bCs/>
          <w:sz w:val="22"/>
          <w:szCs w:val="22"/>
        </w:rPr>
        <w:t>osobę nadzorującą umowę</w:t>
      </w:r>
      <w:r w:rsidR="007519BD" w:rsidRPr="00A50189">
        <w:rPr>
          <w:rFonts w:ascii="Arial Narrow" w:hAnsi="Arial Narrow" w:cs="Arial Narrow"/>
          <w:bCs/>
          <w:sz w:val="22"/>
          <w:szCs w:val="22"/>
        </w:rPr>
        <w:t xml:space="preserve"> lub kierownika budowy</w:t>
      </w:r>
      <w:r w:rsidR="009A051F" w:rsidRPr="00A50189">
        <w:rPr>
          <w:rFonts w:ascii="Arial Narrow" w:hAnsi="Arial Narrow" w:cs="Arial Narrow"/>
          <w:bCs/>
          <w:sz w:val="22"/>
          <w:szCs w:val="22"/>
        </w:rPr>
        <w:t>.</w:t>
      </w:r>
    </w:p>
    <w:p w14:paraId="1CC05D2A" w14:textId="77777777" w:rsidR="00114A64" w:rsidRPr="00A50189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Cs/>
          <w:sz w:val="22"/>
          <w:szCs w:val="22"/>
        </w:rPr>
      </w:pPr>
      <w:r w:rsidRPr="00A50189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A50189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A50189">
        <w:rPr>
          <w:rFonts w:ascii="Arial Narrow" w:hAnsi="Arial Narrow" w:cs="Arial Narrow"/>
          <w:bCs/>
          <w:sz w:val="22"/>
          <w:szCs w:val="22"/>
        </w:rPr>
        <w:t>12r.</w:t>
      </w:r>
      <w:r w:rsidR="003565E6" w:rsidRPr="00A50189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F00FE1" w:rsidRPr="00A50189">
        <w:rPr>
          <w:rFonts w:ascii="Arial Narrow" w:hAnsi="Arial Narrow" w:cs="Arial Narrow"/>
          <w:bCs/>
          <w:sz w:val="22"/>
          <w:szCs w:val="22"/>
        </w:rPr>
        <w:t>o odpadach</w:t>
      </w:r>
      <w:r w:rsidRPr="00A50189">
        <w:rPr>
          <w:rFonts w:ascii="Arial Narrow" w:hAnsi="Arial Narrow" w:cs="Arial Narrow"/>
          <w:bCs/>
          <w:sz w:val="22"/>
          <w:szCs w:val="22"/>
        </w:rPr>
        <w:t>, ustawy z dnia 27 kwietnia 2</w:t>
      </w:r>
      <w:r w:rsidR="00E63864" w:rsidRPr="00A50189">
        <w:rPr>
          <w:rFonts w:ascii="Arial Narrow" w:hAnsi="Arial Narrow" w:cs="Arial Narrow"/>
          <w:bCs/>
          <w:sz w:val="22"/>
          <w:szCs w:val="22"/>
        </w:rPr>
        <w:t xml:space="preserve">001r. </w:t>
      </w:r>
      <w:proofErr w:type="gramStart"/>
      <w:r w:rsidR="00E63864" w:rsidRPr="00A50189">
        <w:rPr>
          <w:rFonts w:ascii="Arial Narrow" w:hAnsi="Arial Narrow" w:cs="Arial Narrow"/>
          <w:bCs/>
          <w:sz w:val="22"/>
          <w:szCs w:val="22"/>
        </w:rPr>
        <w:t>Prawo  ochrony</w:t>
      </w:r>
      <w:proofErr w:type="gramEnd"/>
      <w:r w:rsidR="00E63864" w:rsidRPr="00A50189">
        <w:rPr>
          <w:rFonts w:ascii="Arial Narrow" w:hAnsi="Arial Narrow" w:cs="Arial Narrow"/>
          <w:bCs/>
          <w:sz w:val="22"/>
          <w:szCs w:val="22"/>
        </w:rPr>
        <w:t xml:space="preserve"> środowiska</w:t>
      </w:r>
      <w:r w:rsidR="004A5265" w:rsidRPr="00A50189">
        <w:rPr>
          <w:rFonts w:ascii="Arial Narrow" w:hAnsi="Arial Narrow" w:cs="Arial Narrow"/>
          <w:bCs/>
          <w:sz w:val="22"/>
          <w:szCs w:val="22"/>
        </w:rPr>
        <w:t xml:space="preserve">, </w:t>
      </w:r>
      <w:r w:rsidR="007A43E0" w:rsidRPr="00A50189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A50189">
        <w:rPr>
          <w:rFonts w:ascii="Arial Narrow" w:hAnsi="Arial Narrow" w:cs="Arial Narrow"/>
          <w:bCs/>
          <w:sz w:val="22"/>
          <w:szCs w:val="22"/>
        </w:rPr>
        <w:t xml:space="preserve"> Ustaw i ponosi odpowiedzialność</w:t>
      </w:r>
      <w:r w:rsidR="003565E6" w:rsidRPr="00A50189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A50189">
        <w:rPr>
          <w:rFonts w:ascii="Arial Narrow" w:hAnsi="Arial Narrow" w:cs="Arial Narrow"/>
          <w:bCs/>
          <w:sz w:val="22"/>
          <w:szCs w:val="22"/>
        </w:rPr>
        <w:t>za</w:t>
      </w:r>
      <w:r w:rsidR="00F80359" w:rsidRPr="00A50189">
        <w:rPr>
          <w:rFonts w:ascii="Arial Narrow" w:hAnsi="Arial Narrow" w:cs="Arial Narrow"/>
          <w:bCs/>
          <w:sz w:val="22"/>
          <w:szCs w:val="22"/>
        </w:rPr>
        <w:t> </w:t>
      </w:r>
      <w:r w:rsidRPr="00A50189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14:paraId="1AC2C796" w14:textId="77777777" w:rsidR="00D45137" w:rsidRPr="00A50189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A50189">
        <w:rPr>
          <w:rFonts w:ascii="Arial Narrow" w:hAnsi="Arial Narrow" w:cs="Arial Narrow"/>
          <w:bCs/>
          <w:sz w:val="22"/>
          <w:szCs w:val="22"/>
        </w:rPr>
        <w:t xml:space="preserve">Zagospodarowanie / zutylizowanie wytworzonych odpadów odbywać się będzie zgodnie </w:t>
      </w:r>
      <w:proofErr w:type="gramStart"/>
      <w:r w:rsidRPr="00A50189">
        <w:rPr>
          <w:rFonts w:ascii="Arial Narrow" w:hAnsi="Arial Narrow" w:cs="Arial Narrow"/>
          <w:bCs/>
          <w:sz w:val="22"/>
          <w:szCs w:val="22"/>
        </w:rPr>
        <w:t>z  obowiązującą</w:t>
      </w:r>
      <w:proofErr w:type="gramEnd"/>
      <w:r w:rsidRPr="00A50189">
        <w:rPr>
          <w:rFonts w:ascii="Arial Narrow" w:hAnsi="Arial Narrow" w:cs="Arial Narrow"/>
          <w:bCs/>
          <w:sz w:val="22"/>
          <w:szCs w:val="22"/>
        </w:rPr>
        <w:t xml:space="preserve"> ustawą o odpa</w:t>
      </w:r>
      <w:r w:rsidR="002909D6" w:rsidRPr="00A50189">
        <w:rPr>
          <w:rFonts w:ascii="Arial Narrow" w:hAnsi="Arial Narrow" w:cs="Arial Narrow"/>
          <w:bCs/>
          <w:sz w:val="22"/>
          <w:szCs w:val="22"/>
        </w:rPr>
        <w:t>dach z dni</w:t>
      </w:r>
      <w:r w:rsidR="008045CF" w:rsidRPr="00A50189">
        <w:rPr>
          <w:rFonts w:ascii="Arial Narrow" w:hAnsi="Arial Narrow" w:cs="Arial Narrow"/>
          <w:bCs/>
          <w:sz w:val="22"/>
          <w:szCs w:val="22"/>
        </w:rPr>
        <w:t>a 14 grudnia 2012</w:t>
      </w:r>
      <w:r w:rsidR="002909D6" w:rsidRPr="00A50189">
        <w:rPr>
          <w:rFonts w:ascii="Arial Narrow" w:hAnsi="Arial Narrow" w:cs="Arial Narrow"/>
          <w:bCs/>
          <w:sz w:val="22"/>
          <w:szCs w:val="22"/>
        </w:rPr>
        <w:t>r.</w:t>
      </w:r>
      <w:r w:rsidR="004A5265" w:rsidRPr="00A50189">
        <w:rPr>
          <w:rFonts w:ascii="Arial Narrow" w:hAnsi="Arial Narrow" w:cs="Arial Narrow"/>
          <w:bCs/>
          <w:sz w:val="22"/>
          <w:szCs w:val="22"/>
        </w:rPr>
        <w:t>,</w:t>
      </w:r>
      <w:r w:rsidR="002909D6" w:rsidRPr="00A50189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A50189">
        <w:rPr>
          <w:rFonts w:ascii="Arial Narrow" w:hAnsi="Arial Narrow" w:cs="Arial Narrow"/>
          <w:bCs/>
          <w:sz w:val="22"/>
          <w:szCs w:val="22"/>
        </w:rPr>
        <w:t xml:space="preserve">przy czym </w:t>
      </w:r>
      <w:r w:rsidRPr="00A50189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50189">
        <w:rPr>
          <w:rFonts w:ascii="Arial Narrow" w:hAnsi="Arial Narrow" w:cs="Arial Narrow"/>
          <w:bCs/>
          <w:sz w:val="22"/>
          <w:szCs w:val="22"/>
        </w:rPr>
        <w:t xml:space="preserve"> zobow</w:t>
      </w:r>
      <w:r w:rsidR="004A5265" w:rsidRPr="00A50189">
        <w:rPr>
          <w:rFonts w:ascii="Arial Narrow" w:hAnsi="Arial Narrow" w:cs="Arial Narrow"/>
          <w:bCs/>
          <w:sz w:val="22"/>
          <w:szCs w:val="22"/>
        </w:rPr>
        <w:t>iązany jest do zagospodarowania/</w:t>
      </w:r>
      <w:r w:rsidRPr="00A50189">
        <w:rPr>
          <w:rFonts w:ascii="Arial Narrow" w:hAnsi="Arial Narrow" w:cs="Arial Narrow"/>
          <w:bCs/>
          <w:sz w:val="22"/>
          <w:szCs w:val="22"/>
        </w:rPr>
        <w:t xml:space="preserve">zutylizowania wytworzonych odpadów jako wytwórca odpadów, zgodnie z art. 3 </w:t>
      </w:r>
      <w:r w:rsidR="005437CD" w:rsidRPr="00A50189">
        <w:rPr>
          <w:rFonts w:ascii="Arial Narrow" w:hAnsi="Arial Narrow" w:cs="Arial Narrow"/>
          <w:bCs/>
          <w:sz w:val="22"/>
          <w:szCs w:val="22"/>
        </w:rPr>
        <w:t>ust.</w:t>
      </w:r>
      <w:r w:rsidRPr="00A50189">
        <w:rPr>
          <w:rFonts w:ascii="Arial Narrow" w:hAnsi="Arial Narrow" w:cs="Arial Narrow"/>
          <w:bCs/>
          <w:sz w:val="22"/>
          <w:szCs w:val="22"/>
        </w:rPr>
        <w:t xml:space="preserve"> 1 pkt. 32 - na własny koszt.</w:t>
      </w:r>
      <w:r w:rsidR="009C2DF7" w:rsidRPr="00A50189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A50189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A50189">
        <w:rPr>
          <w:rFonts w:ascii="Arial Narrow" w:hAnsi="Arial Narrow"/>
          <w:b/>
          <w:sz w:val="22"/>
          <w:szCs w:val="22"/>
        </w:rPr>
        <w:t>Zamawiającego</w:t>
      </w:r>
      <w:r w:rsidR="007251E7" w:rsidRPr="00A50189">
        <w:rPr>
          <w:rFonts w:ascii="Arial Narrow" w:hAnsi="Arial Narrow"/>
          <w:sz w:val="22"/>
          <w:szCs w:val="22"/>
        </w:rPr>
        <w:t xml:space="preserve">. </w:t>
      </w:r>
    </w:p>
    <w:p w14:paraId="3D6F893A" w14:textId="77777777" w:rsidR="00114A64" w:rsidRPr="00A50189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zobowiązuje się do</w:t>
      </w:r>
      <w:r w:rsidRPr="00A50189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A50189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A50189">
        <w:rPr>
          <w:rFonts w:ascii="Arial Narrow" w:hAnsi="Arial Narrow" w:cs="Arial Narrow"/>
          <w:bCs/>
          <w:sz w:val="22"/>
          <w:szCs w:val="22"/>
        </w:rPr>
        <w:t>.</w:t>
      </w:r>
    </w:p>
    <w:p w14:paraId="7AF057B3" w14:textId="77777777" w:rsidR="00114A64" w:rsidRPr="00A50189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bCs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A50189">
        <w:rPr>
          <w:rFonts w:ascii="Arial Narrow" w:hAnsi="Arial Narrow"/>
          <w:sz w:val="22"/>
          <w:szCs w:val="22"/>
        </w:rPr>
        <w:t>WSzKzP</w:t>
      </w:r>
      <w:proofErr w:type="spellEnd"/>
      <w:r w:rsidRPr="00A50189">
        <w:rPr>
          <w:rFonts w:ascii="Arial Narrow" w:hAnsi="Arial Narrow"/>
          <w:sz w:val="22"/>
          <w:szCs w:val="22"/>
        </w:rPr>
        <w:t xml:space="preserve"> SPZOZ w Bydgoszczy (w/w dokument znajduje się u Inspektora BHP Szpitala - tel. 261 416 225) i do przestrzegania zapisów określonych w tej procedurze przez wszystkie osoby uczestniczące przy wykonaniu przedmiotu Umowy.</w:t>
      </w:r>
      <w:r w:rsidR="00D02BF0" w:rsidRPr="00A50189">
        <w:rPr>
          <w:rFonts w:ascii="Arial Narrow" w:hAnsi="Arial Narrow"/>
          <w:b/>
          <w:sz w:val="22"/>
        </w:rPr>
        <w:tab/>
      </w:r>
      <w:r w:rsidR="00D02BF0" w:rsidRPr="00A50189">
        <w:rPr>
          <w:rFonts w:ascii="Arial Narrow" w:hAnsi="Arial Narrow"/>
          <w:b/>
          <w:sz w:val="22"/>
        </w:rPr>
        <w:tab/>
      </w:r>
    </w:p>
    <w:p w14:paraId="716161DD" w14:textId="77777777" w:rsidR="00E536CD" w:rsidRPr="00A50189" w:rsidRDefault="00E536CD" w:rsidP="00776269">
      <w:pPr>
        <w:numPr>
          <w:ilvl w:val="0"/>
          <w:numId w:val="36"/>
        </w:numPr>
        <w:shd w:val="clear" w:color="auto" w:fill="FFFFFF" w:themeFill="background1"/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A50189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Prawo Zamówień Publicznych </w:t>
      </w:r>
      <w:r w:rsidRPr="00A50189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A50189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A50189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A50189">
        <w:rPr>
          <w:rFonts w:ascii="Arial Narrow" w:hAnsi="Arial Narrow" w:cs="Arial"/>
          <w:bCs/>
          <w:iCs/>
          <w:sz w:val="22"/>
          <w:szCs w:val="22"/>
        </w:rPr>
        <w:t>lub podwykonawcę na podstawie stosunku pracy osób wykonujących czynności bezpośrednio związane z wykonywaniem robót, czyli tzw. pracowników fizycznych wykonujących roboty ogólnobudowlane i instalacyjne. Wymóg ten nie dotyczy między innymi, dostawców materiałów budowlanych itp.</w:t>
      </w:r>
    </w:p>
    <w:p w14:paraId="3FF45498" w14:textId="77777777" w:rsidR="004A5265" w:rsidRPr="00A50189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A50189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A50189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</w:t>
      </w:r>
      <w:r w:rsidR="005437CD" w:rsidRPr="00A50189">
        <w:rPr>
          <w:rFonts w:ascii="Arial Narrow" w:hAnsi="Arial Narrow" w:cs="Arial"/>
          <w:bCs/>
          <w:iCs/>
          <w:sz w:val="22"/>
          <w:szCs w:val="22"/>
        </w:rPr>
        <w:t>ust.</w:t>
      </w:r>
      <w:r w:rsidRPr="00A50189">
        <w:rPr>
          <w:rFonts w:ascii="Arial Narrow" w:hAnsi="Arial Narrow" w:cs="Arial"/>
          <w:bCs/>
          <w:iCs/>
          <w:sz w:val="22"/>
          <w:szCs w:val="22"/>
        </w:rPr>
        <w:t xml:space="preserve"> 1</w:t>
      </w:r>
      <w:r w:rsidR="00FD592C" w:rsidRPr="00A50189">
        <w:rPr>
          <w:rFonts w:ascii="Arial Narrow" w:hAnsi="Arial Narrow" w:cs="Arial"/>
          <w:bCs/>
          <w:iCs/>
          <w:sz w:val="22"/>
          <w:szCs w:val="22"/>
        </w:rPr>
        <w:t>3</w:t>
      </w:r>
      <w:r w:rsidRPr="00A50189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o pracę w rozumieniu przepisów ustawy z dnia </w:t>
      </w:r>
      <w:r w:rsidR="004A5265" w:rsidRPr="00A50189">
        <w:rPr>
          <w:rFonts w:ascii="Arial Narrow" w:hAnsi="Arial Narrow" w:cs="Arial"/>
          <w:bCs/>
          <w:iCs/>
          <w:sz w:val="22"/>
          <w:szCs w:val="22"/>
        </w:rPr>
        <w:t>26 czerwca 1974r.– Kodeks pracy.</w:t>
      </w:r>
    </w:p>
    <w:p w14:paraId="1B5E280F" w14:textId="77777777" w:rsidR="00E536CD" w:rsidRPr="00A50189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A50189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A50189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A50189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A50189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A50189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– Kodeks pracy. W odniesieniu do pracowników podwykonawców oświadczenie, o którym mowa należy przedłożyć w terminie 7 dni od dnia zawarcia umowy o podwykonawstwo. Oświadczenie powinno zawierać: informację, w tym </w:t>
      </w:r>
      <w:r w:rsidRPr="00A50189">
        <w:rPr>
          <w:rFonts w:ascii="Arial Narrow" w:hAnsi="Arial Narrow" w:cs="Arial"/>
          <w:bCs/>
          <w:iCs/>
          <w:sz w:val="22"/>
          <w:szCs w:val="22"/>
        </w:rPr>
        <w:lastRenderedPageBreak/>
        <w:t>dane osobowe, niezbęd</w:t>
      </w:r>
      <w:r w:rsidR="004A5265" w:rsidRPr="00A50189">
        <w:rPr>
          <w:rFonts w:ascii="Arial Narrow" w:hAnsi="Arial Narrow" w:cs="Arial"/>
          <w:bCs/>
          <w:iCs/>
          <w:sz w:val="22"/>
          <w:szCs w:val="22"/>
        </w:rPr>
        <w:t xml:space="preserve">ne do weryfikacji zatrudnienia </w:t>
      </w:r>
      <w:r w:rsidRPr="00A50189">
        <w:rPr>
          <w:rFonts w:ascii="Arial Narrow" w:hAnsi="Arial Narrow" w:cs="Arial"/>
          <w:bCs/>
          <w:iCs/>
          <w:sz w:val="22"/>
          <w:szCs w:val="22"/>
        </w:rPr>
        <w:t xml:space="preserve">na podstawie umowy o pracę, w szczególności imię i nazwisko zatrudnionego pracownika, datę zawarcia umowy o pracę, rodzaj umowy o pracę oraz zakres obowiązków pracownika, a także datę złożenia oświadczenia w imieniu </w:t>
      </w:r>
      <w:r w:rsidRPr="00A50189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A50189">
        <w:rPr>
          <w:rFonts w:ascii="Arial Narrow" w:hAnsi="Arial Narrow" w:cs="Arial"/>
          <w:bCs/>
          <w:iCs/>
          <w:sz w:val="22"/>
          <w:szCs w:val="22"/>
        </w:rPr>
        <w:t xml:space="preserve"> lub podwykonawcy.</w:t>
      </w:r>
    </w:p>
    <w:p w14:paraId="06337CF4" w14:textId="77777777" w:rsidR="00E536CD" w:rsidRPr="00A50189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A50189">
        <w:rPr>
          <w:rFonts w:ascii="Arial Narrow" w:hAnsi="Arial Narrow" w:cs="Arial"/>
          <w:b/>
          <w:sz w:val="22"/>
          <w:szCs w:val="22"/>
        </w:rPr>
        <w:t>Zamawiający</w:t>
      </w:r>
      <w:r w:rsidRPr="00A50189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A50189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A50189">
        <w:rPr>
          <w:rFonts w:ascii="Arial Narrow" w:hAnsi="Arial Narrow" w:cs="Arial"/>
          <w:sz w:val="22"/>
          <w:szCs w:val="22"/>
        </w:rPr>
        <w:t>lub podwykonawcę faktu zatrudnienia osób na podstawie umowy o pracę.</w:t>
      </w:r>
    </w:p>
    <w:p w14:paraId="004D4448" w14:textId="77777777" w:rsidR="00E536CD" w:rsidRPr="00A50189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A50189">
        <w:rPr>
          <w:rFonts w:ascii="Arial Narrow" w:hAnsi="Arial Narrow" w:cs="Arial"/>
          <w:b/>
          <w:sz w:val="22"/>
          <w:szCs w:val="22"/>
        </w:rPr>
        <w:t>Zamawiający</w:t>
      </w:r>
      <w:r w:rsidRPr="00A50189">
        <w:rPr>
          <w:rFonts w:ascii="Arial Narrow" w:hAnsi="Arial Narrow" w:cs="Arial"/>
          <w:sz w:val="22"/>
          <w:szCs w:val="22"/>
        </w:rPr>
        <w:t xml:space="preserve"> może zwrócić się o przeprow</w:t>
      </w:r>
      <w:r w:rsidR="004A5265" w:rsidRPr="00A50189">
        <w:rPr>
          <w:rFonts w:ascii="Arial Narrow" w:hAnsi="Arial Narrow" w:cs="Arial"/>
          <w:sz w:val="22"/>
          <w:szCs w:val="22"/>
        </w:rPr>
        <w:t>adzenie kontroli przez Państwową</w:t>
      </w:r>
      <w:r w:rsidRPr="00A50189">
        <w:rPr>
          <w:rFonts w:ascii="Arial Narrow" w:hAnsi="Arial Narrow" w:cs="Arial"/>
          <w:sz w:val="22"/>
          <w:szCs w:val="22"/>
        </w:rPr>
        <w:t xml:space="preserve"> Inspekcję Pracy w </w:t>
      </w:r>
      <w:proofErr w:type="gramStart"/>
      <w:r w:rsidRPr="00A50189">
        <w:rPr>
          <w:rFonts w:ascii="Arial Narrow" w:hAnsi="Arial Narrow" w:cs="Arial"/>
          <w:sz w:val="22"/>
          <w:szCs w:val="22"/>
        </w:rPr>
        <w:t>sytuacji</w:t>
      </w:r>
      <w:proofErr w:type="gramEnd"/>
      <w:r w:rsidRPr="00A50189">
        <w:rPr>
          <w:rFonts w:ascii="Arial Narrow" w:hAnsi="Arial Narrow" w:cs="Arial"/>
          <w:sz w:val="22"/>
          <w:szCs w:val="22"/>
        </w:rPr>
        <w:t xml:space="preserve"> gdy poweźmie wątpliwość, co do sposobu zatrudniania osób wykonujących czynności określone w </w:t>
      </w:r>
      <w:r w:rsidR="005437CD" w:rsidRPr="00A50189">
        <w:rPr>
          <w:rFonts w:ascii="Arial Narrow" w:hAnsi="Arial Narrow" w:cs="Arial"/>
          <w:sz w:val="22"/>
          <w:szCs w:val="22"/>
        </w:rPr>
        <w:t>ust.</w:t>
      </w:r>
      <w:r w:rsidRPr="00A50189">
        <w:rPr>
          <w:rFonts w:ascii="Arial Narrow" w:hAnsi="Arial Narrow" w:cs="Arial"/>
          <w:sz w:val="22"/>
          <w:szCs w:val="22"/>
        </w:rPr>
        <w:t xml:space="preserve"> 1</w:t>
      </w:r>
      <w:r w:rsidR="00FD592C" w:rsidRPr="00A50189">
        <w:rPr>
          <w:rFonts w:ascii="Arial Narrow" w:hAnsi="Arial Narrow" w:cs="Arial"/>
          <w:sz w:val="22"/>
          <w:szCs w:val="22"/>
        </w:rPr>
        <w:t>3</w:t>
      </w:r>
      <w:r w:rsidRPr="00A50189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14:paraId="2F413501" w14:textId="77777777" w:rsidR="00E536CD" w:rsidRPr="00A50189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A50189">
        <w:rPr>
          <w:rFonts w:ascii="Arial Narrow" w:hAnsi="Arial Narrow"/>
          <w:b/>
        </w:rPr>
        <w:t>Wykonawca</w:t>
      </w:r>
      <w:proofErr w:type="spellEnd"/>
      <w:r w:rsidRPr="00A50189">
        <w:rPr>
          <w:rFonts w:ascii="Arial Narrow" w:hAnsi="Arial Narrow"/>
          <w:b/>
        </w:rPr>
        <w:t xml:space="preserve"> </w:t>
      </w:r>
      <w:proofErr w:type="spellStart"/>
      <w:r w:rsidRPr="00A50189">
        <w:rPr>
          <w:rFonts w:ascii="Arial Narrow" w:hAnsi="Arial Narrow"/>
        </w:rPr>
        <w:t>jest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uprawniony</w:t>
      </w:r>
      <w:proofErr w:type="spellEnd"/>
      <w:r w:rsidRPr="00A50189">
        <w:rPr>
          <w:rFonts w:ascii="Arial Narrow" w:hAnsi="Arial Narrow"/>
        </w:rPr>
        <w:t xml:space="preserve"> do </w:t>
      </w:r>
      <w:proofErr w:type="spellStart"/>
      <w:r w:rsidRPr="00A50189">
        <w:rPr>
          <w:rFonts w:ascii="Arial Narrow" w:hAnsi="Arial Narrow"/>
        </w:rPr>
        <w:t>wykonywania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robót</w:t>
      </w:r>
      <w:proofErr w:type="spellEnd"/>
      <w:r w:rsidRPr="00A50189">
        <w:rPr>
          <w:rFonts w:ascii="Arial Narrow" w:hAnsi="Arial Narrow"/>
        </w:rPr>
        <w:t xml:space="preserve"> w </w:t>
      </w:r>
      <w:proofErr w:type="spellStart"/>
      <w:r w:rsidRPr="00A50189">
        <w:rPr>
          <w:rFonts w:ascii="Arial Narrow" w:hAnsi="Arial Narrow"/>
        </w:rPr>
        <w:t>systemie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wielozmianowym</w:t>
      </w:r>
      <w:proofErr w:type="spellEnd"/>
      <w:r w:rsidRPr="00A50189">
        <w:rPr>
          <w:rFonts w:ascii="Arial Narrow" w:hAnsi="Arial Narrow"/>
        </w:rPr>
        <w:t xml:space="preserve"> w </w:t>
      </w:r>
      <w:proofErr w:type="spellStart"/>
      <w:r w:rsidRPr="00A50189">
        <w:rPr>
          <w:rFonts w:ascii="Arial Narrow" w:hAnsi="Arial Narrow"/>
        </w:rPr>
        <w:t>dni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robocze</w:t>
      </w:r>
      <w:proofErr w:type="spellEnd"/>
      <w:r w:rsidRPr="00A50189">
        <w:rPr>
          <w:rFonts w:ascii="Arial Narrow" w:hAnsi="Arial Narrow"/>
        </w:rPr>
        <w:t xml:space="preserve"> (z </w:t>
      </w:r>
      <w:proofErr w:type="spellStart"/>
      <w:r w:rsidRPr="00A50189">
        <w:rPr>
          <w:rFonts w:ascii="Arial Narrow" w:hAnsi="Arial Narrow"/>
        </w:rPr>
        <w:t>wyłączeniem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godzin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nocnych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od</w:t>
      </w:r>
      <w:proofErr w:type="spellEnd"/>
      <w:r w:rsidRPr="00A50189">
        <w:rPr>
          <w:rFonts w:ascii="Arial Narrow" w:hAnsi="Arial Narrow"/>
        </w:rPr>
        <w:t xml:space="preserve"> 21</w:t>
      </w:r>
      <w:r w:rsidRPr="00A50189">
        <w:rPr>
          <w:rFonts w:ascii="Arial Narrow" w:hAnsi="Arial Narrow"/>
          <w:kern w:val="22"/>
          <w:vertAlign w:val="superscript"/>
        </w:rPr>
        <w:t>00</w:t>
      </w:r>
      <w:r w:rsidRPr="00A50189">
        <w:rPr>
          <w:rFonts w:ascii="Arial Narrow" w:hAnsi="Arial Narrow"/>
        </w:rPr>
        <w:t>- 7</w:t>
      </w:r>
      <w:r w:rsidRPr="00A50189">
        <w:rPr>
          <w:rFonts w:ascii="Arial Narrow" w:hAnsi="Arial Narrow"/>
          <w:kern w:val="22"/>
          <w:vertAlign w:val="superscript"/>
        </w:rPr>
        <w:t>00</w:t>
      </w:r>
      <w:r w:rsidRPr="00A50189">
        <w:rPr>
          <w:rFonts w:ascii="Arial Narrow" w:hAnsi="Arial Narrow"/>
        </w:rPr>
        <w:t xml:space="preserve">) </w:t>
      </w:r>
      <w:proofErr w:type="spellStart"/>
      <w:r w:rsidRPr="00A50189">
        <w:rPr>
          <w:rFonts w:ascii="Arial Narrow" w:hAnsi="Arial Narrow"/>
        </w:rPr>
        <w:t>lub</w:t>
      </w:r>
      <w:proofErr w:type="spellEnd"/>
      <w:r w:rsidRPr="00A50189">
        <w:rPr>
          <w:rFonts w:ascii="Arial Narrow" w:hAnsi="Arial Narrow"/>
        </w:rPr>
        <w:t xml:space="preserve"> w </w:t>
      </w:r>
      <w:proofErr w:type="spellStart"/>
      <w:r w:rsidRPr="00A50189">
        <w:rPr>
          <w:rFonts w:ascii="Arial Narrow" w:hAnsi="Arial Narrow"/>
        </w:rPr>
        <w:t>innych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godzinach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po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wcześniejszym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ustaleniu</w:t>
      </w:r>
      <w:proofErr w:type="spellEnd"/>
      <w:r w:rsidRPr="00A50189">
        <w:rPr>
          <w:rFonts w:ascii="Arial Narrow" w:hAnsi="Arial Narrow"/>
        </w:rPr>
        <w:t xml:space="preserve"> z </w:t>
      </w:r>
      <w:proofErr w:type="spellStart"/>
      <w:r w:rsidRPr="00A50189">
        <w:rPr>
          <w:rFonts w:ascii="Arial Narrow" w:hAnsi="Arial Narrow"/>
        </w:rPr>
        <w:t>Użytkownikiem</w:t>
      </w:r>
      <w:proofErr w:type="spellEnd"/>
      <w:r w:rsidRPr="00A50189">
        <w:rPr>
          <w:rFonts w:ascii="Arial Narrow" w:hAnsi="Arial Narrow"/>
        </w:rPr>
        <w:t>.</w:t>
      </w:r>
    </w:p>
    <w:p w14:paraId="739B3FB4" w14:textId="77777777" w:rsidR="00E536CD" w:rsidRPr="00A50189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A50189">
        <w:rPr>
          <w:rFonts w:ascii="Arial Narrow" w:hAnsi="Arial Narrow"/>
          <w:b/>
        </w:rPr>
        <w:t>Wykonawca</w:t>
      </w:r>
      <w:proofErr w:type="spellEnd"/>
      <w:r w:rsidRPr="00A50189">
        <w:rPr>
          <w:rFonts w:ascii="Arial Narrow" w:hAnsi="Arial Narrow"/>
          <w:b/>
        </w:rPr>
        <w:t xml:space="preserve"> </w:t>
      </w:r>
      <w:proofErr w:type="spellStart"/>
      <w:r w:rsidRPr="00A50189">
        <w:rPr>
          <w:rFonts w:ascii="Arial Narrow" w:hAnsi="Arial Narrow"/>
        </w:rPr>
        <w:t>zobowiązuje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się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zawiadomić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  <w:b/>
        </w:rPr>
        <w:t>Zamawiającego</w:t>
      </w:r>
      <w:proofErr w:type="spellEnd"/>
      <w:r w:rsidRPr="00A50189">
        <w:rPr>
          <w:rFonts w:ascii="Arial Narrow" w:hAnsi="Arial Narrow"/>
          <w:b/>
        </w:rPr>
        <w:t xml:space="preserve"> </w:t>
      </w:r>
      <w:r w:rsidRPr="00A50189">
        <w:rPr>
          <w:rFonts w:ascii="Arial Narrow" w:hAnsi="Arial Narrow"/>
        </w:rPr>
        <w:t xml:space="preserve">o </w:t>
      </w:r>
      <w:proofErr w:type="spellStart"/>
      <w:r w:rsidRPr="00A50189">
        <w:rPr>
          <w:rFonts w:ascii="Arial Narrow" w:hAnsi="Arial Narrow"/>
        </w:rPr>
        <w:t>realizacji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prac</w:t>
      </w:r>
      <w:proofErr w:type="spellEnd"/>
      <w:r w:rsidRPr="00A50189">
        <w:rPr>
          <w:rFonts w:ascii="Arial Narrow" w:hAnsi="Arial Narrow"/>
        </w:rPr>
        <w:t xml:space="preserve"> o </w:t>
      </w:r>
      <w:proofErr w:type="spellStart"/>
      <w:r w:rsidRPr="00A50189">
        <w:rPr>
          <w:rFonts w:ascii="Arial Narrow" w:hAnsi="Arial Narrow"/>
        </w:rPr>
        <w:t>uciążliwym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charakterze</w:t>
      </w:r>
      <w:proofErr w:type="spellEnd"/>
      <w:r w:rsidRPr="00A50189">
        <w:rPr>
          <w:rFonts w:ascii="Arial Narrow" w:hAnsi="Arial Narrow"/>
        </w:rPr>
        <w:t xml:space="preserve"> (</w:t>
      </w:r>
      <w:proofErr w:type="spellStart"/>
      <w:r w:rsidRPr="00A50189">
        <w:rPr>
          <w:rFonts w:ascii="Arial Narrow" w:hAnsi="Arial Narrow"/>
        </w:rPr>
        <w:t>odłączenie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prądu</w:t>
      </w:r>
      <w:proofErr w:type="spellEnd"/>
      <w:r w:rsidRPr="00A50189">
        <w:rPr>
          <w:rFonts w:ascii="Arial Narrow" w:hAnsi="Arial Narrow"/>
        </w:rPr>
        <w:t xml:space="preserve"> </w:t>
      </w:r>
      <w:proofErr w:type="spellStart"/>
      <w:r w:rsidRPr="00A50189">
        <w:rPr>
          <w:rFonts w:ascii="Arial Narrow" w:hAnsi="Arial Narrow"/>
        </w:rPr>
        <w:t>itp</w:t>
      </w:r>
      <w:proofErr w:type="spellEnd"/>
      <w:r w:rsidRPr="00A50189">
        <w:rPr>
          <w:rFonts w:ascii="Arial Narrow" w:hAnsi="Arial Narrow"/>
        </w:rPr>
        <w:t xml:space="preserve">.) z 3-dniowym </w:t>
      </w:r>
      <w:proofErr w:type="spellStart"/>
      <w:r w:rsidRPr="00A50189">
        <w:rPr>
          <w:rFonts w:ascii="Arial Narrow" w:hAnsi="Arial Narrow"/>
        </w:rPr>
        <w:t>wyprzedzeniem</w:t>
      </w:r>
      <w:proofErr w:type="spellEnd"/>
      <w:r w:rsidRPr="00A50189">
        <w:rPr>
          <w:rFonts w:ascii="Arial Narrow" w:hAnsi="Arial Narrow"/>
        </w:rPr>
        <w:t>.</w:t>
      </w:r>
    </w:p>
    <w:p w14:paraId="25E7CA8A" w14:textId="77777777" w:rsidR="00E536CD" w:rsidRPr="00A50189" w:rsidRDefault="00E536CD" w:rsidP="00776269">
      <w:pPr>
        <w:pStyle w:val="Tekstpodstawowy310"/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 zobowiązuje się wykonać i utrzymać na swój koszt zabezpieczenie terenu robót (ogrodzenie tymczasowe), strzec mienia znajdującego się na terenie budowy a także zapewnić właściwe warunki bezpieczeństwa</w:t>
      </w:r>
      <w:r w:rsidRPr="00A50189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14:paraId="4851C435" w14:textId="77777777" w:rsidR="00E536CD" w:rsidRPr="00A50189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sz w:val="22"/>
        </w:rPr>
        <w:t xml:space="preserve">W czasie realizacji robót </w:t>
      </w: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14:paraId="03E10850" w14:textId="77777777" w:rsidR="00E536CD" w:rsidRPr="00A50189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</w:t>
      </w:r>
      <w:r w:rsidRPr="00A50189">
        <w:rPr>
          <w:rFonts w:ascii="Arial Narrow" w:hAnsi="Arial Narrow"/>
          <w:sz w:val="22"/>
          <w:szCs w:val="22"/>
        </w:rPr>
        <w:t>z dnia 7 lipca 1994r.</w:t>
      </w:r>
      <w:r w:rsidRPr="00A50189">
        <w:t xml:space="preserve"> </w:t>
      </w:r>
      <w:r w:rsidRPr="00A50189">
        <w:rPr>
          <w:rFonts w:ascii="Arial Narrow" w:hAnsi="Arial Narrow"/>
          <w:sz w:val="22"/>
        </w:rPr>
        <w:t xml:space="preserve">Prawo </w:t>
      </w:r>
      <w:proofErr w:type="gramStart"/>
      <w:r w:rsidRPr="00A50189">
        <w:rPr>
          <w:rFonts w:ascii="Arial Narrow" w:hAnsi="Arial Narrow"/>
          <w:sz w:val="22"/>
        </w:rPr>
        <w:t>Budowlane,</w:t>
      </w:r>
      <w:proofErr w:type="gramEnd"/>
      <w:r w:rsidRPr="00A50189">
        <w:rPr>
          <w:rFonts w:ascii="Arial Narrow" w:hAnsi="Arial Narrow"/>
          <w:sz w:val="22"/>
        </w:rPr>
        <w:t xml:space="preserve"> oraz do udostępnienia im </w:t>
      </w:r>
      <w:r w:rsidR="002D7249" w:rsidRPr="00A50189">
        <w:rPr>
          <w:rFonts w:ascii="Arial Narrow" w:hAnsi="Arial Narrow"/>
          <w:sz w:val="22"/>
        </w:rPr>
        <w:t xml:space="preserve">danych i informacji wymaganych </w:t>
      </w:r>
      <w:r w:rsidRPr="00A50189">
        <w:rPr>
          <w:rFonts w:ascii="Arial Narrow" w:hAnsi="Arial Narrow"/>
          <w:sz w:val="22"/>
        </w:rPr>
        <w:t>tą ustawą.</w:t>
      </w:r>
    </w:p>
    <w:p w14:paraId="6B089D7B" w14:textId="77777777" w:rsidR="00E536CD" w:rsidRPr="00A50189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sz w:val="22"/>
        </w:rPr>
        <w:t xml:space="preserve">Po zakończeniu robót </w:t>
      </w: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A50189">
        <w:rPr>
          <w:rFonts w:ascii="Arial Narrow" w:hAnsi="Arial Narrow"/>
          <w:b/>
          <w:sz w:val="22"/>
        </w:rPr>
        <w:t>Zamawiającemu</w:t>
      </w:r>
      <w:r w:rsidRPr="00A50189">
        <w:rPr>
          <w:rFonts w:ascii="Arial Narrow" w:hAnsi="Arial Narrow"/>
          <w:sz w:val="22"/>
        </w:rPr>
        <w:t xml:space="preserve"> w terminie ustalonym na końcowy odbiór robót. </w:t>
      </w:r>
    </w:p>
    <w:p w14:paraId="448E6F45" w14:textId="77777777" w:rsidR="00E536CD" w:rsidRPr="00A50189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b/>
          <w:sz w:val="22"/>
        </w:rPr>
        <w:t>Zamawiający</w:t>
      </w:r>
      <w:r w:rsidRPr="00A50189">
        <w:rPr>
          <w:rFonts w:ascii="Arial Narrow" w:hAnsi="Arial Narrow"/>
          <w:sz w:val="22"/>
        </w:rPr>
        <w:t xml:space="preserve"> zastrzega sobie prawo do audytowania miejsca świadczenia robót budowlanych przez Zespół ds. gospodarki odpadami (tel. 261 41 74 35) oraz wydawania pracownikom </w:t>
      </w:r>
      <w:r w:rsidRPr="00A50189">
        <w:rPr>
          <w:rFonts w:ascii="Arial Narrow" w:hAnsi="Arial Narrow"/>
          <w:b/>
          <w:sz w:val="22"/>
        </w:rPr>
        <w:t>Wykonawcy</w:t>
      </w:r>
      <w:r w:rsidRPr="00A50189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A50189">
        <w:rPr>
          <w:rFonts w:ascii="Arial Narrow" w:hAnsi="Arial Narrow"/>
          <w:b/>
          <w:sz w:val="22"/>
        </w:rPr>
        <w:t>Zamawiającego</w:t>
      </w:r>
      <w:r w:rsidRPr="00A50189">
        <w:rPr>
          <w:rFonts w:ascii="Arial Narrow" w:hAnsi="Arial Narrow"/>
          <w:sz w:val="22"/>
        </w:rPr>
        <w:t xml:space="preserve"> zwrócą pisemną uwagę </w:t>
      </w:r>
      <w:r w:rsidRPr="00A50189">
        <w:rPr>
          <w:rFonts w:ascii="Arial Narrow" w:hAnsi="Arial Narrow"/>
          <w:b/>
          <w:sz w:val="22"/>
        </w:rPr>
        <w:t>Wykonawcy</w:t>
      </w:r>
      <w:r w:rsidRPr="00A50189">
        <w:rPr>
          <w:rFonts w:ascii="Arial Narrow" w:hAnsi="Arial Narrow"/>
          <w:sz w:val="22"/>
        </w:rPr>
        <w:t xml:space="preserve">. Trzykrotne pisemne zwrócenie uwagi </w:t>
      </w:r>
      <w:r w:rsidRPr="00A50189">
        <w:rPr>
          <w:rFonts w:ascii="Arial Narrow" w:hAnsi="Arial Narrow"/>
          <w:b/>
          <w:sz w:val="22"/>
        </w:rPr>
        <w:t>Wykonawcy</w:t>
      </w:r>
      <w:r w:rsidRPr="00A50189">
        <w:rPr>
          <w:rFonts w:ascii="Arial Narrow" w:hAnsi="Arial Narrow"/>
          <w:sz w:val="22"/>
        </w:rPr>
        <w:t xml:space="preserve"> może </w:t>
      </w:r>
      <w:proofErr w:type="gramStart"/>
      <w:r w:rsidRPr="00A50189">
        <w:rPr>
          <w:rFonts w:ascii="Arial Narrow" w:hAnsi="Arial Narrow"/>
          <w:sz w:val="22"/>
        </w:rPr>
        <w:t>skutkować  odstąpieniem</w:t>
      </w:r>
      <w:proofErr w:type="gramEnd"/>
      <w:r w:rsidRPr="00A50189">
        <w:rPr>
          <w:rFonts w:ascii="Arial Narrow" w:hAnsi="Arial Narrow"/>
          <w:sz w:val="22"/>
        </w:rPr>
        <w:t xml:space="preserve"> od umowy z winy </w:t>
      </w:r>
      <w:r w:rsidRPr="00A50189">
        <w:rPr>
          <w:rFonts w:ascii="Arial Narrow" w:hAnsi="Arial Narrow"/>
          <w:b/>
          <w:sz w:val="22"/>
        </w:rPr>
        <w:t>Wykonawcy</w:t>
      </w:r>
      <w:r w:rsidRPr="00A50189">
        <w:rPr>
          <w:rFonts w:ascii="Arial Narrow" w:hAnsi="Arial Narrow"/>
          <w:sz w:val="22"/>
        </w:rPr>
        <w:t>.</w:t>
      </w:r>
    </w:p>
    <w:p w14:paraId="274F8003" w14:textId="77777777" w:rsidR="00E536CD" w:rsidRPr="00A50189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14:paraId="2FEEB3AE" w14:textId="77777777" w:rsidR="00E536CD" w:rsidRPr="00A50189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 nie może wwozić na teren </w:t>
      </w:r>
      <w:r w:rsidRPr="00A50189">
        <w:rPr>
          <w:rFonts w:ascii="Arial Narrow" w:hAnsi="Arial Narrow"/>
          <w:b/>
          <w:sz w:val="22"/>
        </w:rPr>
        <w:t>Zamawiającego</w:t>
      </w:r>
      <w:r w:rsidRPr="00A50189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A50189">
        <w:rPr>
          <w:rFonts w:ascii="Arial Narrow" w:hAnsi="Arial Narrow"/>
          <w:sz w:val="22"/>
        </w:rPr>
        <w:br/>
        <w:t xml:space="preserve">te substancje służą do wykonania robót dla </w:t>
      </w:r>
      <w:r w:rsidRPr="00A50189">
        <w:rPr>
          <w:rFonts w:ascii="Arial Narrow" w:hAnsi="Arial Narrow"/>
          <w:b/>
          <w:sz w:val="22"/>
        </w:rPr>
        <w:t>Zamawiającego</w:t>
      </w:r>
      <w:r w:rsidRPr="00A50189">
        <w:rPr>
          <w:rFonts w:ascii="Arial Narrow" w:hAnsi="Arial Narrow"/>
          <w:sz w:val="22"/>
        </w:rPr>
        <w:t xml:space="preserve"> szczegóły ich składowania i stosowania należy </w:t>
      </w:r>
      <w:proofErr w:type="gramStart"/>
      <w:r w:rsidRPr="00A50189">
        <w:rPr>
          <w:rFonts w:ascii="Arial Narrow" w:hAnsi="Arial Narrow"/>
          <w:sz w:val="22"/>
        </w:rPr>
        <w:t>uzgodnić  z</w:t>
      </w:r>
      <w:proofErr w:type="gramEnd"/>
      <w:r w:rsidRPr="00A50189">
        <w:rPr>
          <w:rFonts w:ascii="Arial Narrow" w:hAnsi="Arial Narrow"/>
          <w:sz w:val="22"/>
        </w:rPr>
        <w:t xml:space="preserve"> inspektorem ds. BHP </w:t>
      </w:r>
      <w:r w:rsidRPr="00A50189">
        <w:rPr>
          <w:rFonts w:ascii="Arial Narrow" w:hAnsi="Arial Narrow"/>
          <w:b/>
          <w:sz w:val="22"/>
        </w:rPr>
        <w:t>Zamawiającego</w:t>
      </w:r>
      <w:r w:rsidRPr="00A50189">
        <w:rPr>
          <w:rFonts w:ascii="Arial Narrow" w:hAnsi="Arial Narrow"/>
          <w:sz w:val="22"/>
        </w:rPr>
        <w:t>.</w:t>
      </w:r>
    </w:p>
    <w:p w14:paraId="736FE3B6" w14:textId="77777777" w:rsidR="00650950" w:rsidRPr="00A50189" w:rsidRDefault="00650950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267FC497" w14:textId="77777777" w:rsidR="00114A64" w:rsidRPr="00A50189" w:rsidRDefault="002E3B8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§</w:t>
      </w:r>
      <w:r w:rsidR="00114A64" w:rsidRPr="00A50189">
        <w:rPr>
          <w:rFonts w:ascii="Arial Narrow" w:hAnsi="Arial Narrow"/>
          <w:b/>
          <w:sz w:val="22"/>
          <w:szCs w:val="22"/>
        </w:rPr>
        <w:t xml:space="preserve"> </w:t>
      </w:r>
      <w:r w:rsidR="00E536CD" w:rsidRPr="00A50189">
        <w:rPr>
          <w:rFonts w:ascii="Arial Narrow" w:hAnsi="Arial Narrow"/>
          <w:b/>
          <w:sz w:val="22"/>
          <w:szCs w:val="22"/>
        </w:rPr>
        <w:t>3</w:t>
      </w:r>
    </w:p>
    <w:p w14:paraId="0EA597EB" w14:textId="77777777" w:rsidR="00E536CD" w:rsidRPr="00A50189" w:rsidRDefault="00E536C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Kontakty</w:t>
      </w:r>
    </w:p>
    <w:p w14:paraId="01C1DBA8" w14:textId="77777777" w:rsidR="00776269" w:rsidRPr="00A50189" w:rsidRDefault="00776269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</w:p>
    <w:p w14:paraId="051461E0" w14:textId="77777777" w:rsidR="00114A64" w:rsidRPr="00A50189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A50189">
        <w:rPr>
          <w:rFonts w:ascii="Arial Narrow" w:hAnsi="Arial Narrow"/>
          <w:sz w:val="22"/>
          <w:szCs w:val="22"/>
        </w:rPr>
        <w:t>wykonanie Umowy</w:t>
      </w:r>
      <w:r w:rsidRPr="00A50189">
        <w:rPr>
          <w:rFonts w:ascii="Arial Narrow" w:hAnsi="Arial Narrow"/>
          <w:sz w:val="22"/>
          <w:szCs w:val="22"/>
        </w:rPr>
        <w:t>:</w:t>
      </w:r>
      <w:r w:rsidRPr="00A50189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A50189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A50189">
        <w:rPr>
          <w:rFonts w:ascii="Arial Narrow" w:hAnsi="Arial Narrow"/>
          <w:sz w:val="22"/>
          <w:szCs w:val="22"/>
          <w:shd w:val="clear" w:color="auto" w:fill="FFFF00"/>
        </w:rPr>
        <w:br/>
      </w:r>
      <w:proofErr w:type="gramStart"/>
      <w:r w:rsidR="00F81A07" w:rsidRPr="00A50189">
        <w:rPr>
          <w:rFonts w:ascii="Arial Narrow" w:hAnsi="Arial Narrow"/>
          <w:sz w:val="22"/>
          <w:szCs w:val="22"/>
        </w:rPr>
        <w:t>e-mail  .....</w:t>
      </w:r>
      <w:r w:rsidR="0086257C" w:rsidRPr="00A50189">
        <w:rPr>
          <w:rFonts w:ascii="Arial Narrow" w:hAnsi="Arial Narrow"/>
          <w:sz w:val="22"/>
          <w:szCs w:val="22"/>
        </w:rPr>
        <w:t>................................</w:t>
      </w:r>
      <w:proofErr w:type="gramEnd"/>
    </w:p>
    <w:p w14:paraId="79FB776F" w14:textId="77777777" w:rsidR="00680CB3" w:rsidRPr="00A50189" w:rsidRDefault="00680CB3" w:rsidP="00680CB3">
      <w:pPr>
        <w:numPr>
          <w:ilvl w:val="0"/>
          <w:numId w:val="41"/>
        </w:numPr>
        <w:shd w:val="clear" w:color="auto" w:fill="FFFFFF" w:themeFill="background1"/>
        <w:tabs>
          <w:tab w:val="clear" w:pos="457"/>
          <w:tab w:val="left" w:pos="142"/>
          <w:tab w:val="left" w:pos="284"/>
          <w:tab w:val="left" w:pos="7158"/>
        </w:tabs>
        <w:ind w:hanging="315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Inspektorami nadzoru budowlanego ze strony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będą:</w:t>
      </w:r>
    </w:p>
    <w:p w14:paraId="3F21E2D6" w14:textId="77777777" w:rsidR="00680CB3" w:rsidRPr="00A50189" w:rsidRDefault="00680CB3" w:rsidP="00680CB3">
      <w:pPr>
        <w:pStyle w:val="Akapitzlist"/>
        <w:numPr>
          <w:ilvl w:val="0"/>
          <w:numId w:val="39"/>
        </w:numPr>
        <w:shd w:val="clear" w:color="auto" w:fill="FFFFFF" w:themeFill="background1"/>
        <w:ind w:hanging="315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p. ……………. uprawniony do wykonywania samodzielnych funkcji technicznych w budownictwie </w:t>
      </w:r>
      <w:r w:rsidRPr="00A50189">
        <w:rPr>
          <w:rFonts w:ascii="Arial Narrow" w:hAnsi="Arial Narrow"/>
          <w:sz w:val="22"/>
          <w:szCs w:val="22"/>
        </w:rPr>
        <w:br/>
        <w:t>na podstawie uprawnień budowlanych nr …</w:t>
      </w:r>
      <w:proofErr w:type="gramStart"/>
      <w:r w:rsidRPr="00A50189">
        <w:rPr>
          <w:rFonts w:ascii="Arial Narrow" w:hAnsi="Arial Narrow"/>
          <w:sz w:val="22"/>
          <w:szCs w:val="22"/>
        </w:rPr>
        <w:t>…….</w:t>
      </w:r>
      <w:proofErr w:type="gramEnd"/>
      <w:r w:rsidRPr="00A50189">
        <w:rPr>
          <w:rFonts w:ascii="Arial Narrow" w:hAnsi="Arial Narrow"/>
          <w:sz w:val="22"/>
          <w:szCs w:val="22"/>
        </w:rPr>
        <w:t>., w specjalności konstrukcyjno-budowlanej,</w:t>
      </w:r>
    </w:p>
    <w:p w14:paraId="120810AC" w14:textId="77777777" w:rsidR="00680CB3" w:rsidRPr="00A50189" w:rsidRDefault="00680CB3" w:rsidP="00680CB3">
      <w:pPr>
        <w:pStyle w:val="Akapitzlist"/>
        <w:numPr>
          <w:ilvl w:val="0"/>
          <w:numId w:val="39"/>
        </w:numPr>
        <w:shd w:val="clear" w:color="auto" w:fill="FFFFFF" w:themeFill="background1"/>
        <w:ind w:hanging="315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p. …………… uprawniony do wykonywania samodzielnych funkcji technicznych w budownictwie </w:t>
      </w:r>
      <w:r w:rsidRPr="00A50189">
        <w:rPr>
          <w:rFonts w:ascii="Arial Narrow" w:hAnsi="Arial Narrow"/>
          <w:sz w:val="22"/>
          <w:szCs w:val="22"/>
        </w:rPr>
        <w:br/>
        <w:t>na podstawie uprawnień budowlanych nr</w:t>
      </w:r>
      <w:proofErr w:type="gramStart"/>
      <w:r w:rsidRPr="00A50189">
        <w:rPr>
          <w:rFonts w:ascii="Arial Narrow" w:hAnsi="Arial Narrow"/>
          <w:sz w:val="22"/>
          <w:szCs w:val="22"/>
        </w:rPr>
        <w:t xml:space="preserve"> ….</w:t>
      </w:r>
      <w:proofErr w:type="gramEnd"/>
      <w:r w:rsidRPr="00A50189">
        <w:rPr>
          <w:rFonts w:ascii="Arial Narrow" w:hAnsi="Arial Narrow"/>
          <w:sz w:val="22"/>
          <w:szCs w:val="22"/>
        </w:rPr>
        <w:t xml:space="preserve">.……, w zakresie sieci, instalacji i urządzeń elektrycznych </w:t>
      </w:r>
      <w:r w:rsidRPr="00A50189">
        <w:rPr>
          <w:rFonts w:ascii="Arial Narrow" w:hAnsi="Arial Narrow"/>
          <w:sz w:val="22"/>
          <w:szCs w:val="22"/>
        </w:rPr>
        <w:br/>
        <w:t>i elektroenergetycznych.</w:t>
      </w:r>
    </w:p>
    <w:p w14:paraId="5A7463A9" w14:textId="77777777" w:rsidR="0086257C" w:rsidRPr="00A50189" w:rsidRDefault="0086257C" w:rsidP="0086257C">
      <w:pPr>
        <w:pStyle w:val="Akapitzlist"/>
        <w:numPr>
          <w:ilvl w:val="0"/>
          <w:numId w:val="39"/>
        </w:numPr>
        <w:shd w:val="clear" w:color="auto" w:fill="FFFFFF" w:themeFill="background1"/>
        <w:ind w:hanging="315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p. ………</w:t>
      </w:r>
      <w:proofErr w:type="gramStart"/>
      <w:r w:rsidRPr="00A50189">
        <w:rPr>
          <w:rFonts w:ascii="Arial Narrow" w:hAnsi="Arial Narrow"/>
          <w:sz w:val="22"/>
          <w:szCs w:val="22"/>
        </w:rPr>
        <w:t>…….</w:t>
      </w:r>
      <w:proofErr w:type="gramEnd"/>
      <w:r w:rsidRPr="00A50189">
        <w:rPr>
          <w:rFonts w:ascii="Arial Narrow" w:hAnsi="Arial Narrow"/>
          <w:sz w:val="22"/>
          <w:szCs w:val="22"/>
        </w:rPr>
        <w:t xml:space="preserve">. uprawniony do wykonywania samodzielnych funkcji technicznych w budownictwie </w:t>
      </w:r>
      <w:r w:rsidRPr="00A50189">
        <w:rPr>
          <w:rFonts w:ascii="Arial Narrow" w:hAnsi="Arial Narrow"/>
          <w:sz w:val="22"/>
          <w:szCs w:val="22"/>
        </w:rPr>
        <w:br/>
        <w:t>na podstawie uprawnień budowlanych nr ………</w:t>
      </w:r>
      <w:proofErr w:type="gramStart"/>
      <w:r w:rsidRPr="00A50189">
        <w:rPr>
          <w:rFonts w:ascii="Arial Narrow" w:hAnsi="Arial Narrow"/>
          <w:sz w:val="22"/>
          <w:szCs w:val="22"/>
        </w:rPr>
        <w:t>…….</w:t>
      </w:r>
      <w:proofErr w:type="gramEnd"/>
      <w:r w:rsidRPr="00A50189">
        <w:rPr>
          <w:rFonts w:ascii="Arial Narrow" w:hAnsi="Arial Narrow"/>
          <w:sz w:val="22"/>
          <w:szCs w:val="22"/>
        </w:rPr>
        <w:t>, w zakresie sieci, instalacji i urządzeń wodociągowych i kanalizacyjnych cieplnych wentylacyjnych i gazowych bez ograniczeń.</w:t>
      </w:r>
    </w:p>
    <w:p w14:paraId="3E2027AE" w14:textId="77777777" w:rsidR="00B06EEF" w:rsidRPr="00A50189" w:rsidRDefault="00B06EEF" w:rsidP="00680CB3">
      <w:pPr>
        <w:pStyle w:val="Akapitzlist"/>
        <w:numPr>
          <w:ilvl w:val="0"/>
          <w:numId w:val="42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14:paraId="729F1D84" w14:textId="77777777" w:rsidR="00680CB3" w:rsidRPr="00A50189" w:rsidRDefault="00EB21B5" w:rsidP="00680CB3">
      <w:pPr>
        <w:numPr>
          <w:ilvl w:val="0"/>
          <w:numId w:val="42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 ustanawia</w:t>
      </w:r>
      <w:r w:rsidRPr="00A50189">
        <w:rPr>
          <w:rFonts w:ascii="Arial Narrow" w:hAnsi="Arial Narrow"/>
          <w:sz w:val="22"/>
          <w:szCs w:val="22"/>
        </w:rPr>
        <w:t xml:space="preserve"> osobę nadzorującą Umowę ze strony </w:t>
      </w:r>
      <w:r w:rsidRPr="00A50189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A50189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Pr="00A50189">
        <w:rPr>
          <w:rFonts w:ascii="Arial Narrow" w:hAnsi="Arial Narrow"/>
          <w:sz w:val="22"/>
          <w:szCs w:val="22"/>
        </w:rPr>
        <w:br/>
        <w:t xml:space="preserve">e-mail .....................  a </w:t>
      </w:r>
      <w:r w:rsidR="00680CB3" w:rsidRPr="00A50189">
        <w:rPr>
          <w:rFonts w:ascii="Arial Narrow" w:hAnsi="Arial Narrow"/>
          <w:sz w:val="22"/>
          <w:szCs w:val="22"/>
        </w:rPr>
        <w:t xml:space="preserve">osobą funkcyjną będzie: </w:t>
      </w:r>
    </w:p>
    <w:p w14:paraId="5D3C52F4" w14:textId="77777777" w:rsidR="00680CB3" w:rsidRPr="00A50189" w:rsidRDefault="00680CB3" w:rsidP="00680CB3">
      <w:pPr>
        <w:numPr>
          <w:ilvl w:val="1"/>
          <w:numId w:val="20"/>
        </w:numPr>
        <w:tabs>
          <w:tab w:val="clear" w:pos="1440"/>
          <w:tab w:val="left" w:pos="540"/>
          <w:tab w:val="num" w:pos="993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lastRenderedPageBreak/>
        <w:t xml:space="preserve">kierownik budowy w osobie p. </w:t>
      </w:r>
      <w:r w:rsidRPr="00A50189">
        <w:rPr>
          <w:rFonts w:ascii="Arial Narrow" w:hAnsi="Arial Narrow"/>
          <w:b/>
          <w:sz w:val="22"/>
          <w:szCs w:val="22"/>
        </w:rPr>
        <w:t>.......................</w:t>
      </w:r>
      <w:r w:rsidRPr="00A50189">
        <w:rPr>
          <w:rFonts w:ascii="Arial Narrow" w:hAnsi="Arial Narrow"/>
          <w:sz w:val="22"/>
          <w:szCs w:val="22"/>
        </w:rPr>
        <w:t xml:space="preserve"> uprawniony do wykonywania samodzielnych funkcji technicznych w budownictwie na podstawie uprawnień budowlanych nr .................  w specjalności konstrukcyjno-budowlanej bez ograniczeń,</w:t>
      </w:r>
    </w:p>
    <w:p w14:paraId="6E473A2C" w14:textId="77777777" w:rsidR="0086257C" w:rsidRPr="00A50189" w:rsidRDefault="00680CB3" w:rsidP="0086257C">
      <w:pPr>
        <w:numPr>
          <w:ilvl w:val="1"/>
          <w:numId w:val="20"/>
        </w:numPr>
        <w:tabs>
          <w:tab w:val="clear" w:pos="1440"/>
          <w:tab w:val="left" w:pos="540"/>
          <w:tab w:val="num" w:pos="851"/>
          <w:tab w:val="left" w:pos="2409"/>
          <w:tab w:val="left" w:pos="5386"/>
          <w:tab w:val="left" w:pos="7158"/>
        </w:tabs>
        <w:ind w:left="851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kierownik robót elektrycznych w osobie p. ……………………. legitymujący się </w:t>
      </w:r>
      <w:proofErr w:type="spellStart"/>
      <w:r w:rsidRPr="00A50189">
        <w:rPr>
          <w:rFonts w:ascii="Arial Narrow" w:hAnsi="Arial Narrow"/>
          <w:sz w:val="22"/>
          <w:szCs w:val="22"/>
        </w:rPr>
        <w:t>upr</w:t>
      </w:r>
      <w:proofErr w:type="spellEnd"/>
      <w:r w:rsidRPr="00A50189">
        <w:rPr>
          <w:rFonts w:ascii="Arial Narrow" w:hAnsi="Arial Narrow"/>
          <w:sz w:val="22"/>
          <w:szCs w:val="22"/>
        </w:rPr>
        <w:t>. bud. nr ………</w:t>
      </w:r>
      <w:proofErr w:type="gramStart"/>
      <w:r w:rsidRPr="00A50189">
        <w:rPr>
          <w:rFonts w:ascii="Arial Narrow" w:hAnsi="Arial Narrow"/>
          <w:sz w:val="22"/>
          <w:szCs w:val="22"/>
        </w:rPr>
        <w:t>…….</w:t>
      </w:r>
      <w:proofErr w:type="gramEnd"/>
      <w:r w:rsidRPr="00A50189">
        <w:rPr>
          <w:rFonts w:ascii="Arial Narrow" w:hAnsi="Arial Narrow"/>
          <w:sz w:val="22"/>
          <w:szCs w:val="22"/>
        </w:rPr>
        <w:t xml:space="preserve">. </w:t>
      </w:r>
      <w:r w:rsidRPr="00A50189">
        <w:rPr>
          <w:rFonts w:ascii="Arial Narrow" w:hAnsi="Arial Narrow"/>
          <w:sz w:val="22"/>
          <w:szCs w:val="22"/>
        </w:rPr>
        <w:br/>
        <w:t xml:space="preserve">w specjalności instalacyjnej bez ograniczeń w zakresie sieci, instalacji i urządzeń elektrycznych </w:t>
      </w:r>
      <w:r w:rsidRPr="00A50189">
        <w:rPr>
          <w:rFonts w:ascii="Arial Narrow" w:hAnsi="Arial Narrow"/>
          <w:sz w:val="22"/>
          <w:szCs w:val="22"/>
        </w:rPr>
        <w:br/>
        <w:t>i elektroenergetycznych.</w:t>
      </w:r>
    </w:p>
    <w:p w14:paraId="3D8F9A87" w14:textId="77777777" w:rsidR="00EB21B5" w:rsidRPr="00A50189" w:rsidRDefault="0086257C" w:rsidP="0086257C">
      <w:pPr>
        <w:numPr>
          <w:ilvl w:val="1"/>
          <w:numId w:val="20"/>
        </w:numPr>
        <w:tabs>
          <w:tab w:val="clear" w:pos="1440"/>
          <w:tab w:val="left" w:pos="540"/>
          <w:tab w:val="num" w:pos="851"/>
          <w:tab w:val="left" w:pos="2409"/>
          <w:tab w:val="left" w:pos="5386"/>
          <w:tab w:val="left" w:pos="7158"/>
        </w:tabs>
        <w:ind w:left="851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kierownik robót w osobie p. </w:t>
      </w:r>
      <w:r w:rsidRPr="00A50189">
        <w:rPr>
          <w:rFonts w:ascii="Arial Narrow" w:hAnsi="Arial Narrow"/>
          <w:b/>
          <w:sz w:val="22"/>
          <w:szCs w:val="22"/>
        </w:rPr>
        <w:t>.......................</w:t>
      </w:r>
      <w:r w:rsidRPr="00A50189">
        <w:rPr>
          <w:rFonts w:ascii="Arial Narrow" w:hAnsi="Arial Narrow"/>
          <w:sz w:val="22"/>
          <w:szCs w:val="22"/>
        </w:rPr>
        <w:t xml:space="preserve"> legitymujący się </w:t>
      </w:r>
      <w:proofErr w:type="spellStart"/>
      <w:r w:rsidRPr="00A50189">
        <w:rPr>
          <w:rFonts w:ascii="Arial Narrow" w:hAnsi="Arial Narrow"/>
          <w:sz w:val="22"/>
          <w:szCs w:val="22"/>
        </w:rPr>
        <w:t>upr</w:t>
      </w:r>
      <w:proofErr w:type="spellEnd"/>
      <w:r w:rsidRPr="00A50189">
        <w:rPr>
          <w:rFonts w:ascii="Arial Narrow" w:hAnsi="Arial Narrow"/>
          <w:sz w:val="22"/>
          <w:szCs w:val="22"/>
        </w:rPr>
        <w:t>. bud. nr ………</w:t>
      </w:r>
      <w:proofErr w:type="gramStart"/>
      <w:r w:rsidRPr="00A50189">
        <w:rPr>
          <w:rFonts w:ascii="Arial Narrow" w:hAnsi="Arial Narrow"/>
          <w:sz w:val="22"/>
          <w:szCs w:val="22"/>
        </w:rPr>
        <w:t>…….</w:t>
      </w:r>
      <w:proofErr w:type="gramEnd"/>
      <w:r w:rsidRPr="00A50189">
        <w:rPr>
          <w:rFonts w:ascii="Arial Narrow" w:hAnsi="Arial Narrow"/>
          <w:sz w:val="22"/>
          <w:szCs w:val="22"/>
        </w:rPr>
        <w:t>. w specjalności instalacyjnej w zakresie sieci, instalacji i urządzeń wodociągowych i kanalizacyjnych cieplnych wentylacyjnych i gazowych bez ograniczeń.</w:t>
      </w:r>
    </w:p>
    <w:p w14:paraId="4928004A" w14:textId="77777777" w:rsidR="00114A64" w:rsidRPr="00A50189" w:rsidRDefault="00114A64" w:rsidP="00680CB3">
      <w:pPr>
        <w:numPr>
          <w:ilvl w:val="0"/>
          <w:numId w:val="42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dopuszcza możliwość dokonania zmiany osób/osoby wyszczególnionych w 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> </w:t>
      </w:r>
      <w:r w:rsidR="00F1789A" w:rsidRPr="00A50189">
        <w:rPr>
          <w:rFonts w:ascii="Arial Narrow" w:hAnsi="Arial Narrow"/>
          <w:sz w:val="22"/>
          <w:szCs w:val="22"/>
        </w:rPr>
        <w:t>4</w:t>
      </w:r>
      <w:r w:rsidRPr="00A50189">
        <w:rPr>
          <w:rFonts w:ascii="Arial Narrow" w:hAnsi="Arial Narrow"/>
          <w:sz w:val="22"/>
          <w:szCs w:val="22"/>
        </w:rPr>
        <w:t xml:space="preserve"> niniejszego</w:t>
      </w:r>
      <w:r w:rsidR="00E443BF" w:rsidRPr="00A50189">
        <w:rPr>
          <w:rFonts w:ascii="Arial Narrow" w:hAnsi="Arial Narrow"/>
          <w:sz w:val="22"/>
          <w:szCs w:val="22"/>
        </w:rPr>
        <w:t xml:space="preserve"> </w:t>
      </w:r>
      <w:r w:rsidRPr="00A50189">
        <w:rPr>
          <w:rFonts w:ascii="Arial Narrow" w:hAnsi="Arial Narrow"/>
          <w:sz w:val="22"/>
          <w:szCs w:val="22"/>
        </w:rPr>
        <w:t>paragrafu oraz w załączniku nr 3 (wykaz osób oraz podwykonawców) do umowy, za uprzednią pisemną zgodą</w:t>
      </w:r>
      <w:r w:rsidR="00DB01DC" w:rsidRPr="00A50189">
        <w:rPr>
          <w:rFonts w:ascii="Arial Narrow" w:hAnsi="Arial Narrow"/>
          <w:sz w:val="22"/>
          <w:szCs w:val="22"/>
        </w:rPr>
        <w:t xml:space="preserve"> </w:t>
      </w:r>
      <w:r w:rsidR="00DB01DC"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. </w:t>
      </w: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zastrzega sobie prawo dokonania zmiany osób, o których mowa w 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> 1</w:t>
      </w:r>
      <w:r w:rsidR="009C2DF7" w:rsidRPr="00A50189">
        <w:rPr>
          <w:rFonts w:ascii="Arial Narrow" w:hAnsi="Arial Narrow"/>
          <w:sz w:val="22"/>
          <w:szCs w:val="22"/>
        </w:rPr>
        <w:t xml:space="preserve"> </w:t>
      </w:r>
      <w:r w:rsidR="00342E8C" w:rsidRPr="00A50189">
        <w:rPr>
          <w:rFonts w:ascii="Arial Narrow" w:hAnsi="Arial Narrow"/>
          <w:sz w:val="22"/>
          <w:szCs w:val="22"/>
        </w:rPr>
        <w:br/>
      </w:r>
      <w:r w:rsidR="00B06EEF" w:rsidRPr="00A50189">
        <w:rPr>
          <w:rFonts w:ascii="Arial Narrow" w:hAnsi="Arial Narrow"/>
          <w:sz w:val="22"/>
          <w:szCs w:val="22"/>
        </w:rPr>
        <w:t xml:space="preserve">i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="00B06EEF" w:rsidRPr="00A50189">
        <w:rPr>
          <w:rFonts w:ascii="Arial Narrow" w:hAnsi="Arial Narrow"/>
          <w:sz w:val="22"/>
          <w:szCs w:val="22"/>
        </w:rPr>
        <w:t xml:space="preserve"> 2</w:t>
      </w:r>
      <w:r w:rsidRPr="00A50189">
        <w:rPr>
          <w:rFonts w:ascii="Arial Narrow" w:hAnsi="Arial Narrow"/>
          <w:sz w:val="22"/>
          <w:szCs w:val="22"/>
        </w:rPr>
        <w:t>.</w:t>
      </w:r>
      <w:r w:rsidR="009C2DF7" w:rsidRPr="00A50189">
        <w:rPr>
          <w:rFonts w:ascii="Arial Narrow" w:hAnsi="Arial Narrow"/>
          <w:sz w:val="22"/>
          <w:szCs w:val="22"/>
        </w:rPr>
        <w:t xml:space="preserve"> </w:t>
      </w:r>
      <w:r w:rsidRPr="00A50189">
        <w:rPr>
          <w:rFonts w:ascii="Arial Narrow" w:hAnsi="Arial Narrow"/>
          <w:sz w:val="22"/>
          <w:szCs w:val="22"/>
        </w:rPr>
        <w:t xml:space="preserve">Zmiany, o których mowa w niniejszym ustępie </w:t>
      </w:r>
      <w:r w:rsidR="00F00FE1" w:rsidRPr="00A50189">
        <w:rPr>
          <w:rFonts w:ascii="Arial Narrow" w:hAnsi="Arial Narrow"/>
          <w:sz w:val="22"/>
          <w:szCs w:val="22"/>
        </w:rPr>
        <w:t xml:space="preserve">nie </w:t>
      </w:r>
      <w:r w:rsidRPr="00A50189">
        <w:rPr>
          <w:rFonts w:ascii="Arial Narrow" w:hAnsi="Arial Narrow"/>
          <w:sz w:val="22"/>
          <w:szCs w:val="22"/>
        </w:rPr>
        <w:t>wymagają zawierania aneksu do umowy</w:t>
      </w:r>
      <w:r w:rsidR="00B06EEF" w:rsidRPr="00A50189">
        <w:rPr>
          <w:rFonts w:ascii="Arial Narrow" w:hAnsi="Arial Narrow"/>
          <w:sz w:val="22"/>
          <w:szCs w:val="22"/>
        </w:rPr>
        <w:t xml:space="preserve"> </w:t>
      </w:r>
      <w:r w:rsidR="00342E8C" w:rsidRPr="00A50189">
        <w:rPr>
          <w:rFonts w:ascii="Arial Narrow" w:hAnsi="Arial Narrow"/>
          <w:sz w:val="22"/>
          <w:szCs w:val="22"/>
        </w:rPr>
        <w:br/>
      </w:r>
      <w:r w:rsidR="00B06EEF" w:rsidRPr="00A50189">
        <w:rPr>
          <w:rFonts w:ascii="Arial Narrow" w:hAnsi="Arial Narrow"/>
          <w:sz w:val="22"/>
          <w:szCs w:val="22"/>
        </w:rPr>
        <w:t>(nie są zmianą umowy)</w:t>
      </w:r>
      <w:r w:rsidR="00E443BF" w:rsidRPr="00A50189">
        <w:rPr>
          <w:rFonts w:ascii="Arial Narrow" w:hAnsi="Arial Narrow"/>
          <w:sz w:val="22"/>
          <w:szCs w:val="22"/>
        </w:rPr>
        <w:t xml:space="preserve">, </w:t>
      </w:r>
      <w:r w:rsidR="00E443BF" w:rsidRPr="00A50189">
        <w:rPr>
          <w:rFonts w:ascii="Arial Narrow" w:hAnsi="Arial Narrow" w:cs="Arial"/>
          <w:sz w:val="22"/>
          <w:szCs w:val="22"/>
        </w:rPr>
        <w:t>pod warunkiem, że została wcześniej zgłoszona na piśmie</w:t>
      </w:r>
      <w:r w:rsidR="00FE358B" w:rsidRPr="00A50189">
        <w:rPr>
          <w:rFonts w:ascii="Arial Narrow" w:hAnsi="Arial Narrow" w:cs="Arial"/>
          <w:sz w:val="22"/>
          <w:szCs w:val="22"/>
        </w:rPr>
        <w:t xml:space="preserve"> (e-mail)</w:t>
      </w:r>
      <w:r w:rsidR="00E443BF" w:rsidRPr="00A50189">
        <w:rPr>
          <w:rFonts w:ascii="Arial Narrow" w:hAnsi="Arial Narrow" w:cs="Arial"/>
          <w:sz w:val="22"/>
          <w:szCs w:val="22"/>
        </w:rPr>
        <w:t>.</w:t>
      </w:r>
    </w:p>
    <w:p w14:paraId="1E9FE928" w14:textId="77777777" w:rsidR="00114A64" w:rsidRPr="00A50189" w:rsidRDefault="00114A64" w:rsidP="00680CB3">
      <w:pPr>
        <w:numPr>
          <w:ilvl w:val="0"/>
          <w:numId w:val="42"/>
        </w:numPr>
        <w:shd w:val="clear" w:color="auto" w:fill="FFFFFF" w:themeFill="background1"/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z własnej inicjatywy proponuje zmianę osób, określonych w 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> </w:t>
      </w:r>
      <w:r w:rsidR="00CC32D1" w:rsidRPr="00A50189">
        <w:rPr>
          <w:rFonts w:ascii="Arial Narrow" w:hAnsi="Arial Narrow"/>
          <w:sz w:val="22"/>
          <w:szCs w:val="22"/>
        </w:rPr>
        <w:t>4</w:t>
      </w:r>
      <w:r w:rsidRPr="00A50189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14:paraId="77C067F0" w14:textId="77777777" w:rsidR="00114A64" w:rsidRPr="00A50189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proofErr w:type="gramStart"/>
      <w:r w:rsidRPr="00A50189">
        <w:rPr>
          <w:rFonts w:ascii="Arial Narrow" w:hAnsi="Arial Narrow"/>
          <w:sz w:val="22"/>
          <w:szCs w:val="22"/>
        </w:rPr>
        <w:t>długotrwałej  choroby</w:t>
      </w:r>
      <w:proofErr w:type="gramEnd"/>
      <w:r w:rsidRPr="00A50189">
        <w:rPr>
          <w:rFonts w:ascii="Arial Narrow" w:hAnsi="Arial Narrow"/>
          <w:sz w:val="22"/>
          <w:szCs w:val="22"/>
        </w:rPr>
        <w:t xml:space="preserve"> lub innych zdarzeń losowych, </w:t>
      </w:r>
    </w:p>
    <w:p w14:paraId="2B605C2C" w14:textId="77777777" w:rsidR="00114A64" w:rsidRPr="00A50189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14:paraId="2ABCD2BC" w14:textId="77777777" w:rsidR="00A05B50" w:rsidRPr="00A50189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jeżeli zmiana tych osób stanie się konieczna z jakichkolwie</w:t>
      </w:r>
      <w:r w:rsidR="007A43E0" w:rsidRPr="00A50189">
        <w:rPr>
          <w:rFonts w:ascii="Arial Narrow" w:hAnsi="Arial Narrow"/>
          <w:sz w:val="22"/>
          <w:szCs w:val="22"/>
        </w:rPr>
        <w:t xml:space="preserve">k innych przyczyn niezależnych </w:t>
      </w:r>
      <w:r w:rsidRPr="00A50189">
        <w:rPr>
          <w:rFonts w:ascii="Arial Narrow" w:hAnsi="Arial Narrow"/>
          <w:sz w:val="22"/>
          <w:szCs w:val="22"/>
        </w:rPr>
        <w:t>od </w:t>
      </w:r>
      <w:r w:rsidRPr="00A50189">
        <w:rPr>
          <w:rFonts w:ascii="Arial Narrow" w:hAnsi="Arial Narrow"/>
          <w:b/>
          <w:sz w:val="22"/>
          <w:szCs w:val="22"/>
        </w:rPr>
        <w:t xml:space="preserve">Wykonawcy </w:t>
      </w:r>
      <w:r w:rsidRPr="00A50189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28ED4C77" w14:textId="77777777" w:rsidR="00114A64" w:rsidRPr="00A50189" w:rsidRDefault="00114A64" w:rsidP="00680CB3">
      <w:pPr>
        <w:numPr>
          <w:ilvl w:val="0"/>
          <w:numId w:val="4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W przypadku zmiany osób wyszczególnionych w 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> </w:t>
      </w:r>
      <w:r w:rsidR="00CC32D1" w:rsidRPr="00A50189">
        <w:rPr>
          <w:rFonts w:ascii="Arial Narrow" w:hAnsi="Arial Narrow"/>
          <w:sz w:val="22"/>
          <w:szCs w:val="22"/>
        </w:rPr>
        <w:t>4</w:t>
      </w:r>
      <w:r w:rsidRPr="00A50189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A50189">
        <w:rPr>
          <w:rFonts w:ascii="Arial Narrow" w:hAnsi="Arial Narrow"/>
          <w:sz w:val="22"/>
          <w:szCs w:val="22"/>
        </w:rPr>
        <w:t xml:space="preserve">e </w:t>
      </w:r>
      <w:r w:rsidRPr="00A50189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14:paraId="329B46BA" w14:textId="77777777" w:rsidR="00114A64" w:rsidRPr="00A50189" w:rsidRDefault="00114A64" w:rsidP="00680CB3">
      <w:pPr>
        <w:numPr>
          <w:ilvl w:val="0"/>
          <w:numId w:val="4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może zażądać od 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 xml:space="preserve"> zmiany osób wyszczególnionych w 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> </w:t>
      </w:r>
      <w:r w:rsidR="00CC32D1" w:rsidRPr="00A50189">
        <w:rPr>
          <w:rFonts w:ascii="Arial Narrow" w:hAnsi="Arial Narrow"/>
          <w:sz w:val="22"/>
          <w:szCs w:val="22"/>
        </w:rPr>
        <w:t>4</w:t>
      </w:r>
      <w:r w:rsidRPr="00A50189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. </w:t>
      </w:r>
    </w:p>
    <w:p w14:paraId="09F50AB7" w14:textId="77777777" w:rsidR="00114A64" w:rsidRPr="00A50189" w:rsidRDefault="00114A64" w:rsidP="00680CB3">
      <w:pPr>
        <w:numPr>
          <w:ilvl w:val="0"/>
          <w:numId w:val="42"/>
        </w:numPr>
        <w:shd w:val="clear" w:color="auto" w:fill="FFFFFF" w:themeFill="background1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 xml:space="preserve"> stanowi załącznik nr 3 do umowy </w:t>
      </w:r>
      <w:r w:rsidR="00396D8D" w:rsidRPr="00A50189">
        <w:rPr>
          <w:rFonts w:ascii="Arial Narrow" w:hAnsi="Arial Narrow"/>
          <w:i/>
          <w:sz w:val="22"/>
          <w:szCs w:val="22"/>
        </w:rPr>
        <w:t>(</w:t>
      </w:r>
      <w:r w:rsidRPr="00A50189">
        <w:rPr>
          <w:rFonts w:ascii="Arial Narrow" w:hAnsi="Arial Narrow"/>
          <w:i/>
          <w:sz w:val="22"/>
          <w:szCs w:val="22"/>
        </w:rPr>
        <w:t>Oferta Wykonawcy w zakresie Formularza oferty, Wykazu osób oraz podwykonawców).</w:t>
      </w:r>
    </w:p>
    <w:p w14:paraId="18A8CA5A" w14:textId="77777777" w:rsidR="00CA430E" w:rsidRPr="00A50189" w:rsidRDefault="00CA430E" w:rsidP="00776269">
      <w:p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</w:p>
    <w:p w14:paraId="1E679732" w14:textId="77777777" w:rsidR="00114A64" w:rsidRPr="00A50189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§</w:t>
      </w:r>
      <w:r w:rsidR="00114A64" w:rsidRPr="00A50189">
        <w:rPr>
          <w:rFonts w:ascii="Arial Narrow" w:hAnsi="Arial Narrow"/>
          <w:b/>
          <w:sz w:val="22"/>
          <w:szCs w:val="22"/>
        </w:rPr>
        <w:t xml:space="preserve"> </w:t>
      </w:r>
      <w:r w:rsidR="00E536CD" w:rsidRPr="00A50189">
        <w:rPr>
          <w:rFonts w:ascii="Arial Narrow" w:hAnsi="Arial Narrow"/>
          <w:b/>
          <w:sz w:val="22"/>
          <w:szCs w:val="22"/>
        </w:rPr>
        <w:t>4</w:t>
      </w:r>
    </w:p>
    <w:p w14:paraId="07200AFF" w14:textId="77777777" w:rsidR="00E536CD" w:rsidRPr="00A50189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Rozliczenie finansowe umowy</w:t>
      </w:r>
    </w:p>
    <w:p w14:paraId="73528418" w14:textId="77777777" w:rsidR="00776269" w:rsidRPr="00A50189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3FA2740C" w14:textId="77777777" w:rsidR="00E536CD" w:rsidRPr="00A50189" w:rsidRDefault="00E536CD" w:rsidP="00776269">
      <w:pPr>
        <w:numPr>
          <w:ilvl w:val="0"/>
          <w:numId w:val="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Rozliczenie za wykonany przedmiot umowy nastąpi </w:t>
      </w:r>
      <w:r w:rsidR="0030715B" w:rsidRPr="00A50189">
        <w:rPr>
          <w:rFonts w:ascii="Arial Narrow" w:hAnsi="Arial Narrow"/>
          <w:sz w:val="22"/>
          <w:szCs w:val="22"/>
        </w:rPr>
        <w:t xml:space="preserve">wg faktur częściowych wystawianych nie częściej niż raz </w:t>
      </w:r>
      <w:r w:rsidR="0030715B" w:rsidRPr="00A50189">
        <w:rPr>
          <w:rFonts w:ascii="Arial Narrow" w:hAnsi="Arial Narrow"/>
          <w:sz w:val="22"/>
          <w:szCs w:val="22"/>
        </w:rPr>
        <w:br/>
        <w:t xml:space="preserve">w miesiącu, do których należy dołączyć harmonogram </w:t>
      </w:r>
      <w:r w:rsidR="009E4506" w:rsidRPr="00A50189">
        <w:rPr>
          <w:rFonts w:ascii="Arial Narrow" w:hAnsi="Arial Narrow"/>
          <w:sz w:val="22"/>
          <w:szCs w:val="22"/>
        </w:rPr>
        <w:t>rzeczowo – terminowo – finansowy określającego wykonany zakresu etapu robót, termin wykonania i ich wartość.</w:t>
      </w:r>
    </w:p>
    <w:p w14:paraId="564AB66B" w14:textId="77777777" w:rsidR="00E536CD" w:rsidRPr="00A50189" w:rsidRDefault="00E536CD" w:rsidP="009E4506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Faktur</w:t>
      </w:r>
      <w:r w:rsidR="0030715B" w:rsidRPr="00A50189">
        <w:rPr>
          <w:rFonts w:ascii="Arial Narrow" w:hAnsi="Arial Narrow"/>
          <w:sz w:val="22"/>
          <w:szCs w:val="22"/>
        </w:rPr>
        <w:t>y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Pr="00A50189">
        <w:rPr>
          <w:rFonts w:ascii="Arial Narrow" w:hAnsi="Arial Narrow" w:cs="Arial"/>
          <w:sz w:val="22"/>
          <w:szCs w:val="22"/>
        </w:rPr>
        <w:t>płatn</w:t>
      </w:r>
      <w:r w:rsidR="0030715B" w:rsidRPr="00A50189">
        <w:rPr>
          <w:rFonts w:ascii="Arial Narrow" w:hAnsi="Arial Narrow" w:cs="Arial"/>
          <w:sz w:val="22"/>
          <w:szCs w:val="22"/>
        </w:rPr>
        <w:t>e będą</w:t>
      </w:r>
      <w:r w:rsidRPr="00A50189">
        <w:rPr>
          <w:rFonts w:ascii="Arial Narrow" w:hAnsi="Arial Narrow" w:cs="Arial"/>
          <w:sz w:val="22"/>
          <w:szCs w:val="22"/>
        </w:rPr>
        <w:t xml:space="preserve"> w terminie do 30 dni od daty doręczenia przez </w:t>
      </w:r>
      <w:r w:rsidRPr="00A50189">
        <w:rPr>
          <w:rFonts w:ascii="Arial Narrow" w:hAnsi="Arial Narrow" w:cs="Arial"/>
          <w:b/>
          <w:sz w:val="22"/>
          <w:szCs w:val="22"/>
        </w:rPr>
        <w:t>Wykonawcę</w:t>
      </w:r>
      <w:r w:rsidRPr="00A50189">
        <w:rPr>
          <w:rFonts w:ascii="Arial Narrow" w:hAnsi="Arial Narrow" w:cs="Arial"/>
          <w:sz w:val="22"/>
          <w:szCs w:val="22"/>
        </w:rPr>
        <w:t xml:space="preserve"> do siedziby </w:t>
      </w:r>
      <w:r w:rsidRPr="00A50189">
        <w:rPr>
          <w:rFonts w:ascii="Arial Narrow" w:hAnsi="Arial Narrow" w:cs="Arial"/>
          <w:b/>
          <w:sz w:val="22"/>
          <w:szCs w:val="22"/>
        </w:rPr>
        <w:t>Zamawiającego</w:t>
      </w:r>
      <w:r w:rsidRPr="00A50189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VAT, której </w:t>
      </w:r>
      <w:r w:rsidR="0030715B" w:rsidRPr="00A50189">
        <w:rPr>
          <w:rFonts w:ascii="Arial Narrow" w:hAnsi="Arial Narrow" w:cs="Arial"/>
          <w:sz w:val="22"/>
          <w:szCs w:val="22"/>
        </w:rPr>
        <w:t xml:space="preserve">załącznikiem będzie protokół </w:t>
      </w:r>
      <w:r w:rsidRPr="00A50189">
        <w:rPr>
          <w:rFonts w:ascii="Arial Narrow" w:hAnsi="Arial Narrow" w:cs="Arial"/>
          <w:sz w:val="22"/>
          <w:szCs w:val="22"/>
        </w:rPr>
        <w:t>odbioru wykonanych robót podpisany przez obie strony.</w:t>
      </w:r>
      <w:r w:rsidR="00161446" w:rsidRPr="00A50189">
        <w:rPr>
          <w:rFonts w:ascii="Arial Narrow" w:hAnsi="Arial Narrow" w:cs="Arial"/>
          <w:sz w:val="22"/>
          <w:szCs w:val="22"/>
        </w:rPr>
        <w:t xml:space="preserve"> </w:t>
      </w:r>
    </w:p>
    <w:p w14:paraId="0B44FA58" w14:textId="77777777" w:rsidR="009E4506" w:rsidRPr="00A50189" w:rsidRDefault="0030715B" w:rsidP="009E4506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 w:cs="Arial"/>
          <w:sz w:val="22"/>
          <w:szCs w:val="22"/>
        </w:rPr>
        <w:t>Ostateczne rozliczenie za wykonany przedmiot um</w:t>
      </w:r>
      <w:r w:rsidR="009E4506" w:rsidRPr="00A50189">
        <w:rPr>
          <w:rFonts w:ascii="Arial Narrow" w:hAnsi="Arial Narrow" w:cs="Arial"/>
          <w:sz w:val="22"/>
          <w:szCs w:val="22"/>
        </w:rPr>
        <w:t>o</w:t>
      </w:r>
      <w:r w:rsidRPr="00A50189">
        <w:rPr>
          <w:rFonts w:ascii="Arial Narrow" w:hAnsi="Arial Narrow" w:cs="Arial"/>
          <w:sz w:val="22"/>
          <w:szCs w:val="22"/>
        </w:rPr>
        <w:t xml:space="preserve">wy nastąpi w oparciu o fakturę końcową, wystawioną na podstawie „Protokołu odbioru końcowego wykonanych robót” </w:t>
      </w:r>
      <w:r w:rsidR="009E4506" w:rsidRPr="00A50189">
        <w:rPr>
          <w:rFonts w:ascii="Arial Narrow" w:hAnsi="Arial Narrow" w:cs="Arial"/>
          <w:sz w:val="22"/>
          <w:szCs w:val="22"/>
        </w:rPr>
        <w:t>podpisanego przez obie strony umowy. Suma faktur częściowych i końcowej nie może przekroczyć wysokości ustalonego wynagrodzenia ryczałtowego.</w:t>
      </w:r>
    </w:p>
    <w:p w14:paraId="7044C2C7" w14:textId="77777777" w:rsidR="00E536CD" w:rsidRPr="00A50189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A50189">
        <w:rPr>
          <w:rFonts w:ascii="Arial Narrow" w:hAnsi="Arial Narrow" w:cs="Arial"/>
          <w:b/>
          <w:sz w:val="22"/>
          <w:szCs w:val="22"/>
        </w:rPr>
        <w:t>Zamawiającego</w:t>
      </w:r>
      <w:r w:rsidRPr="00A50189">
        <w:rPr>
          <w:rFonts w:ascii="Arial Narrow" w:hAnsi="Arial Narrow" w:cs="Arial"/>
          <w:sz w:val="22"/>
          <w:szCs w:val="22"/>
        </w:rPr>
        <w:t xml:space="preserve"> przelewem na rachunek </w:t>
      </w:r>
      <w:r w:rsidRPr="00A50189">
        <w:rPr>
          <w:rFonts w:ascii="Arial Narrow" w:hAnsi="Arial Narrow" w:cs="Arial"/>
          <w:b/>
          <w:sz w:val="22"/>
          <w:szCs w:val="22"/>
        </w:rPr>
        <w:t>Wykonawcy</w:t>
      </w:r>
      <w:r w:rsidRPr="00A50189">
        <w:rPr>
          <w:rFonts w:ascii="Arial Narrow" w:hAnsi="Arial Narrow" w:cs="Arial"/>
          <w:sz w:val="22"/>
          <w:szCs w:val="22"/>
        </w:rPr>
        <w:t xml:space="preserve"> wskazany na fakturze.</w:t>
      </w:r>
    </w:p>
    <w:p w14:paraId="18F15112" w14:textId="77777777" w:rsidR="00E536CD" w:rsidRPr="00A50189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A50189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A50189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A50189">
        <w:rPr>
          <w:rFonts w:ascii="Arial Narrow" w:hAnsi="Arial Narrow" w:cs="Arial"/>
          <w:b/>
          <w:sz w:val="22"/>
          <w:szCs w:val="22"/>
        </w:rPr>
        <w:t>Wykonawcy</w:t>
      </w:r>
      <w:r w:rsidRPr="00A50189">
        <w:rPr>
          <w:rFonts w:ascii="Arial Narrow" w:hAnsi="Arial Narrow" w:cs="Arial"/>
          <w:sz w:val="22"/>
          <w:szCs w:val="22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 </w:t>
      </w:r>
      <w:r w:rsidRPr="00A50189">
        <w:rPr>
          <w:rFonts w:ascii="Arial Narrow" w:hAnsi="Arial Narrow" w:cs="Arial"/>
          <w:b/>
          <w:sz w:val="22"/>
          <w:szCs w:val="22"/>
        </w:rPr>
        <w:t>Wykonawcy</w:t>
      </w:r>
      <w:r w:rsidRPr="00A50189">
        <w:rPr>
          <w:rFonts w:ascii="Arial Narrow" w:hAnsi="Arial Narrow" w:cs="Arial"/>
          <w:sz w:val="22"/>
          <w:szCs w:val="22"/>
        </w:rPr>
        <w:t xml:space="preserve"> przez </w:t>
      </w:r>
      <w:r w:rsidRPr="00A50189">
        <w:rPr>
          <w:rFonts w:ascii="Arial Narrow" w:hAnsi="Arial Narrow" w:cs="Arial"/>
          <w:b/>
          <w:sz w:val="22"/>
          <w:szCs w:val="22"/>
        </w:rPr>
        <w:t>Zamawiającego</w:t>
      </w:r>
      <w:r w:rsidRPr="00A50189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14:paraId="7CBFCDEB" w14:textId="77777777" w:rsidR="00E536CD" w:rsidRPr="00A50189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A50189">
        <w:rPr>
          <w:rFonts w:ascii="Arial Narrow" w:hAnsi="Arial Narrow" w:cs="Arial"/>
          <w:b/>
          <w:sz w:val="22"/>
          <w:szCs w:val="22"/>
        </w:rPr>
        <w:t>Zamawiającego</w:t>
      </w:r>
      <w:r w:rsidRPr="00A50189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A50189">
        <w:rPr>
          <w:rFonts w:ascii="Arial Narrow" w:hAnsi="Arial Narrow" w:cs="Arial"/>
          <w:b/>
          <w:sz w:val="22"/>
          <w:szCs w:val="22"/>
        </w:rPr>
        <w:t>Zamawiającego</w:t>
      </w:r>
      <w:r w:rsidRPr="00A50189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A50189">
        <w:rPr>
          <w:rFonts w:ascii="Arial Narrow" w:hAnsi="Arial Narrow" w:cs="Arial"/>
          <w:b/>
          <w:sz w:val="22"/>
          <w:szCs w:val="22"/>
        </w:rPr>
        <w:t>Wykonawcy</w:t>
      </w:r>
      <w:r w:rsidRPr="00A50189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14:paraId="654B9AEB" w14:textId="77777777" w:rsidR="00E536CD" w:rsidRPr="00A50189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>Rozliczenia z podwykonawcami</w:t>
      </w:r>
      <w:r w:rsidRPr="00A50189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A50189">
        <w:rPr>
          <w:rFonts w:ascii="Arial Narrow" w:hAnsi="Arial Narrow"/>
          <w:sz w:val="22"/>
        </w:rPr>
        <w:t>za wykonane przez nich części przedmiotu umowy następować będą w następujący sposób:</w:t>
      </w:r>
    </w:p>
    <w:p w14:paraId="20830E9A" w14:textId="77777777" w:rsidR="00E536CD" w:rsidRPr="00A50189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 xml:space="preserve">w przypadku wykonania części przedmiotu umowy przez podwykonawców lub dalszych podwykonawców, </w:t>
      </w: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 składając fakturę, która opiewa na zakres wykonywany również przez podwykonawcę lub </w:t>
      </w:r>
      <w:r w:rsidRPr="00A50189">
        <w:rPr>
          <w:rFonts w:ascii="Arial Narrow" w:hAnsi="Arial Narrow"/>
          <w:sz w:val="22"/>
        </w:rPr>
        <w:lastRenderedPageBreak/>
        <w:t xml:space="preserve">dalszego podwykonawcę, dokona stosownego podziału należności pomiędzy </w:t>
      </w:r>
      <w:r w:rsidRPr="00A50189">
        <w:rPr>
          <w:rFonts w:ascii="Arial Narrow" w:hAnsi="Arial Narrow"/>
          <w:b/>
          <w:sz w:val="22"/>
        </w:rPr>
        <w:t>Wykonawcę</w:t>
      </w:r>
      <w:r w:rsidRPr="00A50189">
        <w:rPr>
          <w:rFonts w:ascii="Arial Narrow" w:hAnsi="Arial Narrow"/>
          <w:sz w:val="22"/>
        </w:rPr>
        <w:t xml:space="preserve"> i podwykonawcę lub dalszego podwykonawcę w protokołach stanowiących załącznik do faktury;</w:t>
      </w:r>
    </w:p>
    <w:p w14:paraId="5ED3ECA1" w14:textId="77777777" w:rsidR="00E536CD" w:rsidRPr="00A50189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 xml:space="preserve">w przypadku, o którym mowa w pkt. a), </w:t>
      </w: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</w:t>
      </w:r>
      <w:r w:rsidR="00342E8C" w:rsidRPr="00A50189">
        <w:rPr>
          <w:rFonts w:ascii="Arial Narrow" w:hAnsi="Arial Narrow"/>
          <w:sz w:val="22"/>
        </w:rPr>
        <w:br/>
      </w:r>
      <w:r w:rsidRPr="00A50189">
        <w:rPr>
          <w:rFonts w:ascii="Arial Narrow" w:hAnsi="Arial Narrow"/>
          <w:sz w:val="22"/>
        </w:rPr>
        <w:t xml:space="preserve">lub dalszego podwykonawcy wynikające z tych protokołów zostały przez </w:t>
      </w:r>
      <w:r w:rsidRPr="00A50189">
        <w:rPr>
          <w:rFonts w:ascii="Arial Narrow" w:hAnsi="Arial Narrow"/>
          <w:b/>
          <w:sz w:val="22"/>
        </w:rPr>
        <w:t xml:space="preserve">Wykonawcę </w:t>
      </w:r>
      <w:r w:rsidRPr="00A50189">
        <w:rPr>
          <w:rFonts w:ascii="Arial Narrow" w:hAnsi="Arial Narrow"/>
          <w:sz w:val="22"/>
        </w:rPr>
        <w:t>(lub podwykonawcę) uregulowane;</w:t>
      </w:r>
    </w:p>
    <w:p w14:paraId="0329CFA8" w14:textId="77777777" w:rsidR="00E536CD" w:rsidRPr="00A50189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sz w:val="22"/>
        </w:rPr>
        <w:t xml:space="preserve">zapłata należności będzie następowała w całości na rzecz </w:t>
      </w:r>
      <w:r w:rsidRPr="00A50189">
        <w:rPr>
          <w:rFonts w:ascii="Arial Narrow" w:hAnsi="Arial Narrow"/>
          <w:b/>
          <w:sz w:val="22"/>
        </w:rPr>
        <w:t>Wykonawcy</w:t>
      </w:r>
      <w:r w:rsidRPr="00A50189">
        <w:rPr>
          <w:rFonts w:ascii="Arial Narrow" w:hAnsi="Arial Narrow"/>
          <w:sz w:val="22"/>
        </w:rPr>
        <w:t xml:space="preserve">, </w:t>
      </w:r>
    </w:p>
    <w:p w14:paraId="76101A79" w14:textId="77777777" w:rsidR="00E536CD" w:rsidRPr="00A50189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 xml:space="preserve">w przypadku niedostarczenia przez </w:t>
      </w:r>
      <w:r w:rsidRPr="00A50189">
        <w:rPr>
          <w:rFonts w:ascii="Arial Narrow" w:hAnsi="Arial Narrow"/>
          <w:b/>
          <w:sz w:val="22"/>
        </w:rPr>
        <w:t>Wykonawcę</w:t>
      </w:r>
      <w:r w:rsidRPr="00A50189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A50189">
        <w:rPr>
          <w:rFonts w:ascii="Arial Narrow" w:hAnsi="Arial Narrow"/>
          <w:b/>
          <w:sz w:val="22"/>
        </w:rPr>
        <w:t xml:space="preserve">Zamawiający </w:t>
      </w:r>
      <w:r w:rsidRPr="00A50189">
        <w:rPr>
          <w:rFonts w:ascii="Arial Narrow" w:hAnsi="Arial Narrow"/>
          <w:sz w:val="22"/>
        </w:rPr>
        <w:t xml:space="preserve">zastrzega sobie prawo do zatrzymania kwoty odpowiadającej wynagrodzeniu należnemu podwykonawcy lub dalszemu podwykonawcy do momentu spełnienia warunku podanego w pkt. b), </w:t>
      </w:r>
    </w:p>
    <w:p w14:paraId="62D487DF" w14:textId="77777777" w:rsidR="00E536CD" w:rsidRPr="00A50189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>do faktury końcowej muszą być załączone:</w:t>
      </w:r>
    </w:p>
    <w:p w14:paraId="0E6D66C8" w14:textId="77777777" w:rsidR="00E536CD" w:rsidRPr="00A50189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>1) oryginał protokołu usunięcia usterek podpisany przez obie strony (jeśli dotyczy),</w:t>
      </w:r>
    </w:p>
    <w:p w14:paraId="160CC84C" w14:textId="77777777" w:rsidR="00E536CD" w:rsidRPr="00A50189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>2) protokół odbioru końcowego podpisany przez obie strony,</w:t>
      </w:r>
    </w:p>
    <w:p w14:paraId="036CC396" w14:textId="77777777" w:rsidR="00E536CD" w:rsidRPr="00A50189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 xml:space="preserve">3) potwierdzenie zapłaty całego wynagrodzenia na rzecz podwykonawców lub oświadczenia wszystkich podwykonawców o całkowitym rozliczeniu się z </w:t>
      </w:r>
      <w:r w:rsidRPr="00A50189">
        <w:rPr>
          <w:rFonts w:ascii="Arial Narrow" w:hAnsi="Arial Narrow"/>
          <w:b/>
          <w:sz w:val="22"/>
        </w:rPr>
        <w:t>Wykonawcą</w:t>
      </w:r>
      <w:r w:rsidRPr="00A50189">
        <w:rPr>
          <w:rFonts w:ascii="Arial Narrow" w:hAnsi="Arial Narrow"/>
          <w:sz w:val="22"/>
        </w:rPr>
        <w:t xml:space="preserve"> z tytułu wszelkich prac zrealizowanych w związku z zadaniem określonym w </w:t>
      </w:r>
      <w:r w:rsidR="002E3B8D" w:rsidRPr="00A50189">
        <w:rPr>
          <w:rFonts w:ascii="Arial Narrow" w:hAnsi="Arial Narrow"/>
          <w:sz w:val="22"/>
        </w:rPr>
        <w:t>§</w:t>
      </w:r>
      <w:r w:rsidRPr="00A50189">
        <w:rPr>
          <w:rFonts w:ascii="Arial Narrow" w:hAnsi="Arial Narrow"/>
          <w:sz w:val="22"/>
        </w:rPr>
        <w:t xml:space="preserve"> </w:t>
      </w:r>
      <w:proofErr w:type="gramStart"/>
      <w:r w:rsidRPr="00A50189">
        <w:rPr>
          <w:rFonts w:ascii="Arial Narrow" w:hAnsi="Arial Narrow"/>
          <w:sz w:val="22"/>
        </w:rPr>
        <w:t>1 ;</w:t>
      </w:r>
      <w:proofErr w:type="gramEnd"/>
      <w:r w:rsidRPr="00A50189">
        <w:rPr>
          <w:rFonts w:ascii="Arial Narrow" w:hAnsi="Arial Narrow"/>
          <w:sz w:val="22"/>
        </w:rPr>
        <w:t xml:space="preserve"> </w:t>
      </w:r>
    </w:p>
    <w:p w14:paraId="7E97F8E7" w14:textId="77777777" w:rsidR="00E536CD" w:rsidRPr="00A50189" w:rsidRDefault="00E536CD" w:rsidP="00776269">
      <w:pPr>
        <w:shd w:val="clear" w:color="auto" w:fill="FFFFFF" w:themeFill="background1"/>
        <w:suppressAutoHyphens w:val="0"/>
        <w:ind w:left="360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 xml:space="preserve">nieprzekazanie przez </w:t>
      </w:r>
      <w:r w:rsidRPr="00A50189">
        <w:rPr>
          <w:rFonts w:ascii="Arial Narrow" w:hAnsi="Arial Narrow"/>
          <w:b/>
          <w:sz w:val="22"/>
        </w:rPr>
        <w:t>Wykonawcę</w:t>
      </w:r>
      <w:r w:rsidRPr="00A50189">
        <w:rPr>
          <w:rFonts w:ascii="Arial Narrow" w:hAnsi="Arial Narrow"/>
          <w:sz w:val="22"/>
        </w:rPr>
        <w:t xml:space="preserve"> ww. dokumentów spowoduje zawieszenie płatności faktury końcowej </w:t>
      </w:r>
      <w:r w:rsidR="00342E8C" w:rsidRPr="00A50189">
        <w:rPr>
          <w:rFonts w:ascii="Arial Narrow" w:hAnsi="Arial Narrow"/>
          <w:sz w:val="22"/>
        </w:rPr>
        <w:br/>
      </w:r>
      <w:r w:rsidRPr="00A50189">
        <w:rPr>
          <w:rFonts w:ascii="Arial Narrow" w:hAnsi="Arial Narrow"/>
          <w:sz w:val="22"/>
        </w:rPr>
        <w:t xml:space="preserve">do momentu spełnienia tego warunku. </w:t>
      </w:r>
    </w:p>
    <w:p w14:paraId="2734A497" w14:textId="77777777" w:rsidR="0056069D" w:rsidRPr="00A50189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 w:cs="Arial"/>
          <w:b/>
          <w:sz w:val="22"/>
          <w:szCs w:val="22"/>
        </w:rPr>
        <w:t>Zamawiający</w:t>
      </w:r>
      <w:r w:rsidRPr="00A50189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A50189">
        <w:rPr>
          <w:rFonts w:ascii="Arial Narrow" w:hAnsi="Arial Narrow" w:cs="Arial"/>
          <w:b/>
          <w:sz w:val="22"/>
          <w:szCs w:val="22"/>
        </w:rPr>
        <w:t>Zamawiającego</w:t>
      </w:r>
      <w:r w:rsidRPr="00A50189">
        <w:rPr>
          <w:rFonts w:ascii="Arial Narrow" w:hAnsi="Arial Narrow" w:cs="Arial"/>
          <w:sz w:val="22"/>
          <w:szCs w:val="22"/>
        </w:rPr>
        <w:t xml:space="preserve"> umowę o podwykonawstwo, której przedmiotem są roboty budowlane lub który zawarł przedłożoną </w:t>
      </w:r>
      <w:r w:rsidR="00776269" w:rsidRPr="00A50189">
        <w:rPr>
          <w:rFonts w:ascii="Arial Narrow" w:hAnsi="Arial Narrow" w:cs="Arial"/>
          <w:b/>
          <w:sz w:val="22"/>
          <w:szCs w:val="22"/>
        </w:rPr>
        <w:t>Z</w:t>
      </w:r>
      <w:r w:rsidRPr="00A50189">
        <w:rPr>
          <w:rFonts w:ascii="Arial Narrow" w:hAnsi="Arial Narrow" w:cs="Arial"/>
          <w:b/>
          <w:sz w:val="22"/>
          <w:szCs w:val="22"/>
        </w:rPr>
        <w:t xml:space="preserve">amawiającemu </w:t>
      </w:r>
      <w:r w:rsidRPr="00A50189">
        <w:rPr>
          <w:rFonts w:ascii="Arial Narrow" w:hAnsi="Arial Narrow" w:cs="Arial"/>
          <w:sz w:val="22"/>
          <w:szCs w:val="22"/>
        </w:rPr>
        <w:t xml:space="preserve">umowę </w:t>
      </w:r>
      <w:r w:rsidRPr="00A50189">
        <w:rPr>
          <w:rFonts w:ascii="Arial Narrow" w:hAnsi="Arial Narrow" w:cs="Arial"/>
          <w:sz w:val="22"/>
          <w:szCs w:val="22"/>
        </w:rPr>
        <w:br/>
        <w:t xml:space="preserve">o podwykonawstwo, której przedmiotem są dostawy lub usługi, w przypadku uchylenia się od obowiązku zapłaty odpowiednio przez </w:t>
      </w:r>
      <w:r w:rsidRPr="00A50189">
        <w:rPr>
          <w:rFonts w:ascii="Arial Narrow" w:hAnsi="Arial Narrow" w:cs="Arial"/>
          <w:b/>
          <w:sz w:val="22"/>
          <w:szCs w:val="22"/>
        </w:rPr>
        <w:t>Wykonawcę</w:t>
      </w:r>
      <w:r w:rsidRPr="00A50189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14:paraId="299AF346" w14:textId="77777777" w:rsidR="0056069D" w:rsidRPr="00A50189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Wynagrodzenie ryczałtowe, o którym mowa w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="00FB3646" w:rsidRPr="00A50189">
        <w:rPr>
          <w:rFonts w:ascii="Arial Narrow" w:hAnsi="Arial Narrow"/>
          <w:sz w:val="22"/>
          <w:szCs w:val="22"/>
        </w:rPr>
        <w:t xml:space="preserve"> </w:t>
      </w:r>
      <w:r w:rsidR="00A9241B" w:rsidRPr="00A50189">
        <w:rPr>
          <w:rFonts w:ascii="Arial Narrow" w:hAnsi="Arial Narrow"/>
          <w:sz w:val="22"/>
          <w:szCs w:val="22"/>
        </w:rPr>
        <w:t xml:space="preserve">1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="00A9241B" w:rsidRPr="00A50189">
        <w:rPr>
          <w:rFonts w:ascii="Arial Narrow" w:hAnsi="Arial Narrow"/>
          <w:sz w:val="22"/>
          <w:szCs w:val="22"/>
        </w:rPr>
        <w:t xml:space="preserve"> 3</w:t>
      </w:r>
      <w:r w:rsidRPr="00A50189">
        <w:rPr>
          <w:rFonts w:ascii="Arial Narrow" w:hAnsi="Arial Narrow"/>
          <w:sz w:val="22"/>
          <w:szCs w:val="22"/>
        </w:rPr>
        <w:t xml:space="preserve"> obejmuje wszystkie koszty związane z realizacją robót, w tym ryzyko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14:paraId="387383AC" w14:textId="77777777" w:rsidR="0056069D" w:rsidRPr="00A50189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</w:t>
      </w:r>
      <w:proofErr w:type="gramStart"/>
      <w:r w:rsidRPr="00A50189">
        <w:rPr>
          <w:rFonts w:ascii="Arial Narrow" w:hAnsi="Arial Narrow"/>
          <w:sz w:val="22"/>
          <w:szCs w:val="22"/>
        </w:rPr>
        <w:t>wynagrodzenia  ryczałtowego</w:t>
      </w:r>
      <w:proofErr w:type="gramEnd"/>
      <w:r w:rsidRPr="00A50189">
        <w:rPr>
          <w:rFonts w:ascii="Arial Narrow" w:hAnsi="Arial Narrow"/>
          <w:sz w:val="22"/>
          <w:szCs w:val="22"/>
        </w:rPr>
        <w:t xml:space="preserve"> określonego w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="00FB3646" w:rsidRPr="00A50189">
        <w:rPr>
          <w:rFonts w:ascii="Arial Narrow" w:hAnsi="Arial Narrow"/>
          <w:sz w:val="22"/>
          <w:szCs w:val="22"/>
        </w:rPr>
        <w:t xml:space="preserve"> </w:t>
      </w:r>
      <w:r w:rsidR="00A9241B" w:rsidRPr="00A50189">
        <w:rPr>
          <w:rFonts w:ascii="Arial Narrow" w:hAnsi="Arial Narrow"/>
          <w:sz w:val="22"/>
          <w:szCs w:val="22"/>
        </w:rPr>
        <w:t xml:space="preserve">1 ust. 3 </w:t>
      </w:r>
      <w:r w:rsidRPr="00A50189">
        <w:rPr>
          <w:rFonts w:ascii="Arial Narrow" w:hAnsi="Arial Narrow"/>
          <w:sz w:val="22"/>
          <w:szCs w:val="22"/>
        </w:rPr>
        <w:t>niniejszego paragrafu.</w:t>
      </w:r>
    </w:p>
    <w:p w14:paraId="428F1CA6" w14:textId="77777777" w:rsidR="0056069D" w:rsidRPr="00A50189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, na żądanie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A50189">
        <w:rPr>
          <w:rFonts w:ascii="Arial Narrow" w:hAnsi="Arial Narrow"/>
          <w:sz w:val="22"/>
          <w:szCs w:val="22"/>
        </w:rPr>
        <w:br/>
        <w:t xml:space="preserve">z </w:t>
      </w:r>
      <w:r w:rsidRPr="00A50189">
        <w:rPr>
          <w:rFonts w:ascii="Arial Narrow" w:hAnsi="Arial Narrow"/>
          <w:b/>
          <w:sz w:val="22"/>
          <w:szCs w:val="22"/>
        </w:rPr>
        <w:t>Zamawiającym</w:t>
      </w:r>
      <w:r w:rsidRPr="00A50189">
        <w:rPr>
          <w:rFonts w:ascii="Arial Narrow" w:hAnsi="Arial Narrow"/>
          <w:sz w:val="22"/>
          <w:szCs w:val="22"/>
        </w:rPr>
        <w:t xml:space="preserve">, tak pod względem rzeczowym jak i finansowym. Maksymalna wartość robót zaniechanych nie może przekroczyć 10% wartości brutto umowy określonej w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="00FB3646" w:rsidRPr="00A50189">
        <w:rPr>
          <w:rFonts w:ascii="Arial Narrow" w:hAnsi="Arial Narrow"/>
          <w:sz w:val="22"/>
          <w:szCs w:val="22"/>
        </w:rPr>
        <w:t xml:space="preserve"> </w:t>
      </w:r>
      <w:r w:rsidR="00A9241B" w:rsidRPr="00A50189">
        <w:rPr>
          <w:rFonts w:ascii="Arial Narrow" w:hAnsi="Arial Narrow"/>
          <w:sz w:val="22"/>
          <w:szCs w:val="22"/>
        </w:rPr>
        <w:t>1 ust. 3</w:t>
      </w:r>
      <w:r w:rsidRPr="00A50189">
        <w:rPr>
          <w:rFonts w:ascii="Arial Narrow" w:hAnsi="Arial Narrow"/>
          <w:sz w:val="22"/>
          <w:szCs w:val="22"/>
        </w:rPr>
        <w:t xml:space="preserve">. Do rozliczeń zastosowanie będą miały zasady określone w </w:t>
      </w:r>
      <w:r w:rsidR="002E3B8D" w:rsidRPr="00A50189">
        <w:rPr>
          <w:rFonts w:ascii="Arial Narrow" w:hAnsi="Arial Narrow" w:cs="Arial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2E3B8D" w:rsidRPr="00A50189">
        <w:rPr>
          <w:rFonts w:ascii="Arial Narrow" w:hAnsi="Arial Narrow"/>
          <w:sz w:val="22"/>
          <w:szCs w:val="22"/>
        </w:rPr>
        <w:t>4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="002E3B8D" w:rsidRPr="00A50189">
        <w:rPr>
          <w:rFonts w:ascii="Arial Narrow" w:hAnsi="Arial Narrow"/>
          <w:sz w:val="22"/>
          <w:szCs w:val="22"/>
        </w:rPr>
        <w:t xml:space="preserve"> 1</w:t>
      </w:r>
      <w:r w:rsidR="009E4506" w:rsidRPr="00A50189">
        <w:rPr>
          <w:rFonts w:ascii="Arial Narrow" w:hAnsi="Arial Narrow"/>
          <w:sz w:val="22"/>
          <w:szCs w:val="22"/>
        </w:rPr>
        <w:t>3</w:t>
      </w:r>
      <w:r w:rsidRPr="00A50189">
        <w:rPr>
          <w:rFonts w:ascii="Arial Narrow" w:hAnsi="Arial Narrow"/>
          <w:sz w:val="22"/>
          <w:szCs w:val="22"/>
        </w:rPr>
        <w:t>.</w:t>
      </w:r>
    </w:p>
    <w:p w14:paraId="074AEADE" w14:textId="77777777" w:rsidR="0056069D" w:rsidRPr="00A50189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 związku z prawem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do zaniechania określonych robót,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 xml:space="preserve"> nie przysługują żadne roszczenia odszkodowawcze. </w:t>
      </w:r>
    </w:p>
    <w:p w14:paraId="602102F7" w14:textId="77777777" w:rsidR="0056069D" w:rsidRPr="00A50189" w:rsidRDefault="0056069D" w:rsidP="00776269">
      <w:pPr>
        <w:numPr>
          <w:ilvl w:val="0"/>
          <w:numId w:val="6"/>
        </w:numPr>
        <w:shd w:val="clear" w:color="auto" w:fill="FFFFFF" w:themeFill="background1"/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50189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A50189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A50189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A50189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A50189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A50189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A50189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A50189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A50189">
        <w:rPr>
          <w:rFonts w:ascii="Arial Narrow" w:eastAsia="Calibri" w:hAnsi="Arial Narrow" w:cs="Arial"/>
          <w:sz w:val="22"/>
          <w:szCs w:val="22"/>
          <w:lang w:eastAsia="en-US"/>
        </w:rPr>
        <w:br/>
        <w:t>i sprzętu nie wyższych niż średnie publikowane w wydawnictwach "</w:t>
      </w:r>
      <w:proofErr w:type="spellStart"/>
      <w:r w:rsidRPr="00A50189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A50189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czynników cenotwórczych określonych w ofercie. Materiały nie ujęte w tych wydawnictwach rozliczane będą </w:t>
      </w:r>
      <w:r w:rsidR="00342E8C" w:rsidRPr="00A50189"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Pr="00A50189">
        <w:rPr>
          <w:rFonts w:ascii="Arial Narrow" w:eastAsia="Calibri" w:hAnsi="Arial Narrow" w:cs="Arial"/>
          <w:sz w:val="22"/>
          <w:szCs w:val="22"/>
          <w:lang w:eastAsia="en-US"/>
        </w:rPr>
        <w:t>na podstawie zaakceptowanych przez osobę nadzorującą umowę rachunków zakupu.</w:t>
      </w:r>
    </w:p>
    <w:p w14:paraId="6D7BA009" w14:textId="77777777" w:rsidR="00E536CD" w:rsidRPr="00A50189" w:rsidRDefault="00E536C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3AB75F19" w14:textId="77777777" w:rsidR="00E536CD" w:rsidRPr="00A50189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§</w:t>
      </w:r>
      <w:r w:rsidR="00E536CD" w:rsidRPr="00A50189">
        <w:rPr>
          <w:rFonts w:ascii="Arial Narrow" w:hAnsi="Arial Narrow"/>
          <w:b/>
          <w:sz w:val="22"/>
          <w:szCs w:val="22"/>
        </w:rPr>
        <w:t>5</w:t>
      </w:r>
    </w:p>
    <w:p w14:paraId="27C8163A" w14:textId="77777777" w:rsidR="00E536CD" w:rsidRPr="00A50189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Reklamacja, gwarancja</w:t>
      </w:r>
    </w:p>
    <w:p w14:paraId="4209883C" w14:textId="77777777" w:rsidR="00776269" w:rsidRPr="00A50189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02BC457C" w14:textId="77777777" w:rsidR="00E536CD" w:rsidRPr="00A50189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A50189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A50189">
        <w:rPr>
          <w:rFonts w:ascii="Arial Narrow" w:hAnsi="Arial Narrow" w:cs="Arial"/>
          <w:b/>
          <w:sz w:val="22"/>
          <w:szCs w:val="22"/>
        </w:rPr>
        <w:t>Wykonawcy</w:t>
      </w:r>
      <w:r w:rsidRPr="00A50189">
        <w:rPr>
          <w:rFonts w:ascii="Arial Narrow" w:hAnsi="Arial Narrow" w:cs="Arial"/>
          <w:sz w:val="22"/>
          <w:szCs w:val="22"/>
        </w:rPr>
        <w:t xml:space="preserve"> z tytułu wykonania przedmiotu umowy w </w:t>
      </w:r>
      <w:proofErr w:type="gramStart"/>
      <w:r w:rsidRPr="00A50189">
        <w:rPr>
          <w:rFonts w:ascii="Arial Narrow" w:hAnsi="Arial Narrow" w:cs="Arial"/>
          <w:sz w:val="22"/>
          <w:szCs w:val="22"/>
        </w:rPr>
        <w:t>zakresie  gwarancji</w:t>
      </w:r>
      <w:proofErr w:type="gramEnd"/>
      <w:r w:rsidRPr="00A50189">
        <w:rPr>
          <w:rFonts w:ascii="Arial Narrow" w:hAnsi="Arial Narrow" w:cs="Arial"/>
          <w:sz w:val="22"/>
          <w:szCs w:val="22"/>
        </w:rPr>
        <w:t xml:space="preserve"> wynosi  .......... miesięcy licząc od daty odbioru końcowego.</w:t>
      </w:r>
    </w:p>
    <w:p w14:paraId="0BC257CE" w14:textId="77777777" w:rsidR="00E536CD" w:rsidRPr="00A50189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lastRenderedPageBreak/>
        <w:t xml:space="preserve">Dokumenty gwarancyjne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zobowiązany jest dostarczyć najpóźniej w dacie odbioru końcowego, </w:t>
      </w:r>
      <w:r w:rsidR="00342E8C" w:rsidRPr="00A50189">
        <w:rPr>
          <w:rFonts w:ascii="Arial Narrow" w:hAnsi="Arial Narrow"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 xml:space="preserve">jako załącznik do protokołu. </w:t>
      </w:r>
    </w:p>
    <w:p w14:paraId="39AF1E54" w14:textId="77777777" w:rsidR="00E536CD" w:rsidRPr="00A50189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Gwarancja obejmuje:</w:t>
      </w:r>
    </w:p>
    <w:p w14:paraId="0E2B5899" w14:textId="77777777" w:rsidR="00E536CD" w:rsidRPr="00A50189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14:paraId="2FF292D7" w14:textId="77777777" w:rsidR="00E536CD" w:rsidRPr="00A50189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usuwanie wszelkich wad i usterek tkwiących w przedmiocie umowy w momencie zakończenia realizacji danego zadania jak i powstałych w okresie gwarancji</w:t>
      </w:r>
      <w:r w:rsidR="00EB21B5" w:rsidRPr="00A50189">
        <w:rPr>
          <w:rFonts w:ascii="Arial Narrow" w:hAnsi="Arial Narrow"/>
          <w:sz w:val="22"/>
          <w:szCs w:val="22"/>
        </w:rPr>
        <w:t>.</w:t>
      </w:r>
    </w:p>
    <w:p w14:paraId="07F810DC" w14:textId="77777777" w:rsidR="00E536CD" w:rsidRPr="00A50189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>: ………………………………….</w:t>
      </w:r>
    </w:p>
    <w:p w14:paraId="52AB77BA" w14:textId="77777777" w:rsidR="00E536CD" w:rsidRPr="00A50189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zobowiązuje się do usunięcia zgłoszonych wad lub usterek w terminie 14 dni kalendarzowych, </w:t>
      </w:r>
      <w:r w:rsidR="00FB3646" w:rsidRPr="00A50189">
        <w:rPr>
          <w:rFonts w:ascii="Arial Narrow" w:hAnsi="Arial Narrow"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 xml:space="preserve">a w przypadku wad lub usterek uniemożliwiających prawidłowe funkcjonowanie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– w ciągu 24 godzin od ich zgłoszenia. Na okoliczność usunięcia wad lub usterek spisuje się protokół z udziałem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 xml:space="preserve"> i 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. </w:t>
      </w:r>
    </w:p>
    <w:p w14:paraId="171CF011" w14:textId="77777777" w:rsidR="00E536CD" w:rsidRPr="00A50189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 przypadku odmowy usunięcia wad lub usterek przez </w:t>
      </w:r>
      <w:r w:rsidRPr="00A50189">
        <w:rPr>
          <w:rFonts w:ascii="Arial Narrow" w:hAnsi="Arial Narrow"/>
          <w:b/>
          <w:sz w:val="22"/>
          <w:szCs w:val="22"/>
        </w:rPr>
        <w:t>Wykonawcę</w:t>
      </w:r>
      <w:r w:rsidRPr="00A50189">
        <w:rPr>
          <w:rFonts w:ascii="Arial Narrow" w:hAnsi="Arial Narrow"/>
          <w:sz w:val="22"/>
          <w:szCs w:val="22"/>
        </w:rPr>
        <w:t xml:space="preserve"> lub nie wywiązywania się z terminów,</w:t>
      </w:r>
      <w:r w:rsidRPr="00A50189">
        <w:rPr>
          <w:rFonts w:ascii="Arial Narrow" w:hAnsi="Arial Narrow"/>
          <w:sz w:val="22"/>
          <w:szCs w:val="22"/>
        </w:rPr>
        <w:br/>
        <w:t xml:space="preserve">o których mowa w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5, </w:t>
      </w:r>
      <w:r w:rsidRPr="00A50189">
        <w:rPr>
          <w:rFonts w:ascii="Arial Narrow" w:hAnsi="Arial Narrow"/>
          <w:b/>
          <w:sz w:val="22"/>
          <w:szCs w:val="22"/>
        </w:rPr>
        <w:t xml:space="preserve">Zamawiający </w:t>
      </w:r>
      <w:r w:rsidRPr="00A50189">
        <w:rPr>
          <w:rFonts w:ascii="Arial Narrow" w:hAnsi="Arial Narrow"/>
          <w:sz w:val="22"/>
          <w:szCs w:val="22"/>
        </w:rPr>
        <w:t xml:space="preserve">może zlecić usunięcie tych wad lub usterek innemu podmiotowi, obciążając kosztami </w:t>
      </w:r>
      <w:r w:rsidRPr="00A50189">
        <w:rPr>
          <w:rFonts w:ascii="Arial Narrow" w:hAnsi="Arial Narrow"/>
          <w:b/>
          <w:sz w:val="22"/>
          <w:szCs w:val="22"/>
        </w:rPr>
        <w:t xml:space="preserve">Wykonawcę. </w:t>
      </w:r>
    </w:p>
    <w:p w14:paraId="4C327951" w14:textId="77777777" w:rsidR="00E536CD" w:rsidRPr="00A50189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Stwierdzenie usunięcia wad lub usterek powinno nastąpić nie później niż w ciągu 3 dni roboczych od daty zawiadomienia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przez </w:t>
      </w:r>
      <w:r w:rsidRPr="00A50189">
        <w:rPr>
          <w:rFonts w:ascii="Arial Narrow" w:hAnsi="Arial Narrow"/>
          <w:b/>
          <w:sz w:val="22"/>
          <w:szCs w:val="22"/>
        </w:rPr>
        <w:t>Wykonawcę</w:t>
      </w:r>
      <w:r w:rsidRPr="00A50189">
        <w:rPr>
          <w:rFonts w:ascii="Arial Narrow" w:hAnsi="Arial Narrow"/>
          <w:sz w:val="22"/>
          <w:szCs w:val="22"/>
        </w:rPr>
        <w:t xml:space="preserve"> o dokonaniu naprawy.</w:t>
      </w:r>
    </w:p>
    <w:p w14:paraId="4764FAA8" w14:textId="77777777" w:rsidR="00E536CD" w:rsidRPr="00A50189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zobowiązuje się do nieodpłatnego usunięcia wad lub usterek w obu elementach mimo upływu terminu gwarancji.</w:t>
      </w:r>
    </w:p>
    <w:p w14:paraId="07F0DDE5" w14:textId="77777777" w:rsidR="00E536CD" w:rsidRPr="00A50189" w:rsidRDefault="00E536CD" w:rsidP="00776269">
      <w:pPr>
        <w:numPr>
          <w:ilvl w:val="3"/>
          <w:numId w:val="8"/>
        </w:numPr>
        <w:shd w:val="clear" w:color="auto" w:fill="FFFFFF" w:themeFill="background1"/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A50189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14:paraId="3E7D4C05" w14:textId="77777777" w:rsidR="00E536CD" w:rsidRPr="00A50189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 razie stwierdzenia przez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A50189">
        <w:rPr>
          <w:rFonts w:ascii="Arial Narrow" w:hAnsi="Arial Narrow"/>
          <w:b/>
          <w:sz w:val="22"/>
          <w:szCs w:val="22"/>
        </w:rPr>
        <w:t xml:space="preserve">Wykonawcy </w:t>
      </w:r>
      <w:r w:rsidRPr="00A50189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67DA2DA3" w14:textId="77777777" w:rsidR="00E536CD" w:rsidRPr="00A50189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3815AD8B" w14:textId="77777777" w:rsidR="00E536CD" w:rsidRPr="00A50189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zobowiązuje się do usunięcia tych wad lub usterek w terminie 14 dni od daty przeglądu. </w:t>
      </w: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umożliwi dostęp do obiektu w celu usunięcia wad lub usterek. </w:t>
      </w:r>
    </w:p>
    <w:p w14:paraId="32AF737B" w14:textId="77777777" w:rsidR="0056745D" w:rsidRPr="00A50189" w:rsidRDefault="0056745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0FEE0230" w14:textId="77777777" w:rsidR="002B5D6F" w:rsidRPr="00A50189" w:rsidRDefault="002E3B8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§</w:t>
      </w:r>
      <w:r w:rsidR="00114A64" w:rsidRPr="00A50189">
        <w:rPr>
          <w:rFonts w:ascii="Arial Narrow" w:hAnsi="Arial Narrow"/>
          <w:b/>
          <w:sz w:val="22"/>
          <w:szCs w:val="22"/>
        </w:rPr>
        <w:t xml:space="preserve"> 6</w:t>
      </w:r>
    </w:p>
    <w:p w14:paraId="38D6B05F" w14:textId="77777777" w:rsidR="00E536CD" w:rsidRPr="00A50189" w:rsidRDefault="00E536C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Kary umowne</w:t>
      </w:r>
    </w:p>
    <w:p w14:paraId="1F390A8D" w14:textId="77777777" w:rsidR="00776269" w:rsidRPr="00A50189" w:rsidRDefault="00776269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A56751F" w14:textId="77777777" w:rsidR="00E536CD" w:rsidRPr="00A50189" w:rsidRDefault="00E536CD" w:rsidP="00776269">
      <w:pPr>
        <w:pStyle w:val="Akapitzlist"/>
        <w:numPr>
          <w:ilvl w:val="0"/>
          <w:numId w:val="26"/>
        </w:num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zapłaci </w:t>
      </w:r>
      <w:r w:rsidRPr="00A50189">
        <w:rPr>
          <w:rFonts w:ascii="Arial Narrow" w:hAnsi="Arial Narrow"/>
          <w:b/>
          <w:sz w:val="22"/>
          <w:szCs w:val="22"/>
        </w:rPr>
        <w:t>Zamawiającemu</w:t>
      </w:r>
      <w:r w:rsidRPr="00A50189">
        <w:rPr>
          <w:rFonts w:ascii="Arial Narrow" w:hAnsi="Arial Narrow"/>
          <w:sz w:val="22"/>
          <w:szCs w:val="22"/>
        </w:rPr>
        <w:t xml:space="preserve"> karę umowną:</w:t>
      </w:r>
    </w:p>
    <w:p w14:paraId="11D8256B" w14:textId="77777777" w:rsidR="00E536CD" w:rsidRPr="00A50189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za odstąpienie od umowy przez którąkolwiek ze stron z przyczyn, </w:t>
      </w:r>
      <w:r w:rsidR="001208DF" w:rsidRPr="00A50189">
        <w:rPr>
          <w:rFonts w:ascii="Arial Narrow" w:hAnsi="Arial Narrow"/>
          <w:sz w:val="22"/>
          <w:szCs w:val="22"/>
        </w:rPr>
        <w:t>leżących po stronie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Pr="00A50189">
        <w:rPr>
          <w:rFonts w:ascii="Arial Narrow" w:hAnsi="Arial Narrow"/>
          <w:b/>
          <w:sz w:val="22"/>
          <w:szCs w:val="22"/>
        </w:rPr>
        <w:t>Wykonawc</w:t>
      </w:r>
      <w:r w:rsidR="001208DF" w:rsidRPr="00A50189">
        <w:rPr>
          <w:rFonts w:ascii="Arial Narrow" w:hAnsi="Arial Narrow"/>
          <w:b/>
          <w:sz w:val="22"/>
          <w:szCs w:val="22"/>
        </w:rPr>
        <w:t>y</w:t>
      </w:r>
      <w:r w:rsidRPr="00A50189">
        <w:rPr>
          <w:rFonts w:ascii="Arial Narrow" w:hAnsi="Arial Narrow"/>
          <w:b/>
          <w:sz w:val="22"/>
          <w:szCs w:val="22"/>
        </w:rPr>
        <w:t xml:space="preserve"> </w:t>
      </w:r>
      <w:r w:rsidRPr="00A50189">
        <w:rPr>
          <w:rFonts w:ascii="Arial Narrow" w:hAnsi="Arial Narrow"/>
          <w:sz w:val="22"/>
          <w:szCs w:val="22"/>
        </w:rPr>
        <w:t xml:space="preserve">- w wysokości 10% wartości </w:t>
      </w:r>
      <w:r w:rsidR="001208DF" w:rsidRPr="00A50189">
        <w:rPr>
          <w:rFonts w:ascii="Arial Narrow" w:hAnsi="Arial Narrow"/>
          <w:sz w:val="22"/>
          <w:szCs w:val="22"/>
        </w:rPr>
        <w:t xml:space="preserve">brutto </w:t>
      </w:r>
      <w:r w:rsidRPr="00A50189">
        <w:rPr>
          <w:rFonts w:ascii="Arial Narrow" w:hAnsi="Arial Narrow"/>
          <w:sz w:val="22"/>
        </w:rPr>
        <w:t>przedmi</w:t>
      </w:r>
      <w:r w:rsidR="001208DF" w:rsidRPr="00A50189">
        <w:rPr>
          <w:rFonts w:ascii="Arial Narrow" w:hAnsi="Arial Narrow"/>
          <w:sz w:val="22"/>
        </w:rPr>
        <w:t>otu umowy</w:t>
      </w:r>
      <w:r w:rsidRPr="00A50189">
        <w:rPr>
          <w:rFonts w:ascii="Arial Narrow" w:hAnsi="Arial Narrow"/>
          <w:sz w:val="22"/>
          <w:szCs w:val="22"/>
        </w:rPr>
        <w:t xml:space="preserve">, </w:t>
      </w:r>
      <w:r w:rsidR="001208DF" w:rsidRPr="00A50189">
        <w:rPr>
          <w:rFonts w:ascii="Arial Narrow" w:hAnsi="Arial Narrow"/>
          <w:sz w:val="22"/>
          <w:szCs w:val="22"/>
        </w:rPr>
        <w:t>o której mowa</w:t>
      </w:r>
      <w:r w:rsidRPr="00A50189">
        <w:rPr>
          <w:rFonts w:ascii="Arial Narrow" w:hAnsi="Arial Narrow"/>
          <w:sz w:val="22"/>
          <w:szCs w:val="22"/>
        </w:rPr>
        <w:t xml:space="preserve"> w 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> </w:t>
      </w:r>
      <w:r w:rsidR="00643DFF" w:rsidRPr="00A50189">
        <w:rPr>
          <w:rFonts w:ascii="Arial Narrow" w:hAnsi="Arial Narrow"/>
          <w:sz w:val="22"/>
          <w:szCs w:val="22"/>
        </w:rPr>
        <w:t>1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643DFF" w:rsidRPr="00A50189">
        <w:rPr>
          <w:rFonts w:ascii="Arial Narrow" w:hAnsi="Arial Narrow"/>
          <w:sz w:val="22"/>
          <w:szCs w:val="22"/>
        </w:rPr>
        <w:t>3</w:t>
      </w:r>
      <w:r w:rsidRPr="00A50189">
        <w:rPr>
          <w:rFonts w:ascii="Arial Narrow" w:hAnsi="Arial Narrow"/>
          <w:sz w:val="22"/>
          <w:szCs w:val="22"/>
        </w:rPr>
        <w:t xml:space="preserve"> umowy, </w:t>
      </w:r>
    </w:p>
    <w:p w14:paraId="2C2036B7" w14:textId="77777777" w:rsidR="00E536CD" w:rsidRPr="00A50189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za zwłokę w terminie zakończenia realizacji robót określonego w 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> </w:t>
      </w:r>
      <w:r w:rsidR="00A061B0" w:rsidRPr="00A50189">
        <w:rPr>
          <w:rFonts w:ascii="Arial Narrow" w:hAnsi="Arial Narrow"/>
          <w:sz w:val="22"/>
          <w:szCs w:val="22"/>
        </w:rPr>
        <w:t>1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A061B0" w:rsidRPr="00A50189">
        <w:rPr>
          <w:rFonts w:ascii="Arial Narrow" w:hAnsi="Arial Narrow"/>
          <w:sz w:val="22"/>
          <w:szCs w:val="22"/>
        </w:rPr>
        <w:t>5</w:t>
      </w:r>
      <w:r w:rsidRPr="00A50189">
        <w:rPr>
          <w:rFonts w:ascii="Arial Narrow" w:hAnsi="Arial Narrow"/>
          <w:sz w:val="22"/>
          <w:szCs w:val="22"/>
        </w:rPr>
        <w:t xml:space="preserve"> w wysokości 0,2% </w:t>
      </w:r>
      <w:r w:rsidR="00DE0823" w:rsidRPr="00A50189">
        <w:rPr>
          <w:rFonts w:ascii="Arial Narrow" w:hAnsi="Arial Narrow"/>
          <w:sz w:val="22"/>
          <w:szCs w:val="22"/>
        </w:rPr>
        <w:t xml:space="preserve">wartości brutto </w:t>
      </w:r>
      <w:r w:rsidR="00DE0823" w:rsidRPr="00A50189">
        <w:rPr>
          <w:rFonts w:ascii="Arial Narrow" w:hAnsi="Arial Narrow"/>
          <w:sz w:val="22"/>
        </w:rPr>
        <w:t>przedmiotu umowy</w:t>
      </w:r>
      <w:r w:rsidR="00DE0823" w:rsidRPr="00A50189">
        <w:rPr>
          <w:rFonts w:ascii="Arial Narrow" w:hAnsi="Arial Narrow"/>
          <w:sz w:val="22"/>
          <w:szCs w:val="22"/>
        </w:rPr>
        <w:t xml:space="preserve">, o której mowa </w:t>
      </w:r>
      <w:r w:rsidRPr="00A50189">
        <w:rPr>
          <w:rFonts w:ascii="Arial Narrow" w:hAnsi="Arial Narrow"/>
          <w:sz w:val="22"/>
          <w:szCs w:val="22"/>
        </w:rPr>
        <w:t>w 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> </w:t>
      </w:r>
      <w:r w:rsidR="00643DFF" w:rsidRPr="00A50189">
        <w:rPr>
          <w:rFonts w:ascii="Arial Narrow" w:hAnsi="Arial Narrow"/>
          <w:sz w:val="22"/>
          <w:szCs w:val="22"/>
        </w:rPr>
        <w:t>1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643DFF" w:rsidRPr="00A50189">
        <w:rPr>
          <w:rFonts w:ascii="Arial Narrow" w:hAnsi="Arial Narrow"/>
          <w:sz w:val="22"/>
          <w:szCs w:val="22"/>
        </w:rPr>
        <w:t>3</w:t>
      </w:r>
      <w:r w:rsidRPr="00A50189">
        <w:rPr>
          <w:rFonts w:ascii="Arial Narrow" w:hAnsi="Arial Narrow"/>
          <w:sz w:val="22"/>
          <w:szCs w:val="22"/>
        </w:rPr>
        <w:t xml:space="preserve"> niniejszej umowy, za każdy dzień zwłoki, </w:t>
      </w:r>
    </w:p>
    <w:p w14:paraId="6ADFD0D6" w14:textId="77777777" w:rsidR="00E536CD" w:rsidRPr="00A50189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  <w:szCs w:val="22"/>
        </w:rPr>
        <w:t xml:space="preserve">za zwłokę w usunięciu wad stwierdzonych przy odbiorze końcowym lub w okresie rękojmi lub gwarancji w terminach określonych w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A061B0" w:rsidRPr="00A50189">
        <w:rPr>
          <w:rFonts w:ascii="Arial Narrow" w:hAnsi="Arial Narrow"/>
          <w:sz w:val="22"/>
          <w:szCs w:val="22"/>
        </w:rPr>
        <w:t>9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A061B0" w:rsidRPr="00A50189">
        <w:rPr>
          <w:rFonts w:ascii="Arial Narrow" w:hAnsi="Arial Narrow"/>
          <w:sz w:val="22"/>
          <w:szCs w:val="22"/>
        </w:rPr>
        <w:t>8</w:t>
      </w:r>
      <w:r w:rsidRPr="00A50189">
        <w:rPr>
          <w:rFonts w:ascii="Arial Narrow" w:hAnsi="Arial Narrow"/>
          <w:sz w:val="22"/>
          <w:szCs w:val="22"/>
        </w:rPr>
        <w:t xml:space="preserve"> pkt 1) lub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A061B0" w:rsidRPr="00A50189">
        <w:rPr>
          <w:rFonts w:ascii="Arial Narrow" w:hAnsi="Arial Narrow"/>
          <w:sz w:val="22"/>
          <w:szCs w:val="22"/>
        </w:rPr>
        <w:t>5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5 i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12 w wysokości 0,1% </w:t>
      </w:r>
      <w:r w:rsidR="00DE0823" w:rsidRPr="00A50189">
        <w:rPr>
          <w:rFonts w:ascii="Arial Narrow" w:hAnsi="Arial Narrow"/>
          <w:sz w:val="22"/>
          <w:szCs w:val="22"/>
        </w:rPr>
        <w:t xml:space="preserve">wartości brutto </w:t>
      </w:r>
      <w:r w:rsidR="00DE0823" w:rsidRPr="00A50189">
        <w:rPr>
          <w:rFonts w:ascii="Arial Narrow" w:hAnsi="Arial Narrow"/>
          <w:sz w:val="22"/>
        </w:rPr>
        <w:t>przedmiotu umowy</w:t>
      </w:r>
      <w:r w:rsidR="00DE0823" w:rsidRPr="00A50189">
        <w:rPr>
          <w:rFonts w:ascii="Arial Narrow" w:hAnsi="Arial Narrow"/>
          <w:sz w:val="22"/>
          <w:szCs w:val="22"/>
        </w:rPr>
        <w:t>, o której mowa</w:t>
      </w:r>
      <w:r w:rsidRPr="00A50189">
        <w:rPr>
          <w:rFonts w:ascii="Arial Narrow" w:hAnsi="Arial Narrow"/>
          <w:sz w:val="22"/>
          <w:szCs w:val="22"/>
        </w:rPr>
        <w:t xml:space="preserve"> w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643DFF" w:rsidRPr="00A50189">
        <w:rPr>
          <w:rFonts w:ascii="Arial Narrow" w:hAnsi="Arial Narrow"/>
          <w:sz w:val="22"/>
          <w:szCs w:val="22"/>
        </w:rPr>
        <w:t>1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="00643DFF" w:rsidRPr="00A50189">
        <w:rPr>
          <w:rFonts w:ascii="Arial Narrow" w:hAnsi="Arial Narrow"/>
          <w:sz w:val="22"/>
          <w:szCs w:val="22"/>
        </w:rPr>
        <w:t xml:space="preserve"> 3</w:t>
      </w:r>
      <w:r w:rsidRPr="00A50189">
        <w:rPr>
          <w:rFonts w:ascii="Arial Narrow" w:hAnsi="Arial Narrow"/>
          <w:sz w:val="22"/>
          <w:szCs w:val="22"/>
        </w:rPr>
        <w:t xml:space="preserve"> umowy, za każdy dzień zwłoki, liczoną od upływu terminu wyznaczonego na usunięcie wad,</w:t>
      </w:r>
    </w:p>
    <w:p w14:paraId="275B9116" w14:textId="77777777" w:rsidR="00E536CD" w:rsidRPr="00A50189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 xml:space="preserve">za brak zapłaty lub nieterminową zapłatę wynagrodzenia należnego podwykonawcom lub dalszym podwykonawcom – w wysokości 1,0% </w:t>
      </w:r>
      <w:r w:rsidR="00DE0823" w:rsidRPr="00A50189">
        <w:rPr>
          <w:rFonts w:ascii="Arial Narrow" w:hAnsi="Arial Narrow"/>
          <w:sz w:val="22"/>
          <w:szCs w:val="22"/>
        </w:rPr>
        <w:t xml:space="preserve">wartości brutto </w:t>
      </w:r>
      <w:r w:rsidR="00DE0823" w:rsidRPr="00A50189">
        <w:rPr>
          <w:rFonts w:ascii="Arial Narrow" w:hAnsi="Arial Narrow"/>
          <w:sz w:val="22"/>
        </w:rPr>
        <w:t>przedmiotu umowy</w:t>
      </w:r>
      <w:r w:rsidR="00DE0823" w:rsidRPr="00A50189">
        <w:rPr>
          <w:rFonts w:ascii="Arial Narrow" w:hAnsi="Arial Narrow"/>
          <w:sz w:val="22"/>
          <w:szCs w:val="22"/>
        </w:rPr>
        <w:t>, o której mowa</w:t>
      </w:r>
      <w:r w:rsidRPr="00A50189">
        <w:rPr>
          <w:rFonts w:ascii="Arial Narrow" w:hAnsi="Arial Narrow"/>
          <w:sz w:val="22"/>
        </w:rPr>
        <w:br/>
        <w:t xml:space="preserve">w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643DFF" w:rsidRPr="00A50189">
        <w:rPr>
          <w:rFonts w:ascii="Arial Narrow" w:hAnsi="Arial Narrow"/>
          <w:sz w:val="22"/>
          <w:szCs w:val="22"/>
        </w:rPr>
        <w:t>1</w:t>
      </w:r>
      <w:r w:rsidRPr="00A50189">
        <w:rPr>
          <w:rFonts w:ascii="Arial Narrow" w:hAnsi="Arial Narrow"/>
          <w:sz w:val="22"/>
          <w:szCs w:val="22"/>
        </w:rPr>
        <w:t> 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643DFF" w:rsidRPr="00A50189">
        <w:rPr>
          <w:rFonts w:ascii="Arial Narrow" w:hAnsi="Arial Narrow"/>
          <w:sz w:val="22"/>
          <w:szCs w:val="22"/>
        </w:rPr>
        <w:t>3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Pr="00A50189">
        <w:rPr>
          <w:rFonts w:ascii="Arial Narrow" w:hAnsi="Arial Narrow"/>
          <w:sz w:val="22"/>
        </w:rPr>
        <w:t>za każdy stwierdzony przypadek,</w:t>
      </w:r>
    </w:p>
    <w:p w14:paraId="7ED9CFD5" w14:textId="77777777" w:rsidR="00E536CD" w:rsidRPr="00A50189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 xml:space="preserve">za każdy przypadek nieprzedłożenia do zaakceptowania projektu umowy o podwykonawstwo, której przedmiotem są roboty budowlane lub projektu jej zmiany w terminie określonym w </w:t>
      </w:r>
      <w:r w:rsidR="002E3B8D" w:rsidRPr="00A50189">
        <w:rPr>
          <w:rFonts w:ascii="Arial Narrow" w:hAnsi="Arial Narrow"/>
          <w:sz w:val="22"/>
        </w:rPr>
        <w:t>§</w:t>
      </w:r>
      <w:r w:rsidRPr="00A50189">
        <w:rPr>
          <w:rFonts w:ascii="Arial Narrow" w:hAnsi="Arial Narrow"/>
          <w:sz w:val="22"/>
        </w:rPr>
        <w:t xml:space="preserve"> </w:t>
      </w:r>
      <w:r w:rsidR="00A061B0" w:rsidRPr="00A50189">
        <w:rPr>
          <w:rFonts w:ascii="Arial Narrow" w:hAnsi="Arial Narrow"/>
          <w:sz w:val="22"/>
        </w:rPr>
        <w:t>11</w:t>
      </w:r>
      <w:r w:rsidRPr="00A50189">
        <w:rPr>
          <w:rFonts w:ascii="Arial Narrow" w:hAnsi="Arial Narrow"/>
          <w:sz w:val="22"/>
        </w:rPr>
        <w:t xml:space="preserve"> </w:t>
      </w:r>
      <w:r w:rsidR="005437CD" w:rsidRPr="00A50189">
        <w:rPr>
          <w:rFonts w:ascii="Arial Narrow" w:hAnsi="Arial Narrow"/>
          <w:sz w:val="22"/>
        </w:rPr>
        <w:t>ust.</w:t>
      </w:r>
      <w:r w:rsidRPr="00A50189">
        <w:rPr>
          <w:rFonts w:ascii="Arial Narrow" w:hAnsi="Arial Narrow"/>
          <w:sz w:val="22"/>
        </w:rPr>
        <w:t xml:space="preserve"> 5 Umowy </w:t>
      </w:r>
      <w:r w:rsidRPr="00A50189">
        <w:rPr>
          <w:rFonts w:ascii="Arial Narrow" w:hAnsi="Arial Narrow"/>
          <w:sz w:val="22"/>
        </w:rPr>
        <w:br/>
        <w:t xml:space="preserve">– w wysokości 3% </w:t>
      </w:r>
      <w:r w:rsidR="00DE0823" w:rsidRPr="00A50189">
        <w:rPr>
          <w:rFonts w:ascii="Arial Narrow" w:hAnsi="Arial Narrow"/>
          <w:sz w:val="22"/>
          <w:szCs w:val="22"/>
        </w:rPr>
        <w:t xml:space="preserve">wartości brutto </w:t>
      </w:r>
      <w:r w:rsidR="00DE0823" w:rsidRPr="00A50189">
        <w:rPr>
          <w:rFonts w:ascii="Arial Narrow" w:hAnsi="Arial Narrow"/>
          <w:sz w:val="22"/>
        </w:rPr>
        <w:t>przedmiotu umowy</w:t>
      </w:r>
      <w:r w:rsidR="00DE0823" w:rsidRPr="00A50189">
        <w:rPr>
          <w:rFonts w:ascii="Arial Narrow" w:hAnsi="Arial Narrow"/>
          <w:sz w:val="22"/>
          <w:szCs w:val="22"/>
        </w:rPr>
        <w:t xml:space="preserve">, o której mowa </w:t>
      </w:r>
      <w:r w:rsidRPr="00A50189">
        <w:rPr>
          <w:rFonts w:ascii="Arial Narrow" w:hAnsi="Arial Narrow"/>
          <w:sz w:val="22"/>
        </w:rPr>
        <w:t>w </w:t>
      </w:r>
      <w:r w:rsidR="002E3B8D" w:rsidRPr="00A50189">
        <w:rPr>
          <w:rFonts w:ascii="Arial Narrow" w:hAnsi="Arial Narrow"/>
          <w:sz w:val="22"/>
        </w:rPr>
        <w:t>§</w:t>
      </w:r>
      <w:r w:rsidR="00643DFF" w:rsidRPr="00A50189">
        <w:rPr>
          <w:rFonts w:ascii="Arial Narrow" w:hAnsi="Arial Narrow"/>
          <w:sz w:val="22"/>
        </w:rPr>
        <w:t> 1</w:t>
      </w:r>
      <w:r w:rsidRPr="00A50189">
        <w:rPr>
          <w:rFonts w:ascii="Arial Narrow" w:hAnsi="Arial Narrow"/>
          <w:sz w:val="22"/>
        </w:rPr>
        <w:t xml:space="preserve"> </w:t>
      </w:r>
      <w:r w:rsidR="005437CD" w:rsidRPr="00A50189">
        <w:rPr>
          <w:rFonts w:ascii="Arial Narrow" w:hAnsi="Arial Narrow"/>
          <w:sz w:val="22"/>
        </w:rPr>
        <w:t>ust.</w:t>
      </w:r>
      <w:r w:rsidRPr="00A50189">
        <w:rPr>
          <w:rFonts w:ascii="Arial Narrow" w:hAnsi="Arial Narrow"/>
          <w:sz w:val="22"/>
        </w:rPr>
        <w:t xml:space="preserve"> </w:t>
      </w:r>
      <w:r w:rsidR="00643DFF" w:rsidRPr="00A50189">
        <w:rPr>
          <w:rFonts w:ascii="Arial Narrow" w:hAnsi="Arial Narrow"/>
          <w:sz w:val="22"/>
        </w:rPr>
        <w:t>3</w:t>
      </w:r>
      <w:r w:rsidRPr="00A50189">
        <w:rPr>
          <w:rFonts w:ascii="Arial Narrow" w:hAnsi="Arial Narrow"/>
          <w:sz w:val="22"/>
        </w:rPr>
        <w:t xml:space="preserve"> umowy;</w:t>
      </w:r>
    </w:p>
    <w:p w14:paraId="05070C3A" w14:textId="77777777" w:rsidR="00E536CD" w:rsidRPr="00A50189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 xml:space="preserve">za każdy przypadek nieprzedłożenia poświadczonej za zgodność z oryginałem kopii umowy o podwykonawstwo lub jej zmiany w terminie określonym w </w:t>
      </w:r>
      <w:r w:rsidR="002E3B8D" w:rsidRPr="00A50189">
        <w:rPr>
          <w:rFonts w:ascii="Arial Narrow" w:hAnsi="Arial Narrow"/>
          <w:sz w:val="22"/>
        </w:rPr>
        <w:t>§</w:t>
      </w:r>
      <w:r w:rsidRPr="00A50189">
        <w:rPr>
          <w:rFonts w:ascii="Arial Narrow" w:hAnsi="Arial Narrow"/>
          <w:sz w:val="22"/>
        </w:rPr>
        <w:t xml:space="preserve"> </w:t>
      </w:r>
      <w:r w:rsidR="00A061B0" w:rsidRPr="00A50189">
        <w:rPr>
          <w:rFonts w:ascii="Arial Narrow" w:hAnsi="Arial Narrow"/>
          <w:sz w:val="22"/>
        </w:rPr>
        <w:t>11</w:t>
      </w:r>
      <w:r w:rsidRPr="00A50189">
        <w:rPr>
          <w:rFonts w:ascii="Arial Narrow" w:hAnsi="Arial Narrow"/>
          <w:sz w:val="22"/>
        </w:rPr>
        <w:t xml:space="preserve"> </w:t>
      </w:r>
      <w:r w:rsidR="005437CD" w:rsidRPr="00A50189">
        <w:rPr>
          <w:rFonts w:ascii="Arial Narrow" w:hAnsi="Arial Narrow"/>
          <w:sz w:val="22"/>
        </w:rPr>
        <w:t>ust.</w:t>
      </w:r>
      <w:r w:rsidRPr="00A50189">
        <w:rPr>
          <w:rFonts w:ascii="Arial Narrow" w:hAnsi="Arial Narrow"/>
          <w:sz w:val="22"/>
        </w:rPr>
        <w:t xml:space="preserve"> 7 – w wysokości 3% </w:t>
      </w:r>
      <w:r w:rsidR="00DE0823" w:rsidRPr="00A50189">
        <w:rPr>
          <w:rFonts w:ascii="Arial Narrow" w:hAnsi="Arial Narrow"/>
          <w:sz w:val="22"/>
          <w:szCs w:val="22"/>
        </w:rPr>
        <w:t xml:space="preserve">wartości brutto </w:t>
      </w:r>
      <w:r w:rsidR="00DE0823" w:rsidRPr="00A50189">
        <w:rPr>
          <w:rFonts w:ascii="Arial Narrow" w:hAnsi="Arial Narrow"/>
          <w:sz w:val="22"/>
        </w:rPr>
        <w:t>przedmiotu umowy</w:t>
      </w:r>
      <w:r w:rsidR="00DE0823" w:rsidRPr="00A50189">
        <w:rPr>
          <w:rFonts w:ascii="Arial Narrow" w:hAnsi="Arial Narrow"/>
          <w:sz w:val="22"/>
          <w:szCs w:val="22"/>
        </w:rPr>
        <w:t>, o której mowa</w:t>
      </w:r>
      <w:r w:rsidRPr="00A50189">
        <w:rPr>
          <w:rFonts w:ascii="Arial Narrow" w:hAnsi="Arial Narrow"/>
          <w:sz w:val="22"/>
        </w:rPr>
        <w:t xml:space="preserve"> w </w:t>
      </w:r>
      <w:r w:rsidR="002E3B8D" w:rsidRPr="00A50189">
        <w:rPr>
          <w:rFonts w:ascii="Arial Narrow" w:hAnsi="Arial Narrow"/>
          <w:sz w:val="22"/>
        </w:rPr>
        <w:t>§</w:t>
      </w:r>
      <w:r w:rsidRPr="00A50189">
        <w:rPr>
          <w:rFonts w:ascii="Arial Narrow" w:hAnsi="Arial Narrow"/>
          <w:sz w:val="22"/>
        </w:rPr>
        <w:t> </w:t>
      </w:r>
      <w:r w:rsidR="00643DFF" w:rsidRPr="00A50189">
        <w:rPr>
          <w:rFonts w:ascii="Arial Narrow" w:hAnsi="Arial Narrow"/>
          <w:sz w:val="22"/>
        </w:rPr>
        <w:t>1</w:t>
      </w:r>
      <w:r w:rsidRPr="00A50189">
        <w:rPr>
          <w:rFonts w:ascii="Arial Narrow" w:hAnsi="Arial Narrow"/>
          <w:sz w:val="22"/>
        </w:rPr>
        <w:t xml:space="preserve"> </w:t>
      </w:r>
      <w:r w:rsidR="005437CD" w:rsidRPr="00A50189">
        <w:rPr>
          <w:rFonts w:ascii="Arial Narrow" w:hAnsi="Arial Narrow"/>
          <w:sz w:val="22"/>
        </w:rPr>
        <w:t>ust.</w:t>
      </w:r>
      <w:r w:rsidR="00643DFF" w:rsidRPr="00A50189">
        <w:rPr>
          <w:rFonts w:ascii="Arial Narrow" w:hAnsi="Arial Narrow"/>
          <w:sz w:val="22"/>
        </w:rPr>
        <w:t xml:space="preserve"> 3</w:t>
      </w:r>
      <w:r w:rsidRPr="00A50189">
        <w:rPr>
          <w:rFonts w:ascii="Arial Narrow" w:hAnsi="Arial Narrow"/>
          <w:sz w:val="22"/>
        </w:rPr>
        <w:t xml:space="preserve"> umowy;</w:t>
      </w:r>
    </w:p>
    <w:p w14:paraId="7A6CCBA2" w14:textId="77777777" w:rsidR="00E536CD" w:rsidRPr="00A50189" w:rsidRDefault="00E536CD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</w:rPr>
        <w:lastRenderedPageBreak/>
        <w:t xml:space="preserve">za każdy przypadek braku zmiany umowy o podwykonawstwo w zakresie terminu zapłaty wymaganej przez </w:t>
      </w:r>
      <w:r w:rsidRPr="00A50189">
        <w:rPr>
          <w:rFonts w:ascii="Arial Narrow" w:hAnsi="Arial Narrow"/>
          <w:b/>
          <w:sz w:val="22"/>
        </w:rPr>
        <w:t>Zamawiającego</w:t>
      </w:r>
      <w:r w:rsidRPr="00A50189">
        <w:rPr>
          <w:rFonts w:ascii="Arial Narrow" w:hAnsi="Arial Narrow"/>
          <w:sz w:val="22"/>
        </w:rPr>
        <w:t xml:space="preserve"> - w terminie określonym w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="00A061B0" w:rsidRPr="00A50189">
        <w:rPr>
          <w:rFonts w:ascii="Arial Narrow" w:hAnsi="Arial Narrow"/>
          <w:sz w:val="22"/>
          <w:szCs w:val="22"/>
        </w:rPr>
        <w:t xml:space="preserve"> 11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14</w:t>
      </w:r>
      <w:r w:rsidRPr="00A50189">
        <w:rPr>
          <w:rFonts w:ascii="Arial Narrow" w:hAnsi="Arial Narrow"/>
          <w:sz w:val="22"/>
        </w:rPr>
        <w:t xml:space="preserve"> - w wysokości 1% </w:t>
      </w:r>
      <w:r w:rsidR="00DE0823" w:rsidRPr="00A50189">
        <w:rPr>
          <w:rFonts w:ascii="Arial Narrow" w:hAnsi="Arial Narrow"/>
          <w:sz w:val="22"/>
          <w:szCs w:val="22"/>
        </w:rPr>
        <w:t xml:space="preserve">wartości brutto </w:t>
      </w:r>
      <w:r w:rsidR="00DE0823" w:rsidRPr="00A50189">
        <w:rPr>
          <w:rFonts w:ascii="Arial Narrow" w:hAnsi="Arial Narrow"/>
          <w:sz w:val="22"/>
        </w:rPr>
        <w:t>przedmiotu umowy</w:t>
      </w:r>
      <w:r w:rsidR="00DE0823" w:rsidRPr="00A50189">
        <w:rPr>
          <w:rFonts w:ascii="Arial Narrow" w:hAnsi="Arial Narrow"/>
          <w:sz w:val="22"/>
          <w:szCs w:val="22"/>
        </w:rPr>
        <w:t>, o której mowa</w:t>
      </w:r>
      <w:r w:rsidRPr="00A50189">
        <w:rPr>
          <w:rFonts w:ascii="Arial Narrow" w:hAnsi="Arial Narrow"/>
          <w:sz w:val="22"/>
        </w:rPr>
        <w:t xml:space="preserve"> w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643DFF" w:rsidRPr="00A50189">
        <w:rPr>
          <w:rFonts w:ascii="Arial Narrow" w:hAnsi="Arial Narrow"/>
          <w:sz w:val="22"/>
          <w:szCs w:val="22"/>
        </w:rPr>
        <w:t>1</w:t>
      </w:r>
      <w:r w:rsidRPr="00A50189">
        <w:rPr>
          <w:rFonts w:ascii="Arial Narrow" w:hAnsi="Arial Narrow"/>
          <w:sz w:val="22"/>
          <w:szCs w:val="22"/>
        </w:rPr>
        <w:t> 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643DFF" w:rsidRPr="00A50189">
        <w:rPr>
          <w:rFonts w:ascii="Arial Narrow" w:hAnsi="Arial Narrow"/>
          <w:sz w:val="22"/>
          <w:szCs w:val="22"/>
        </w:rPr>
        <w:t>3</w:t>
      </w:r>
      <w:r w:rsidRPr="00A50189">
        <w:rPr>
          <w:rFonts w:ascii="Arial Narrow" w:hAnsi="Arial Narrow"/>
          <w:sz w:val="22"/>
          <w:szCs w:val="22"/>
        </w:rPr>
        <w:t xml:space="preserve"> umowy;</w:t>
      </w:r>
    </w:p>
    <w:p w14:paraId="3ACCF964" w14:textId="77777777" w:rsidR="00E536CD" w:rsidRPr="00A50189" w:rsidRDefault="00E536CD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 przypadku niedostarczenia dokumentacji powykonawczej najpóźniej w dniu zgłoszenia gotowości </w:t>
      </w:r>
      <w:r w:rsidR="00D5156F" w:rsidRPr="00A50189">
        <w:rPr>
          <w:rFonts w:ascii="Arial Narrow" w:hAnsi="Arial Narrow"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 xml:space="preserve">do odbioru końcowego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zapłaci karę w wysokości 0,1% </w:t>
      </w:r>
      <w:r w:rsidR="00DE0823" w:rsidRPr="00A50189">
        <w:rPr>
          <w:rFonts w:ascii="Arial Narrow" w:hAnsi="Arial Narrow"/>
          <w:sz w:val="22"/>
          <w:szCs w:val="22"/>
        </w:rPr>
        <w:t xml:space="preserve">wartości brutto </w:t>
      </w:r>
      <w:r w:rsidR="00DE0823" w:rsidRPr="00A50189">
        <w:rPr>
          <w:rFonts w:ascii="Arial Narrow" w:hAnsi="Arial Narrow"/>
          <w:sz w:val="22"/>
        </w:rPr>
        <w:t>przedmiotu umowy</w:t>
      </w:r>
      <w:r w:rsidR="00DE0823" w:rsidRPr="00A50189">
        <w:rPr>
          <w:rFonts w:ascii="Arial Narrow" w:hAnsi="Arial Narrow"/>
          <w:sz w:val="22"/>
          <w:szCs w:val="22"/>
        </w:rPr>
        <w:t>, o której mowa</w:t>
      </w:r>
      <w:r w:rsidRPr="00A50189">
        <w:rPr>
          <w:rFonts w:ascii="Arial Narrow" w:hAnsi="Arial Narrow"/>
          <w:sz w:val="22"/>
          <w:szCs w:val="22"/>
        </w:rPr>
        <w:t xml:space="preserve"> w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643DFF" w:rsidRPr="00A50189">
        <w:rPr>
          <w:rFonts w:ascii="Arial Narrow" w:hAnsi="Arial Narrow"/>
          <w:sz w:val="22"/>
          <w:szCs w:val="22"/>
        </w:rPr>
        <w:t>1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="00643DFF" w:rsidRPr="00A50189">
        <w:rPr>
          <w:rFonts w:ascii="Arial Narrow" w:hAnsi="Arial Narrow"/>
          <w:sz w:val="22"/>
          <w:szCs w:val="22"/>
        </w:rPr>
        <w:t xml:space="preserve"> 3</w:t>
      </w:r>
      <w:r w:rsidRPr="00A50189">
        <w:rPr>
          <w:rFonts w:ascii="Arial Narrow" w:hAnsi="Arial Narrow"/>
          <w:sz w:val="22"/>
          <w:szCs w:val="22"/>
        </w:rPr>
        <w:t xml:space="preserve"> Umowy za każdy dzień zwłoki;</w:t>
      </w:r>
    </w:p>
    <w:p w14:paraId="64884EC3" w14:textId="77777777" w:rsidR="00E536CD" w:rsidRPr="00A50189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 przypadku naruszenia zobowiązania do ubezpieczenia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 xml:space="preserve"> i zapłacenia składek zgodnie z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 xml:space="preserve"> 1</w:t>
      </w:r>
      <w:r w:rsidR="00A061B0" w:rsidRPr="00A50189">
        <w:rPr>
          <w:rFonts w:ascii="Arial Narrow" w:hAnsi="Arial Narrow"/>
          <w:sz w:val="22"/>
          <w:szCs w:val="22"/>
        </w:rPr>
        <w:t>2</w:t>
      </w:r>
      <w:r w:rsidRPr="00A50189">
        <w:rPr>
          <w:rFonts w:ascii="Arial Narrow" w:hAnsi="Arial Narrow"/>
          <w:sz w:val="22"/>
          <w:szCs w:val="22"/>
        </w:rPr>
        <w:t xml:space="preserve"> Umowy, a także do okazania </w:t>
      </w:r>
      <w:r w:rsidRPr="00A50189">
        <w:rPr>
          <w:rFonts w:ascii="Arial Narrow" w:hAnsi="Arial Narrow"/>
          <w:b/>
          <w:sz w:val="22"/>
          <w:szCs w:val="22"/>
        </w:rPr>
        <w:t>Zamawiającemu</w:t>
      </w:r>
      <w:r w:rsidRPr="00A50189">
        <w:rPr>
          <w:rFonts w:ascii="Arial Narrow" w:hAnsi="Arial Narrow"/>
          <w:sz w:val="22"/>
          <w:szCs w:val="22"/>
        </w:rPr>
        <w:t xml:space="preserve"> dokumentów potwierdzających zawarcie umowy ubezpieczenia i opłacenia składek - w wysokości 1% </w:t>
      </w:r>
      <w:r w:rsidR="00DE0823" w:rsidRPr="00A50189">
        <w:rPr>
          <w:rFonts w:ascii="Arial Narrow" w:hAnsi="Arial Narrow"/>
          <w:sz w:val="22"/>
          <w:szCs w:val="22"/>
        </w:rPr>
        <w:t xml:space="preserve">wartości brutto </w:t>
      </w:r>
      <w:r w:rsidR="00DE0823" w:rsidRPr="00A50189">
        <w:rPr>
          <w:rFonts w:ascii="Arial Narrow" w:hAnsi="Arial Narrow"/>
          <w:sz w:val="22"/>
        </w:rPr>
        <w:t>przedmiotu umowy</w:t>
      </w:r>
      <w:r w:rsidR="00DE0823" w:rsidRPr="00A50189">
        <w:rPr>
          <w:rFonts w:ascii="Arial Narrow" w:hAnsi="Arial Narrow"/>
          <w:sz w:val="22"/>
          <w:szCs w:val="22"/>
        </w:rPr>
        <w:t>, o której mowa</w:t>
      </w:r>
      <w:r w:rsidRPr="00A50189">
        <w:rPr>
          <w:rFonts w:ascii="Arial Narrow" w:hAnsi="Arial Narrow"/>
          <w:sz w:val="22"/>
          <w:szCs w:val="22"/>
        </w:rPr>
        <w:br/>
        <w:t xml:space="preserve">w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="00643DFF" w:rsidRPr="00A50189">
        <w:rPr>
          <w:rFonts w:ascii="Arial Narrow" w:hAnsi="Arial Narrow"/>
          <w:sz w:val="22"/>
          <w:szCs w:val="22"/>
        </w:rPr>
        <w:t xml:space="preserve"> 1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="00643DFF" w:rsidRPr="00A50189">
        <w:rPr>
          <w:rFonts w:ascii="Arial Narrow" w:hAnsi="Arial Narrow"/>
          <w:sz w:val="22"/>
          <w:szCs w:val="22"/>
        </w:rPr>
        <w:t xml:space="preserve"> 3</w:t>
      </w:r>
      <w:r w:rsidRPr="00A50189">
        <w:rPr>
          <w:rFonts w:ascii="Arial Narrow" w:hAnsi="Arial Narrow"/>
          <w:sz w:val="22"/>
          <w:szCs w:val="22"/>
        </w:rPr>
        <w:t xml:space="preserve"> Umowy - za każdy przypadek naruszenia;</w:t>
      </w:r>
    </w:p>
    <w:p w14:paraId="5C427C15" w14:textId="77777777" w:rsidR="00E536CD" w:rsidRPr="00A50189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A50189">
        <w:rPr>
          <w:rFonts w:ascii="Arial Narrow" w:hAnsi="Arial Narrow" w:cs="Calibri"/>
          <w:sz w:val="22"/>
          <w:szCs w:val="22"/>
          <w:lang w:eastAsia="pl-PL"/>
        </w:rPr>
        <w:t>za każdy stwierdzony przypadek niezatrudnienia na umowę o pracę osób, o których mowa w </w:t>
      </w:r>
      <w:r w:rsidR="002E3B8D" w:rsidRPr="00A50189">
        <w:rPr>
          <w:rFonts w:ascii="Arial Narrow" w:hAnsi="Arial Narrow" w:cs="Calibri"/>
          <w:sz w:val="22"/>
          <w:szCs w:val="22"/>
          <w:lang w:eastAsia="pl-PL"/>
        </w:rPr>
        <w:t>§</w:t>
      </w:r>
      <w:r w:rsidRPr="00A50189">
        <w:rPr>
          <w:rFonts w:ascii="Arial Narrow" w:hAnsi="Arial Narrow" w:cs="Calibri"/>
          <w:sz w:val="22"/>
          <w:szCs w:val="22"/>
          <w:lang w:eastAsia="pl-PL"/>
        </w:rPr>
        <w:t> </w:t>
      </w:r>
      <w:r w:rsidR="00A061B0" w:rsidRPr="00A50189">
        <w:rPr>
          <w:rFonts w:ascii="Arial Narrow" w:hAnsi="Arial Narrow" w:cs="Calibri"/>
          <w:sz w:val="22"/>
          <w:szCs w:val="22"/>
          <w:lang w:eastAsia="pl-PL"/>
        </w:rPr>
        <w:t>2</w:t>
      </w:r>
      <w:r w:rsidRPr="00A50189">
        <w:rPr>
          <w:rFonts w:ascii="Arial Narrow" w:hAnsi="Arial Narrow" w:cs="Calibri"/>
          <w:sz w:val="22"/>
          <w:szCs w:val="22"/>
          <w:lang w:eastAsia="pl-PL"/>
        </w:rPr>
        <w:t> </w:t>
      </w:r>
      <w:r w:rsidR="005437CD" w:rsidRPr="00A50189">
        <w:rPr>
          <w:rFonts w:ascii="Arial Narrow" w:hAnsi="Arial Narrow" w:cs="Calibri"/>
          <w:sz w:val="22"/>
          <w:szCs w:val="22"/>
          <w:lang w:eastAsia="pl-PL"/>
        </w:rPr>
        <w:t>ust.</w:t>
      </w:r>
      <w:r w:rsidR="00A061B0" w:rsidRPr="00A50189">
        <w:rPr>
          <w:rFonts w:ascii="Arial Narrow" w:hAnsi="Arial Narrow" w:cs="Calibri"/>
          <w:sz w:val="22"/>
          <w:szCs w:val="22"/>
          <w:lang w:eastAsia="pl-PL"/>
        </w:rPr>
        <w:t> 13</w:t>
      </w:r>
      <w:r w:rsidRPr="00A50189">
        <w:rPr>
          <w:rFonts w:ascii="Arial Narrow" w:hAnsi="Arial Narrow" w:cs="Calibri"/>
          <w:sz w:val="22"/>
          <w:szCs w:val="22"/>
          <w:lang w:eastAsia="pl-PL"/>
        </w:rPr>
        <w:t xml:space="preserve"> niniejszej Umowy – w wysokości </w:t>
      </w:r>
      <w:r w:rsidRPr="00A50189">
        <w:rPr>
          <w:rFonts w:ascii="Arial Narrow" w:hAnsi="Arial Narrow"/>
          <w:sz w:val="22"/>
          <w:szCs w:val="22"/>
        </w:rPr>
        <w:t xml:space="preserve">0,1% </w:t>
      </w:r>
      <w:r w:rsidR="00DE0823" w:rsidRPr="00A50189">
        <w:rPr>
          <w:rFonts w:ascii="Arial Narrow" w:hAnsi="Arial Narrow"/>
          <w:sz w:val="22"/>
          <w:szCs w:val="22"/>
        </w:rPr>
        <w:t xml:space="preserve">wartości brutto </w:t>
      </w:r>
      <w:r w:rsidR="00DE0823" w:rsidRPr="00A50189">
        <w:rPr>
          <w:rFonts w:ascii="Arial Narrow" w:hAnsi="Arial Narrow"/>
          <w:sz w:val="22"/>
        </w:rPr>
        <w:t>przedmiotu umowy</w:t>
      </w:r>
      <w:r w:rsidR="00DE0823" w:rsidRPr="00A50189">
        <w:rPr>
          <w:rFonts w:ascii="Arial Narrow" w:hAnsi="Arial Narrow"/>
          <w:sz w:val="22"/>
          <w:szCs w:val="22"/>
        </w:rPr>
        <w:t xml:space="preserve">, o której mowa </w:t>
      </w:r>
      <w:r w:rsidRPr="00A50189">
        <w:rPr>
          <w:rFonts w:ascii="Arial Narrow" w:hAnsi="Arial Narrow"/>
          <w:sz w:val="22"/>
          <w:szCs w:val="22"/>
        </w:rPr>
        <w:t xml:space="preserve">w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643DFF" w:rsidRPr="00A50189">
        <w:rPr>
          <w:rFonts w:ascii="Arial Narrow" w:hAnsi="Arial Narrow"/>
          <w:sz w:val="22"/>
          <w:szCs w:val="22"/>
        </w:rPr>
        <w:t>1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="00643DFF" w:rsidRPr="00A50189">
        <w:rPr>
          <w:rFonts w:ascii="Arial Narrow" w:hAnsi="Arial Narrow"/>
          <w:sz w:val="22"/>
          <w:szCs w:val="22"/>
        </w:rPr>
        <w:t xml:space="preserve"> 3</w:t>
      </w:r>
      <w:r w:rsidRPr="00A50189">
        <w:rPr>
          <w:rFonts w:ascii="Arial Narrow" w:hAnsi="Arial Narrow"/>
          <w:sz w:val="22"/>
          <w:szCs w:val="22"/>
        </w:rPr>
        <w:t>;</w:t>
      </w:r>
    </w:p>
    <w:p w14:paraId="7D9F2B62" w14:textId="77777777" w:rsidR="00E536CD" w:rsidRPr="00A50189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A50189">
        <w:rPr>
          <w:rFonts w:ascii="Arial Narrow" w:hAnsi="Arial Narrow"/>
          <w:sz w:val="22"/>
          <w:szCs w:val="22"/>
        </w:rPr>
        <w:t xml:space="preserve">w przypadku stwierdzenia naruszenia postanowień umowy dotyczących zasad ochrony środowiska, w tym w szczególności określonych w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776269" w:rsidRPr="00A50189">
        <w:rPr>
          <w:rFonts w:ascii="Arial Narrow" w:hAnsi="Arial Narrow"/>
          <w:sz w:val="22"/>
          <w:szCs w:val="22"/>
        </w:rPr>
        <w:t>2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="00776269" w:rsidRPr="00A50189">
        <w:rPr>
          <w:rFonts w:ascii="Arial Narrow" w:hAnsi="Arial Narrow"/>
          <w:sz w:val="22"/>
          <w:szCs w:val="22"/>
        </w:rPr>
        <w:t xml:space="preserve"> 8-10</w:t>
      </w:r>
      <w:r w:rsidRPr="00A50189">
        <w:rPr>
          <w:rFonts w:ascii="Arial Narrow" w:hAnsi="Arial Narrow"/>
          <w:sz w:val="22"/>
          <w:szCs w:val="22"/>
        </w:rPr>
        <w:t xml:space="preserve"> oraz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776269" w:rsidRPr="00A50189">
        <w:rPr>
          <w:rFonts w:ascii="Arial Narrow" w:hAnsi="Arial Narrow"/>
          <w:sz w:val="22"/>
          <w:szCs w:val="22"/>
        </w:rPr>
        <w:t>2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="00776269" w:rsidRPr="00A50189">
        <w:rPr>
          <w:rFonts w:ascii="Arial Narrow" w:hAnsi="Arial Narrow"/>
          <w:sz w:val="22"/>
          <w:szCs w:val="22"/>
        </w:rPr>
        <w:t xml:space="preserve"> 24-26</w:t>
      </w:r>
      <w:r w:rsidRPr="00A50189">
        <w:rPr>
          <w:rFonts w:ascii="Arial Narrow" w:hAnsi="Arial Narrow"/>
          <w:sz w:val="22"/>
          <w:szCs w:val="22"/>
        </w:rPr>
        <w:t xml:space="preserve"> Umowy – w wysokości 0,1% </w:t>
      </w:r>
      <w:r w:rsidR="00DE0823" w:rsidRPr="00A50189">
        <w:rPr>
          <w:rFonts w:ascii="Arial Narrow" w:hAnsi="Arial Narrow"/>
          <w:sz w:val="22"/>
          <w:szCs w:val="22"/>
        </w:rPr>
        <w:t xml:space="preserve">wartości brutto </w:t>
      </w:r>
      <w:r w:rsidR="00DE0823" w:rsidRPr="00A50189">
        <w:rPr>
          <w:rFonts w:ascii="Arial Narrow" w:hAnsi="Arial Narrow"/>
          <w:sz w:val="22"/>
        </w:rPr>
        <w:t>przedmiotu umowy</w:t>
      </w:r>
      <w:r w:rsidR="00DE0823" w:rsidRPr="00A50189">
        <w:rPr>
          <w:rFonts w:ascii="Arial Narrow" w:hAnsi="Arial Narrow"/>
          <w:sz w:val="22"/>
          <w:szCs w:val="22"/>
        </w:rPr>
        <w:t xml:space="preserve">, o której mowa </w:t>
      </w:r>
      <w:r w:rsidRPr="00A50189">
        <w:rPr>
          <w:rFonts w:ascii="Arial Narrow" w:hAnsi="Arial Narrow"/>
          <w:sz w:val="22"/>
          <w:szCs w:val="22"/>
        </w:rPr>
        <w:t xml:space="preserve">w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="00643DFF" w:rsidRPr="00A50189">
        <w:rPr>
          <w:rFonts w:ascii="Arial Narrow" w:hAnsi="Arial Narrow"/>
          <w:sz w:val="22"/>
          <w:szCs w:val="22"/>
        </w:rPr>
        <w:t xml:space="preserve"> 1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="00643DFF" w:rsidRPr="00A50189">
        <w:rPr>
          <w:rFonts w:ascii="Arial Narrow" w:hAnsi="Arial Narrow"/>
          <w:sz w:val="22"/>
          <w:szCs w:val="22"/>
        </w:rPr>
        <w:t xml:space="preserve"> 3</w:t>
      </w:r>
      <w:r w:rsidRPr="00A50189">
        <w:rPr>
          <w:rFonts w:ascii="Arial Narrow" w:hAnsi="Arial Narrow"/>
          <w:sz w:val="22"/>
          <w:szCs w:val="22"/>
        </w:rPr>
        <w:t xml:space="preserve">, za każdy stwierdzony przypadek nieprawidłowego wykonywania przez </w:t>
      </w:r>
      <w:r w:rsidRPr="00A50189">
        <w:rPr>
          <w:rFonts w:ascii="Arial Narrow" w:hAnsi="Arial Narrow"/>
          <w:b/>
          <w:sz w:val="22"/>
          <w:szCs w:val="22"/>
        </w:rPr>
        <w:t>Wykonawcę</w:t>
      </w:r>
      <w:r w:rsidRPr="00A50189">
        <w:rPr>
          <w:rFonts w:ascii="Arial Narrow" w:hAnsi="Arial Narrow"/>
          <w:sz w:val="22"/>
          <w:szCs w:val="22"/>
        </w:rPr>
        <w:t xml:space="preserve"> obowiązków wynikających z umowy;</w:t>
      </w:r>
    </w:p>
    <w:p w14:paraId="5E50552C" w14:textId="77777777" w:rsidR="00E536CD" w:rsidRPr="00A50189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A50189">
        <w:rPr>
          <w:rFonts w:ascii="Arial Narrow" w:hAnsi="Arial Narrow"/>
          <w:sz w:val="22"/>
          <w:szCs w:val="22"/>
        </w:rPr>
        <w:t xml:space="preserve">za każdy dzień zwłoki w wykonaniu zobowiązania, o którym mowa w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776269" w:rsidRPr="00A50189">
        <w:rPr>
          <w:rFonts w:ascii="Arial Narrow" w:hAnsi="Arial Narrow"/>
          <w:sz w:val="22"/>
          <w:szCs w:val="22"/>
        </w:rPr>
        <w:t>7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3 pkt e) – w wysokości 0,1% </w:t>
      </w:r>
      <w:r w:rsidR="00DE0823" w:rsidRPr="00A50189">
        <w:rPr>
          <w:rFonts w:ascii="Arial Narrow" w:hAnsi="Arial Narrow"/>
          <w:sz w:val="22"/>
          <w:szCs w:val="22"/>
        </w:rPr>
        <w:t xml:space="preserve">wartości brutto </w:t>
      </w:r>
      <w:r w:rsidR="00DE0823" w:rsidRPr="00A50189">
        <w:rPr>
          <w:rFonts w:ascii="Arial Narrow" w:hAnsi="Arial Narrow"/>
          <w:sz w:val="22"/>
        </w:rPr>
        <w:t>przedmiotu umowy</w:t>
      </w:r>
      <w:r w:rsidR="00DE0823" w:rsidRPr="00A50189">
        <w:rPr>
          <w:rFonts w:ascii="Arial Narrow" w:hAnsi="Arial Narrow"/>
          <w:sz w:val="22"/>
          <w:szCs w:val="22"/>
        </w:rPr>
        <w:t xml:space="preserve">, o której mowa </w:t>
      </w:r>
      <w:r w:rsidRPr="00A50189">
        <w:rPr>
          <w:rFonts w:ascii="Arial Narrow" w:hAnsi="Arial Narrow"/>
          <w:sz w:val="22"/>
          <w:szCs w:val="22"/>
        </w:rPr>
        <w:t xml:space="preserve">w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643DFF" w:rsidRPr="00A50189">
        <w:rPr>
          <w:rFonts w:ascii="Arial Narrow" w:hAnsi="Arial Narrow"/>
          <w:sz w:val="22"/>
          <w:szCs w:val="22"/>
        </w:rPr>
        <w:t>1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="00643DFF" w:rsidRPr="00A50189">
        <w:rPr>
          <w:rFonts w:ascii="Arial Narrow" w:hAnsi="Arial Narrow"/>
          <w:sz w:val="22"/>
          <w:szCs w:val="22"/>
        </w:rPr>
        <w:t>3</w:t>
      </w:r>
      <w:r w:rsidRPr="00A50189">
        <w:rPr>
          <w:rFonts w:ascii="Arial Narrow" w:hAnsi="Arial Narrow"/>
          <w:sz w:val="22"/>
          <w:szCs w:val="22"/>
        </w:rPr>
        <w:t>.</w:t>
      </w:r>
    </w:p>
    <w:p w14:paraId="4AE05B84" w14:textId="77777777" w:rsidR="00E536CD" w:rsidRPr="00A50189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Kary umowne mogą być potrącane z faktury końcowej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>.</w:t>
      </w:r>
    </w:p>
    <w:p w14:paraId="1C23AB53" w14:textId="77777777" w:rsidR="00E536CD" w:rsidRPr="00A50189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Naliczenie przez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A50189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14:paraId="1F7056DC" w14:textId="77777777" w:rsidR="00E536CD" w:rsidRPr="00A50189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ma </w:t>
      </w:r>
      <w:r w:rsidR="00643DFF" w:rsidRPr="00A50189">
        <w:rPr>
          <w:rFonts w:ascii="Arial Narrow" w:hAnsi="Arial Narrow"/>
          <w:sz w:val="22"/>
          <w:szCs w:val="22"/>
        </w:rPr>
        <w:t>prawo</w:t>
      </w:r>
      <w:r w:rsidRPr="00A50189">
        <w:rPr>
          <w:rFonts w:ascii="Arial Narrow" w:hAnsi="Arial Narrow"/>
          <w:sz w:val="22"/>
          <w:szCs w:val="22"/>
        </w:rPr>
        <w:t xml:space="preserve"> dochodzić odszkodowania uzupełniającego na zasadach wynikających z przepisów kodeksu cywilnego, jeżeli szkoda poniesiona przez </w:t>
      </w:r>
      <w:r w:rsidRPr="00A50189">
        <w:rPr>
          <w:rFonts w:ascii="Arial Narrow" w:hAnsi="Arial Narrow"/>
          <w:b/>
          <w:sz w:val="22"/>
          <w:szCs w:val="22"/>
        </w:rPr>
        <w:t xml:space="preserve">Zamawiającego </w:t>
      </w:r>
      <w:r w:rsidRPr="00A50189">
        <w:rPr>
          <w:rFonts w:ascii="Arial Narrow" w:hAnsi="Arial Narrow"/>
          <w:sz w:val="22"/>
          <w:szCs w:val="22"/>
        </w:rPr>
        <w:t xml:space="preserve">przewyższy </w:t>
      </w:r>
      <w:proofErr w:type="gramStart"/>
      <w:r w:rsidRPr="00A50189">
        <w:rPr>
          <w:rFonts w:ascii="Arial Narrow" w:hAnsi="Arial Narrow"/>
          <w:sz w:val="22"/>
          <w:szCs w:val="22"/>
        </w:rPr>
        <w:t>wysokość  naliczonych</w:t>
      </w:r>
      <w:proofErr w:type="gramEnd"/>
      <w:r w:rsidRPr="00A50189">
        <w:rPr>
          <w:rFonts w:ascii="Arial Narrow" w:hAnsi="Arial Narrow"/>
          <w:sz w:val="22"/>
          <w:szCs w:val="22"/>
        </w:rPr>
        <w:t xml:space="preserve"> kar umownych.</w:t>
      </w:r>
    </w:p>
    <w:p w14:paraId="33C1093E" w14:textId="77777777" w:rsidR="00E536CD" w:rsidRPr="00A50189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 xml:space="preserve">Zamawiający </w:t>
      </w:r>
      <w:r w:rsidRPr="00A50189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 xml:space="preserve"> i na jego koszt.</w:t>
      </w:r>
    </w:p>
    <w:p w14:paraId="0F8C68C4" w14:textId="77777777" w:rsidR="00E536CD" w:rsidRPr="00A50189" w:rsidRDefault="00E536CD" w:rsidP="00776269">
      <w:pPr>
        <w:pStyle w:val="Akapitzlist"/>
        <w:numPr>
          <w:ilvl w:val="0"/>
          <w:numId w:val="18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A50189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Kary umowne są od siebie niezależne i kumulują się, a odstąpienie od Umowy nie ma wpływu na możliwość dochodzenia kar umownych </w:t>
      </w:r>
      <w:r w:rsidR="001208DF" w:rsidRPr="00A50189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wynikających z okoliczności zaistniałych do dnia złożenia oświadczenia </w:t>
      </w:r>
      <w:r w:rsidR="00B60375" w:rsidRPr="00A50189">
        <w:rPr>
          <w:rFonts w:ascii="Arial Narrow" w:hAnsi="Arial Narrow" w:cs="Calibri"/>
          <w:color w:val="000000"/>
          <w:sz w:val="22"/>
          <w:szCs w:val="22"/>
          <w:lang w:eastAsia="pl-PL"/>
        </w:rPr>
        <w:br/>
      </w:r>
      <w:r w:rsidR="001208DF" w:rsidRPr="00A50189">
        <w:rPr>
          <w:rFonts w:ascii="Arial Narrow" w:hAnsi="Arial Narrow" w:cs="Calibri"/>
          <w:color w:val="000000"/>
          <w:sz w:val="22"/>
          <w:szCs w:val="22"/>
          <w:lang w:eastAsia="pl-PL"/>
        </w:rPr>
        <w:t>o odstąpieniu od umowy.</w:t>
      </w:r>
    </w:p>
    <w:p w14:paraId="189BE77F" w14:textId="77777777" w:rsidR="00EB21B5" w:rsidRPr="00A50189" w:rsidRDefault="00D67A78" w:rsidP="008E358A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color w:val="000000"/>
          <w:sz w:val="22"/>
          <w:szCs w:val="22"/>
        </w:rPr>
        <w:t>Łączna maksymalna wysokość kar umownych przewidzianych w niniejszym paragrafie nie może przekroczyć 20% wartości umowy brutto, o której mowa</w:t>
      </w:r>
      <w:r w:rsidRPr="00A50189">
        <w:rPr>
          <w:rFonts w:ascii="Arial Narrow" w:hAnsi="Arial Narrow"/>
          <w:color w:val="000000"/>
          <w:sz w:val="36"/>
          <w:szCs w:val="36"/>
        </w:rPr>
        <w:t xml:space="preserve"> </w:t>
      </w:r>
      <w:r w:rsidR="00E536CD" w:rsidRPr="00A50189">
        <w:rPr>
          <w:rFonts w:ascii="Arial Narrow" w:hAnsi="Arial Narrow"/>
          <w:sz w:val="22"/>
          <w:szCs w:val="22"/>
        </w:rPr>
        <w:t>w 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="00E536CD" w:rsidRPr="00A50189">
        <w:rPr>
          <w:rFonts w:ascii="Arial Narrow" w:hAnsi="Arial Narrow"/>
          <w:sz w:val="22"/>
          <w:szCs w:val="22"/>
        </w:rPr>
        <w:t> </w:t>
      </w:r>
      <w:r w:rsidR="00643DFF" w:rsidRPr="00A50189">
        <w:rPr>
          <w:rFonts w:ascii="Arial Narrow" w:hAnsi="Arial Narrow"/>
          <w:sz w:val="22"/>
          <w:szCs w:val="22"/>
        </w:rPr>
        <w:t>1</w:t>
      </w:r>
      <w:r w:rsidR="00E536CD"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="00E536CD" w:rsidRPr="00A50189">
        <w:rPr>
          <w:rFonts w:ascii="Arial Narrow" w:hAnsi="Arial Narrow"/>
          <w:sz w:val="22"/>
          <w:szCs w:val="22"/>
        </w:rPr>
        <w:t xml:space="preserve"> </w:t>
      </w:r>
      <w:r w:rsidR="00643DFF" w:rsidRPr="00A50189">
        <w:rPr>
          <w:rFonts w:ascii="Arial Narrow" w:hAnsi="Arial Narrow"/>
          <w:sz w:val="22"/>
          <w:szCs w:val="22"/>
        </w:rPr>
        <w:t>3</w:t>
      </w:r>
      <w:r w:rsidR="00E536CD" w:rsidRPr="00A50189">
        <w:rPr>
          <w:rFonts w:ascii="Arial Narrow" w:hAnsi="Arial Narrow"/>
          <w:sz w:val="22"/>
          <w:szCs w:val="22"/>
        </w:rPr>
        <w:t xml:space="preserve"> umowy.</w:t>
      </w:r>
    </w:p>
    <w:p w14:paraId="300CA0C5" w14:textId="77777777" w:rsidR="00650950" w:rsidRPr="00A50189" w:rsidRDefault="00650950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6F8070CB" w14:textId="77777777" w:rsidR="00E536CD" w:rsidRPr="00A50189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§</w:t>
      </w:r>
      <w:r w:rsidR="00E536CD" w:rsidRPr="00A50189">
        <w:rPr>
          <w:rFonts w:ascii="Arial Narrow" w:hAnsi="Arial Narrow"/>
          <w:b/>
          <w:sz w:val="22"/>
          <w:szCs w:val="22"/>
        </w:rPr>
        <w:t xml:space="preserve"> 7</w:t>
      </w:r>
    </w:p>
    <w:p w14:paraId="2D7403AC" w14:textId="77777777" w:rsidR="00E536CD" w:rsidRPr="00A50189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Odstąpienie od umowy</w:t>
      </w:r>
    </w:p>
    <w:p w14:paraId="56BDB4ED" w14:textId="77777777" w:rsidR="00776269" w:rsidRPr="00A50189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46D2C0F6" w14:textId="77777777" w:rsidR="00E536CD" w:rsidRPr="00A50189" w:rsidRDefault="00E536CD" w:rsidP="00776269">
      <w:pPr>
        <w:shd w:val="clear" w:color="auto" w:fill="FFFFFF" w:themeFill="background1"/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1.</w:t>
      </w:r>
      <w:r w:rsidRPr="00A50189">
        <w:rPr>
          <w:rFonts w:ascii="Arial Narrow" w:hAnsi="Arial Narrow"/>
          <w:sz w:val="22"/>
          <w:szCs w:val="22"/>
        </w:rPr>
        <w:tab/>
        <w:t>Oprócz przypadków wymienionych w art. 635; 636 i 644 ustawy z dnia 23 kwietnia 1964r. K</w:t>
      </w:r>
      <w:r w:rsidR="00281C0E" w:rsidRPr="00A50189">
        <w:rPr>
          <w:rFonts w:ascii="Arial Narrow" w:hAnsi="Arial Narrow"/>
          <w:sz w:val="22"/>
          <w:szCs w:val="22"/>
        </w:rPr>
        <w:t xml:space="preserve">odeks cywilny </w:t>
      </w:r>
      <w:r w:rsidR="00281C0E" w:rsidRPr="00A50189">
        <w:rPr>
          <w:rFonts w:ascii="Arial Narrow" w:hAnsi="Arial Narrow"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>oraz art. 456 Prawo Zamówień Publicznych stronom przysługuje prawo odstąpienia od umowy w sytuacjach określonych w punkcie 1) i 2):</w:t>
      </w:r>
    </w:p>
    <w:p w14:paraId="1E41878B" w14:textId="77777777" w:rsidR="00E536CD" w:rsidRPr="00A50189" w:rsidRDefault="00E536CD" w:rsidP="00776269">
      <w:pPr>
        <w:shd w:val="clear" w:color="auto" w:fill="FFFFFF" w:themeFill="background1"/>
        <w:ind w:left="141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1)  </w:t>
      </w:r>
      <w:r w:rsidRPr="00A50189">
        <w:rPr>
          <w:rFonts w:ascii="Arial Narrow" w:hAnsi="Arial Narrow"/>
          <w:b/>
          <w:sz w:val="22"/>
          <w:szCs w:val="22"/>
        </w:rPr>
        <w:t>Zamawiającemu</w:t>
      </w:r>
      <w:r w:rsidRPr="00A50189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52F9A1BB" w14:textId="77777777" w:rsidR="00E536CD" w:rsidRPr="00A50189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14:paraId="4DBE72A7" w14:textId="77777777" w:rsidR="00E536CD" w:rsidRPr="00A50189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gdy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14:paraId="1E4143D7" w14:textId="77777777" w:rsidR="00E536CD" w:rsidRPr="00A50189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gdy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przyczyny,</w:t>
      </w:r>
    </w:p>
    <w:p w14:paraId="48D45A68" w14:textId="77777777" w:rsidR="00E536CD" w:rsidRPr="00A50189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w przypadku konieczności 3–krotnego dokonywania bezpośredniej płatności podwykonawcy lub dalszemu podwykonawcy lub dokonania bezpośrednich zapłat na sumę większą niż 5% wartości umowy,</w:t>
      </w:r>
    </w:p>
    <w:p w14:paraId="159D36AE" w14:textId="77777777" w:rsidR="00E536CD" w:rsidRPr="00A50189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 razie nieprzedstawienia w terminie oświadczenia, o którym stanowi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281C0E" w:rsidRPr="00A50189">
        <w:rPr>
          <w:rFonts w:ascii="Arial Narrow" w:hAnsi="Arial Narrow"/>
          <w:sz w:val="22"/>
          <w:szCs w:val="22"/>
        </w:rPr>
        <w:t>2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="00281C0E" w:rsidRPr="00A50189">
        <w:rPr>
          <w:rFonts w:ascii="Arial Narrow" w:hAnsi="Arial Narrow"/>
          <w:sz w:val="22"/>
          <w:szCs w:val="22"/>
        </w:rPr>
        <w:t xml:space="preserve"> 15</w:t>
      </w:r>
      <w:r w:rsidRPr="00A50189">
        <w:rPr>
          <w:rFonts w:ascii="Arial Narrow" w:hAnsi="Arial Narrow"/>
          <w:sz w:val="22"/>
          <w:szCs w:val="22"/>
        </w:rPr>
        <w:t xml:space="preserve"> Umowy,</w:t>
      </w:r>
    </w:p>
    <w:p w14:paraId="4B475E18" w14:textId="77777777" w:rsidR="00E536CD" w:rsidRPr="00A50189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 razie niezawarcia umowy ubezpieczenia, o której stanowi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 xml:space="preserve"> 1</w:t>
      </w:r>
      <w:r w:rsidR="00281C0E" w:rsidRPr="00A50189">
        <w:rPr>
          <w:rFonts w:ascii="Arial Narrow" w:hAnsi="Arial Narrow"/>
          <w:sz w:val="22"/>
          <w:szCs w:val="22"/>
        </w:rPr>
        <w:t>2</w:t>
      </w:r>
      <w:r w:rsidRPr="00A50189">
        <w:rPr>
          <w:rFonts w:ascii="Arial Narrow" w:hAnsi="Arial Narrow"/>
          <w:sz w:val="22"/>
          <w:szCs w:val="22"/>
        </w:rPr>
        <w:t xml:space="preserve"> Umowy,</w:t>
      </w:r>
    </w:p>
    <w:p w14:paraId="0BF190FE" w14:textId="77777777" w:rsidR="00E536CD" w:rsidRPr="00A50189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 razie trzykrotnego pisemnego zwrócenia uwagi nieprzestrzegania zaleceń w zakresie ochrony środowiska, zgodnie z 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="00281C0E" w:rsidRPr="00A50189">
        <w:rPr>
          <w:rFonts w:ascii="Arial Narrow" w:hAnsi="Arial Narrow"/>
          <w:sz w:val="22"/>
          <w:szCs w:val="22"/>
        </w:rPr>
        <w:t xml:space="preserve"> 2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281C0E" w:rsidRPr="00A50189">
        <w:rPr>
          <w:rFonts w:ascii="Arial Narrow" w:hAnsi="Arial Narrow"/>
          <w:sz w:val="22"/>
          <w:szCs w:val="22"/>
        </w:rPr>
        <w:t>24</w:t>
      </w:r>
      <w:r w:rsidRPr="00A50189">
        <w:rPr>
          <w:rFonts w:ascii="Arial Narrow" w:hAnsi="Arial Narrow"/>
          <w:sz w:val="22"/>
          <w:szCs w:val="22"/>
        </w:rPr>
        <w:t>.</w:t>
      </w:r>
    </w:p>
    <w:p w14:paraId="4D5424AF" w14:textId="77777777" w:rsidR="00E536CD" w:rsidRPr="00A50189" w:rsidRDefault="00E536CD" w:rsidP="00776269">
      <w:pPr>
        <w:shd w:val="clear" w:color="auto" w:fill="FFFFFF" w:themeFill="background1"/>
        <w:ind w:left="426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lastRenderedPageBreak/>
        <w:t xml:space="preserve">2) </w:t>
      </w:r>
      <w:r w:rsidRPr="00A50189">
        <w:rPr>
          <w:rFonts w:ascii="Arial Narrow" w:hAnsi="Arial Narrow"/>
          <w:b/>
          <w:sz w:val="22"/>
          <w:szCs w:val="22"/>
        </w:rPr>
        <w:t xml:space="preserve">Wykonawcy </w:t>
      </w:r>
      <w:r w:rsidRPr="00A50189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14:paraId="30102132" w14:textId="77777777" w:rsidR="00E536CD" w:rsidRPr="00A50189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</w:t>
      </w: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ma prawo odstąpić od umowy z przyczyn określonych w 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 1 pkt. 1) lit. </w:t>
      </w:r>
      <w:proofErr w:type="gramStart"/>
      <w:r w:rsidRPr="00A50189">
        <w:rPr>
          <w:rFonts w:ascii="Arial Narrow" w:hAnsi="Arial Narrow"/>
          <w:sz w:val="22"/>
          <w:szCs w:val="22"/>
        </w:rPr>
        <w:t>b)-</w:t>
      </w:r>
      <w:proofErr w:type="gramEnd"/>
      <w:r w:rsidRPr="00A50189">
        <w:rPr>
          <w:rFonts w:ascii="Arial Narrow" w:hAnsi="Arial Narrow"/>
          <w:sz w:val="22"/>
          <w:szCs w:val="22"/>
        </w:rPr>
        <w:t xml:space="preserve">g) w terminie 30 dni od dnia powzięcia wiadomości o tych okolicznościach. </w:t>
      </w:r>
    </w:p>
    <w:p w14:paraId="75D649E9" w14:textId="77777777" w:rsidR="00E536CD" w:rsidRPr="00A50189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 przypadku odstąpienia od umowy, </w:t>
      </w:r>
      <w:r w:rsidRPr="00A50189">
        <w:rPr>
          <w:rFonts w:ascii="Arial Narrow" w:hAnsi="Arial Narrow"/>
          <w:b/>
          <w:sz w:val="22"/>
          <w:szCs w:val="22"/>
        </w:rPr>
        <w:t>Wykonawcę</w:t>
      </w:r>
      <w:r w:rsidRPr="00A50189">
        <w:rPr>
          <w:rFonts w:ascii="Arial Narrow" w:hAnsi="Arial Narrow"/>
          <w:sz w:val="22"/>
          <w:szCs w:val="22"/>
        </w:rPr>
        <w:t xml:space="preserve"> oraz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38DE6C2D" w14:textId="77777777" w:rsidR="00E536CD" w:rsidRPr="00A50189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 terminie 14 dni od daty złożenia oświadczenia o odstąpieniu od umowy,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przy udziale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47E8CFFE" w14:textId="77777777" w:rsidR="00E536CD" w:rsidRPr="00A50189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 xml:space="preserve">Wykonawca </w:t>
      </w:r>
      <w:r w:rsidRPr="00A50189">
        <w:rPr>
          <w:rFonts w:ascii="Arial Narrow" w:hAnsi="Arial Narrow"/>
          <w:sz w:val="22"/>
          <w:szCs w:val="22"/>
        </w:rPr>
        <w:t>niezwłocznie zabezpieczy przerwane roboty na własny koszt,</w:t>
      </w:r>
    </w:p>
    <w:p w14:paraId="49800E5A" w14:textId="77777777" w:rsidR="00E536CD" w:rsidRPr="00A50189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 xml:space="preserve">Wykonawca </w:t>
      </w:r>
      <w:r w:rsidRPr="00A50189">
        <w:rPr>
          <w:rFonts w:ascii="Arial Narrow" w:hAnsi="Arial Narrow"/>
          <w:sz w:val="22"/>
          <w:szCs w:val="22"/>
        </w:rPr>
        <w:t>w terminie określonym w pkt.</w:t>
      </w:r>
      <w:r w:rsidRPr="00A50189">
        <w:rPr>
          <w:rFonts w:ascii="Arial Narrow" w:hAnsi="Arial Narrow"/>
          <w:b/>
          <w:sz w:val="22"/>
          <w:szCs w:val="22"/>
        </w:rPr>
        <w:t xml:space="preserve"> a) </w:t>
      </w:r>
      <w:r w:rsidRPr="00A50189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A50189">
        <w:rPr>
          <w:rFonts w:ascii="Arial Narrow" w:hAnsi="Arial Narrow"/>
          <w:b/>
          <w:sz w:val="22"/>
          <w:szCs w:val="22"/>
        </w:rPr>
        <w:t>Wykonawcę</w:t>
      </w:r>
      <w:r w:rsidRPr="00A50189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 xml:space="preserve">, </w:t>
      </w:r>
    </w:p>
    <w:p w14:paraId="50B36CAF" w14:textId="77777777" w:rsidR="00E536CD" w:rsidRPr="00A50189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 xml:space="preserve">Wykonawca </w:t>
      </w:r>
      <w:r w:rsidRPr="00A50189">
        <w:rPr>
          <w:rFonts w:ascii="Arial Narrow" w:hAnsi="Arial Narrow"/>
          <w:sz w:val="22"/>
          <w:szCs w:val="22"/>
        </w:rPr>
        <w:t>w terminie określonym w pkt.</w:t>
      </w:r>
      <w:r w:rsidRPr="00A50189">
        <w:rPr>
          <w:rFonts w:ascii="Arial Narrow" w:hAnsi="Arial Narrow"/>
          <w:b/>
          <w:sz w:val="22"/>
          <w:szCs w:val="22"/>
        </w:rPr>
        <w:t xml:space="preserve"> a)</w:t>
      </w:r>
      <w:r w:rsidRPr="00A50189">
        <w:rPr>
          <w:rFonts w:ascii="Arial Narrow" w:hAnsi="Arial Narrow"/>
          <w:sz w:val="22"/>
          <w:szCs w:val="22"/>
        </w:rPr>
        <w:t xml:space="preserve"> zgłosi do dokonania przez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14:paraId="0E5D5530" w14:textId="77777777" w:rsidR="00E536CD" w:rsidRPr="00A50189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14:paraId="2D99BD39" w14:textId="77777777" w:rsidR="00E536CD" w:rsidRPr="00A50189" w:rsidRDefault="00E536CD" w:rsidP="00776269">
      <w:p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4.</w:t>
      </w:r>
      <w:r w:rsidRPr="00A50189">
        <w:rPr>
          <w:rFonts w:ascii="Arial Narrow" w:hAnsi="Arial Narrow"/>
          <w:sz w:val="22"/>
          <w:szCs w:val="22"/>
        </w:rPr>
        <w:tab/>
      </w: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7DFD02AE" w14:textId="77777777" w:rsidR="00E536CD" w:rsidRPr="00A50189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6E5CB848" w14:textId="77777777" w:rsidR="00E536CD" w:rsidRPr="00A50189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rozliczenia się z </w:t>
      </w:r>
      <w:r w:rsidRPr="00A50189">
        <w:rPr>
          <w:rFonts w:ascii="Arial Narrow" w:hAnsi="Arial Narrow"/>
          <w:b/>
          <w:sz w:val="22"/>
          <w:szCs w:val="22"/>
        </w:rPr>
        <w:t>Wykonawcą</w:t>
      </w:r>
      <w:r w:rsidRPr="00A50189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14:paraId="761691B9" w14:textId="77777777" w:rsidR="00E536CD" w:rsidRPr="00A50189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przejęcia od 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 xml:space="preserve"> pod swój dozór terenu budowy. </w:t>
      </w:r>
    </w:p>
    <w:p w14:paraId="5AE151E1" w14:textId="77777777" w:rsidR="00776269" w:rsidRPr="00A50189" w:rsidRDefault="00776269" w:rsidP="001F572B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110EFF54" w14:textId="77777777" w:rsidR="00E536CD" w:rsidRPr="00A50189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§</w:t>
      </w:r>
      <w:r w:rsidR="00E536CD" w:rsidRPr="00A50189">
        <w:rPr>
          <w:rFonts w:ascii="Arial Narrow" w:hAnsi="Arial Narrow"/>
          <w:b/>
          <w:sz w:val="22"/>
          <w:szCs w:val="22"/>
        </w:rPr>
        <w:t xml:space="preserve"> 8</w:t>
      </w:r>
    </w:p>
    <w:p w14:paraId="07660426" w14:textId="77777777" w:rsidR="00E536CD" w:rsidRPr="00A50189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Zmiany umowy</w:t>
      </w:r>
    </w:p>
    <w:p w14:paraId="6FB9D5FB" w14:textId="77777777" w:rsidR="00E536CD" w:rsidRPr="00A50189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4752F685" w14:textId="77777777" w:rsidR="00E536CD" w:rsidRPr="00A50189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sz w:val="22"/>
        </w:rPr>
        <w:t>Zmiany postanowień Umowy nie mogą naruszać postanowień zawartych w Ustawie z dnia 11 września 2019</w:t>
      </w:r>
      <w:r w:rsidR="00763302" w:rsidRPr="00A50189">
        <w:rPr>
          <w:rFonts w:ascii="Arial Narrow" w:hAnsi="Arial Narrow"/>
          <w:sz w:val="22"/>
        </w:rPr>
        <w:t xml:space="preserve"> </w:t>
      </w:r>
      <w:r w:rsidRPr="00A50189">
        <w:rPr>
          <w:rFonts w:ascii="Arial Narrow" w:hAnsi="Arial Narrow"/>
          <w:sz w:val="22"/>
        </w:rPr>
        <w:t>r. Prawo zamówień publicznych</w:t>
      </w:r>
      <w:r w:rsidR="001F572B" w:rsidRPr="00A50189">
        <w:rPr>
          <w:rFonts w:ascii="Arial Narrow" w:hAnsi="Arial Narrow"/>
          <w:sz w:val="22"/>
        </w:rPr>
        <w:t>.</w:t>
      </w:r>
    </w:p>
    <w:p w14:paraId="54C81B5D" w14:textId="77777777" w:rsidR="00E536CD" w:rsidRPr="00A50189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342E8C" w:rsidRPr="00A50189">
        <w:rPr>
          <w:rFonts w:ascii="Arial Narrow" w:hAnsi="Arial Narrow"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 xml:space="preserve">na </w:t>
      </w:r>
      <w:proofErr w:type="gramStart"/>
      <w:r w:rsidRPr="00A50189">
        <w:rPr>
          <w:rFonts w:ascii="Arial Narrow" w:hAnsi="Arial Narrow"/>
          <w:sz w:val="22"/>
          <w:szCs w:val="22"/>
        </w:rPr>
        <w:t>zasobach</w:t>
      </w:r>
      <w:proofErr w:type="gramEnd"/>
      <w:r w:rsidRPr="00A50189">
        <w:rPr>
          <w:rFonts w:ascii="Arial Narrow" w:hAnsi="Arial Narrow"/>
          <w:sz w:val="22"/>
          <w:szCs w:val="22"/>
        </w:rPr>
        <w:t xml:space="preserve"> których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opierał się wykazując spełnianie warunków udziału w postępowaniu, </w:t>
      </w:r>
      <w:r w:rsidR="00342E8C" w:rsidRPr="00A50189">
        <w:rPr>
          <w:rFonts w:ascii="Arial Narrow" w:hAnsi="Arial Narrow"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>pod warunkiem, że nowe osoby, nowy podmiot trzeci wykaże spełnianie warunków w zakresie nie mniejszym niż wskazany na etapie postępowania o zamówienie publiczne dotychczasowa/y osoba/podmiot trzeci.</w:t>
      </w:r>
    </w:p>
    <w:p w14:paraId="1BCEB0D4" w14:textId="77777777" w:rsidR="00E536CD" w:rsidRPr="00A50189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 której dokonano wyboru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>, w przypadku:</w:t>
      </w:r>
    </w:p>
    <w:p w14:paraId="63627A06" w14:textId="77777777" w:rsidR="00E536CD" w:rsidRPr="00A50189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Umowy;</w:t>
      </w:r>
    </w:p>
    <w:p w14:paraId="53F01D2F" w14:textId="77777777" w:rsidR="00E536CD" w:rsidRPr="00A50189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wystąpienia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14:paraId="3D9C6838" w14:textId="77777777" w:rsidR="00E536CD" w:rsidRPr="00A50189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Zmiana Umowy na podstawie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3 powyżej jest możliwa na pisemny wniosek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>, na należyte wykonanie Umowy.</w:t>
      </w:r>
    </w:p>
    <w:p w14:paraId="34570582" w14:textId="77777777" w:rsidR="00E536CD" w:rsidRPr="00A50189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097B2BEA" w14:textId="77777777" w:rsidR="0056069D" w:rsidRPr="00A50189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342E8C" w:rsidRPr="00A50189">
        <w:rPr>
          <w:rFonts w:ascii="Arial Narrow" w:hAnsi="Arial Narrow"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 xml:space="preserve">w art. 455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1 pkt 2-4 i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2 Prawo Zamówień Publicznych.</w:t>
      </w:r>
    </w:p>
    <w:p w14:paraId="555061C2" w14:textId="77777777" w:rsidR="008E358A" w:rsidRPr="00A50189" w:rsidRDefault="008E358A" w:rsidP="008E358A">
      <w:pPr>
        <w:pStyle w:val="Akapitzlist"/>
        <w:shd w:val="clear" w:color="auto" w:fill="FFFFFF" w:themeFill="background1"/>
        <w:spacing w:after="200"/>
        <w:ind w:left="360"/>
        <w:jc w:val="both"/>
        <w:rPr>
          <w:rFonts w:ascii="Arial Narrow" w:hAnsi="Arial Narrow"/>
          <w:sz w:val="22"/>
          <w:szCs w:val="22"/>
        </w:rPr>
      </w:pPr>
    </w:p>
    <w:p w14:paraId="07C340B2" w14:textId="77777777" w:rsidR="00E536CD" w:rsidRPr="00A50189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lastRenderedPageBreak/>
        <w:t>§</w:t>
      </w:r>
      <w:r w:rsidR="00E536CD" w:rsidRPr="00A50189">
        <w:rPr>
          <w:rFonts w:ascii="Arial Narrow" w:hAnsi="Arial Narrow"/>
          <w:b/>
          <w:sz w:val="22"/>
          <w:szCs w:val="22"/>
        </w:rPr>
        <w:t>9</w:t>
      </w:r>
    </w:p>
    <w:p w14:paraId="6895B1BF" w14:textId="77777777" w:rsidR="00E536CD" w:rsidRPr="00A50189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Odbiory</w:t>
      </w:r>
    </w:p>
    <w:p w14:paraId="51D0D85C" w14:textId="77777777" w:rsidR="00E536CD" w:rsidRPr="00A50189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54091172" w14:textId="77777777" w:rsidR="00763302" w:rsidRPr="00A50189" w:rsidRDefault="00763302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zgłosi pisemnie gotowość do odbioru końcowego w kancelarii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>.</w:t>
      </w:r>
    </w:p>
    <w:p w14:paraId="7AEF1BF3" w14:textId="77777777" w:rsidR="00E536CD" w:rsidRPr="00A50189" w:rsidRDefault="00E536CD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 xml:space="preserve">Wykonawca </w:t>
      </w:r>
      <w:r w:rsidRPr="00A50189">
        <w:rPr>
          <w:rFonts w:ascii="Arial Narrow" w:hAnsi="Arial Narrow"/>
          <w:sz w:val="22"/>
          <w:szCs w:val="22"/>
        </w:rPr>
        <w:t xml:space="preserve">najpóźniej w dniu zgłoszenia gotowości do odbioru końcowego przedłoży </w:t>
      </w:r>
      <w:r w:rsidRPr="00A50189">
        <w:rPr>
          <w:rFonts w:ascii="Arial Narrow" w:hAnsi="Arial Narrow"/>
          <w:b/>
          <w:sz w:val="22"/>
          <w:szCs w:val="22"/>
        </w:rPr>
        <w:t>Zamawiającemu</w:t>
      </w:r>
      <w:r w:rsidRPr="00A50189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świadectwa jakości na wyroby i materiały użyte do wykonania przedmiotu umowy. Wyroby powinny odpowiadać, co do jakości, wymaganiom określonym przepisami ustawy z dnia </w:t>
      </w:r>
      <w:r w:rsidR="009E2D84" w:rsidRPr="00A50189">
        <w:rPr>
          <w:rFonts w:ascii="Arial Narrow" w:hAnsi="Arial Narrow"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 xml:space="preserve">16 kwietnia 2004 roku o wyrobach budowlanych oraz wymaganiom określonym dla wyrobów dopuszczonych </w:t>
      </w:r>
      <w:r w:rsidR="009E2D84" w:rsidRPr="00A50189">
        <w:rPr>
          <w:rFonts w:ascii="Arial Narrow" w:hAnsi="Arial Narrow"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 xml:space="preserve">do obrotu i stosowania w budownictwie, zgodnie z art. 10 Ustawy z dnia 7 lipca 1994 r. Prawo budowlane </w:t>
      </w:r>
      <w:r w:rsidR="00763302" w:rsidRPr="00A50189">
        <w:rPr>
          <w:rFonts w:ascii="Arial Narrow" w:hAnsi="Arial Narrow"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 xml:space="preserve">Dokumentacja powykonawcza (atesty, certyfikaty, deklaracje – wymagane przepisami szczególnymi) winna zawierać szczegółowy spis zawartości i przekazywanych dokumentów oraz być przekazana w formie uporządkowanej w teczkach, skoroszytach itp. Koszt uzyskania tych dokumentów obciąża </w:t>
      </w:r>
      <w:r w:rsidRPr="00A50189">
        <w:rPr>
          <w:rFonts w:ascii="Arial Narrow" w:hAnsi="Arial Narrow"/>
          <w:b/>
          <w:sz w:val="22"/>
          <w:szCs w:val="22"/>
        </w:rPr>
        <w:t>Wykonawcę</w:t>
      </w:r>
      <w:r w:rsidRPr="00A50189">
        <w:rPr>
          <w:rFonts w:ascii="Arial Narrow" w:hAnsi="Arial Narrow"/>
          <w:sz w:val="22"/>
          <w:szCs w:val="22"/>
        </w:rPr>
        <w:t>.</w:t>
      </w:r>
    </w:p>
    <w:p w14:paraId="42103BCD" w14:textId="77777777" w:rsidR="00E536CD" w:rsidRPr="00A50189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osobę nadzorującą Umowę ze strony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i winien nastąpić w terminie nie dłuższym niż 3 dni robocze po ich zgłoszeniu do odbioru tak, aby nie spowodować przerw w realizacji przedmiotu umowy. </w:t>
      </w:r>
    </w:p>
    <w:p w14:paraId="03D31180" w14:textId="77777777" w:rsidR="00E536CD" w:rsidRPr="00A50189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A50189">
        <w:rPr>
          <w:rFonts w:ascii="Arial Narrow" w:hAnsi="Arial Narrow"/>
          <w:b/>
          <w:sz w:val="22"/>
          <w:szCs w:val="22"/>
        </w:rPr>
        <w:t>Wykonawcę</w:t>
      </w:r>
      <w:r w:rsidRPr="00A50189">
        <w:rPr>
          <w:rFonts w:ascii="Arial Narrow" w:hAnsi="Arial Narrow"/>
          <w:sz w:val="22"/>
          <w:szCs w:val="22"/>
        </w:rPr>
        <w:t xml:space="preserve"> gotowości do odbioru</w:t>
      </w:r>
      <w:r w:rsidR="00763302" w:rsidRPr="00A50189">
        <w:rPr>
          <w:rFonts w:ascii="Arial Narrow" w:hAnsi="Arial Narrow"/>
          <w:sz w:val="22"/>
          <w:szCs w:val="22"/>
        </w:rPr>
        <w:t xml:space="preserve">. </w:t>
      </w:r>
      <w:r w:rsidRPr="00A50189">
        <w:rPr>
          <w:rFonts w:ascii="Arial Narrow" w:hAnsi="Arial Narrow"/>
          <w:sz w:val="22"/>
          <w:szCs w:val="22"/>
        </w:rPr>
        <w:t xml:space="preserve">Fakt gotowości potwierdza osoba nadzorująca umowę z ramienia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w dokumencie zgłoszeniowym. Zakończenie czynności odbioru winno nastąpić najpóźniej do 7 dni, licząc od dnia ich rozpoczęcia. </w:t>
      </w:r>
    </w:p>
    <w:p w14:paraId="53530FCD" w14:textId="77777777" w:rsidR="00E536CD" w:rsidRPr="00A50189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14:paraId="3491FD12" w14:textId="77777777" w:rsidR="007B6A97" w:rsidRPr="00A50189" w:rsidRDefault="007B6A97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Protokół odbioru końcowego stanowić będzie podstawę do ostatecznego rozliczenia wykonanego przedmiotu umowy.</w:t>
      </w:r>
    </w:p>
    <w:p w14:paraId="5FA66DF5" w14:textId="77777777" w:rsidR="00E536CD" w:rsidRPr="00A50189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odmówi odbioru z winy </w:t>
      </w:r>
      <w:r w:rsidRPr="00A50189">
        <w:rPr>
          <w:rFonts w:ascii="Arial Narrow" w:hAnsi="Arial Narrow"/>
          <w:b/>
          <w:sz w:val="22"/>
          <w:szCs w:val="22"/>
        </w:rPr>
        <w:t xml:space="preserve">Wykonawcy </w:t>
      </w:r>
      <w:r w:rsidRPr="00A50189">
        <w:rPr>
          <w:rFonts w:ascii="Arial Narrow" w:hAnsi="Arial Narrow"/>
          <w:sz w:val="22"/>
          <w:szCs w:val="22"/>
        </w:rPr>
        <w:t xml:space="preserve">do czasu zakończenia robót lub usunięcia wady, a po usunięciu lub zakończeniu robót -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powtórnie zgłosi gotowość odbioru na piśmie w kancelarii jawnej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>.</w:t>
      </w:r>
    </w:p>
    <w:p w14:paraId="0ED548B7" w14:textId="77777777" w:rsidR="00E536CD" w:rsidRPr="00A50189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14:paraId="27535FDC" w14:textId="77777777" w:rsidR="00E536CD" w:rsidRPr="00A50189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nadające się do usunięcia, to </w:t>
      </w: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14:paraId="44914A6C" w14:textId="77777777" w:rsidR="00E536CD" w:rsidRPr="00A50189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nienadające się do usunięcia, </w:t>
      </w:r>
      <w:r w:rsidRPr="00A50189">
        <w:rPr>
          <w:rFonts w:ascii="Arial Narrow" w:hAnsi="Arial Narrow"/>
          <w:b/>
          <w:sz w:val="22"/>
          <w:szCs w:val="22"/>
        </w:rPr>
        <w:t>Zamawiający</w:t>
      </w:r>
      <w:r w:rsidRPr="00A50189">
        <w:rPr>
          <w:rFonts w:ascii="Arial Narrow" w:hAnsi="Arial Narrow"/>
          <w:sz w:val="22"/>
          <w:szCs w:val="22"/>
        </w:rPr>
        <w:t xml:space="preserve"> może: </w:t>
      </w:r>
    </w:p>
    <w:p w14:paraId="14E0E05D" w14:textId="77777777" w:rsidR="00E536CD" w:rsidRPr="00A50189" w:rsidRDefault="00E536CD" w:rsidP="009663D8">
      <w:pPr>
        <w:numPr>
          <w:ilvl w:val="0"/>
          <w:numId w:val="38"/>
        </w:numPr>
        <w:shd w:val="clear" w:color="auto" w:fill="FFFFFF" w:themeFill="background1"/>
        <w:ind w:left="1288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obniżyć wynagrodzenie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 xml:space="preserve"> odpowiednio do utraconej wartości użytkowej, estetycznej, technicznej i funkcjonalnej, jeżeli wady umożliwiają użytkowanie obiektu zgodnie z jego przeznaczeniem, </w:t>
      </w:r>
    </w:p>
    <w:p w14:paraId="120BFC12" w14:textId="77777777" w:rsidR="00E536CD" w:rsidRPr="00A50189" w:rsidRDefault="00E536CD" w:rsidP="009663D8">
      <w:pPr>
        <w:numPr>
          <w:ilvl w:val="0"/>
          <w:numId w:val="38"/>
        </w:numPr>
        <w:shd w:val="clear" w:color="auto" w:fill="FFFFFF" w:themeFill="background1"/>
        <w:tabs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zażądać rozebrania elementów obiektu z wadami na koszt i ryzyko </w:t>
      </w:r>
      <w:r w:rsidRPr="00A50189">
        <w:rPr>
          <w:rFonts w:ascii="Arial Narrow" w:hAnsi="Arial Narrow"/>
          <w:b/>
          <w:sz w:val="22"/>
          <w:szCs w:val="22"/>
        </w:rPr>
        <w:t>Wykonawcy</w:t>
      </w:r>
      <w:r w:rsidRPr="00A50189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70D1FF6D" w14:textId="77777777" w:rsidR="00E536CD" w:rsidRPr="00A50189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4340DDFA" w14:textId="77777777" w:rsidR="00E536CD" w:rsidRPr="00A50189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2A909085" w14:textId="77777777" w:rsidR="00114A64" w:rsidRPr="00A50189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§</w:t>
      </w:r>
      <w:r w:rsidR="00114A64" w:rsidRPr="00A50189">
        <w:rPr>
          <w:rFonts w:ascii="Arial Narrow" w:hAnsi="Arial Narrow"/>
          <w:b/>
          <w:sz w:val="22"/>
          <w:szCs w:val="22"/>
        </w:rPr>
        <w:t xml:space="preserve"> </w:t>
      </w:r>
      <w:r w:rsidR="00E536CD" w:rsidRPr="00A50189">
        <w:rPr>
          <w:rFonts w:ascii="Arial Narrow" w:hAnsi="Arial Narrow"/>
          <w:b/>
          <w:sz w:val="22"/>
          <w:szCs w:val="22"/>
        </w:rPr>
        <w:t>10</w:t>
      </w:r>
    </w:p>
    <w:p w14:paraId="070509D9" w14:textId="77777777" w:rsidR="00E536CD" w:rsidRPr="00A50189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Z</w:t>
      </w:r>
      <w:r w:rsidR="007B6A97" w:rsidRPr="00A50189">
        <w:rPr>
          <w:rFonts w:ascii="Arial Narrow" w:hAnsi="Arial Narrow"/>
          <w:b/>
          <w:sz w:val="22"/>
          <w:szCs w:val="22"/>
        </w:rPr>
        <w:t>a</w:t>
      </w:r>
      <w:r w:rsidRPr="00A50189">
        <w:rPr>
          <w:rFonts w:ascii="Arial Narrow" w:hAnsi="Arial Narrow"/>
          <w:b/>
          <w:sz w:val="22"/>
          <w:szCs w:val="22"/>
        </w:rPr>
        <w:t>miany materiałów</w:t>
      </w:r>
      <w:r w:rsidR="007B6A97" w:rsidRPr="00A50189">
        <w:rPr>
          <w:rFonts w:ascii="Arial Narrow" w:hAnsi="Arial Narrow"/>
          <w:b/>
          <w:sz w:val="22"/>
          <w:szCs w:val="22"/>
        </w:rPr>
        <w:t>, technologii wykonania robót</w:t>
      </w:r>
    </w:p>
    <w:p w14:paraId="675780E7" w14:textId="77777777" w:rsidR="00776269" w:rsidRPr="00A50189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</w:p>
    <w:p w14:paraId="22F90B2A" w14:textId="77777777" w:rsidR="00114A64" w:rsidRPr="00A50189" w:rsidRDefault="00114A64" w:rsidP="00776269">
      <w:pPr>
        <w:numPr>
          <w:ilvl w:val="0"/>
          <w:numId w:val="22"/>
        </w:numPr>
        <w:shd w:val="clear" w:color="auto" w:fill="FFFFFF" w:themeFill="background1"/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A50189">
        <w:rPr>
          <w:rFonts w:ascii="Arial Narrow" w:hAnsi="Arial Narrow"/>
          <w:sz w:val="22"/>
          <w:szCs w:val="22"/>
        </w:rPr>
        <w:t xml:space="preserve">ież technologii wykonania robót </w:t>
      </w:r>
      <w:r w:rsidRPr="00A50189">
        <w:rPr>
          <w:rFonts w:ascii="Arial Narrow" w:hAnsi="Arial Narrow"/>
          <w:sz w:val="22"/>
          <w:szCs w:val="22"/>
        </w:rPr>
        <w:t>budowlanych</w:t>
      </w:r>
      <w:r w:rsidR="00CF3F1B" w:rsidRPr="00A50189">
        <w:rPr>
          <w:rFonts w:ascii="Arial Narrow" w:hAnsi="Arial Narrow"/>
          <w:sz w:val="22"/>
          <w:szCs w:val="22"/>
        </w:rPr>
        <w:t xml:space="preserve"> </w:t>
      </w:r>
      <w:r w:rsidRPr="00A50189">
        <w:rPr>
          <w:rFonts w:ascii="Arial Narrow" w:hAnsi="Arial Narrow"/>
          <w:sz w:val="22"/>
          <w:szCs w:val="22"/>
        </w:rPr>
        <w:t>przedstawionych w dokumentacji przetargowej, po zatwierdzeniu przez Z</w:t>
      </w:r>
      <w:r w:rsidRPr="00A50189">
        <w:rPr>
          <w:rFonts w:ascii="Arial Narrow" w:hAnsi="Arial Narrow"/>
          <w:b/>
          <w:sz w:val="22"/>
          <w:szCs w:val="22"/>
        </w:rPr>
        <w:t>amawiającego</w:t>
      </w:r>
      <w:r w:rsidR="00B06EEF" w:rsidRPr="00A50189">
        <w:rPr>
          <w:rFonts w:ascii="Arial Narrow" w:hAnsi="Arial Narrow"/>
          <w:sz w:val="22"/>
          <w:szCs w:val="22"/>
        </w:rPr>
        <w:t xml:space="preserve"> pod warunkiem, </w:t>
      </w:r>
      <w:r w:rsidR="00342E8C" w:rsidRPr="00A50189">
        <w:rPr>
          <w:rFonts w:ascii="Arial Narrow" w:hAnsi="Arial Narrow"/>
          <w:sz w:val="22"/>
          <w:szCs w:val="22"/>
        </w:rPr>
        <w:br/>
        <w:t xml:space="preserve">że </w:t>
      </w:r>
      <w:r w:rsidRPr="00A50189">
        <w:rPr>
          <w:rFonts w:ascii="Arial Narrow" w:hAnsi="Arial Narrow"/>
          <w:sz w:val="22"/>
          <w:szCs w:val="22"/>
        </w:rPr>
        <w:t xml:space="preserve">zamiany te będą korzystne dla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>. Będą to, przykładowo, okoliczności:</w:t>
      </w:r>
    </w:p>
    <w:p w14:paraId="472E1DA7" w14:textId="77777777" w:rsidR="00114A64" w:rsidRPr="00A50189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4F346FE0" w14:textId="77777777" w:rsidR="00114A64" w:rsidRPr="00A50189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29B4C6E8" w14:textId="77777777" w:rsidR="00E01196" w:rsidRPr="00A50189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173F86A7" w14:textId="77777777" w:rsidR="00030CB2" w:rsidRPr="00A50189" w:rsidRDefault="00030CB2" w:rsidP="00776269">
      <w:pPr>
        <w:shd w:val="clear" w:color="auto" w:fill="FFFFFF" w:themeFill="background1"/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Zmiany nie mogą spowodować wzrostu ceny wykonania przedmiotu umowy, o której mowa w </w:t>
      </w:r>
      <w:r w:rsidR="002E3B8D" w:rsidRPr="00A50189">
        <w:rPr>
          <w:rFonts w:ascii="Arial Narrow" w:hAnsi="Arial Narrow"/>
          <w:sz w:val="22"/>
          <w:szCs w:val="22"/>
        </w:rPr>
        <w:t>§</w:t>
      </w:r>
      <w:r w:rsidRPr="00A50189">
        <w:rPr>
          <w:rFonts w:ascii="Arial Narrow" w:hAnsi="Arial Narrow"/>
          <w:sz w:val="22"/>
          <w:szCs w:val="22"/>
        </w:rPr>
        <w:t> </w:t>
      </w:r>
      <w:r w:rsidR="002E3B8D" w:rsidRPr="00A50189">
        <w:rPr>
          <w:rFonts w:ascii="Arial Narrow" w:hAnsi="Arial Narrow"/>
          <w:sz w:val="22"/>
          <w:szCs w:val="22"/>
        </w:rPr>
        <w:t>1</w:t>
      </w:r>
      <w:r w:rsidRPr="00A50189">
        <w:rPr>
          <w:rFonts w:ascii="Arial Narrow" w:hAnsi="Arial Narrow"/>
          <w:sz w:val="22"/>
          <w:szCs w:val="22"/>
        </w:rPr>
        <w:t xml:space="preserve">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> </w:t>
      </w:r>
      <w:r w:rsidR="002E3B8D" w:rsidRPr="00A50189">
        <w:rPr>
          <w:rFonts w:ascii="Arial Narrow" w:hAnsi="Arial Narrow"/>
          <w:sz w:val="22"/>
          <w:szCs w:val="22"/>
        </w:rPr>
        <w:t xml:space="preserve">3 </w:t>
      </w:r>
      <w:r w:rsidRPr="00A50189">
        <w:rPr>
          <w:rFonts w:ascii="Arial Narrow" w:hAnsi="Arial Narrow"/>
          <w:sz w:val="22"/>
          <w:szCs w:val="22"/>
        </w:rPr>
        <w:t>niniejszej umowy.</w:t>
      </w:r>
    </w:p>
    <w:p w14:paraId="7B1D7C5F" w14:textId="77777777" w:rsidR="00030CB2" w:rsidRPr="00A50189" w:rsidRDefault="00030CB2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lastRenderedPageBreak/>
        <w:t xml:space="preserve">Na każde żądanie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="00CF3F1B" w:rsidRPr="00A50189">
        <w:rPr>
          <w:rFonts w:ascii="Arial Narrow" w:hAnsi="Arial Narrow"/>
          <w:b/>
          <w:sz w:val="22"/>
          <w:szCs w:val="22"/>
        </w:rPr>
        <w:t xml:space="preserve">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</w:t>
      </w:r>
      <w:proofErr w:type="gramStart"/>
      <w:r w:rsidRPr="00A50189">
        <w:rPr>
          <w:rFonts w:ascii="Arial Narrow" w:hAnsi="Arial Narrow"/>
          <w:sz w:val="22"/>
          <w:szCs w:val="22"/>
        </w:rPr>
        <w:t>wyrobów  budowlanych</w:t>
      </w:r>
      <w:proofErr w:type="gramEnd"/>
      <w:r w:rsidRPr="00A50189">
        <w:rPr>
          <w:rFonts w:ascii="Arial Narrow" w:hAnsi="Arial Narrow"/>
          <w:sz w:val="22"/>
          <w:szCs w:val="22"/>
        </w:rPr>
        <w:t xml:space="preserve"> oraz urządzeń technicznych przy zachowaniu co najmniej pierwszej jakości używanych wyrobów czy materiałów.</w:t>
      </w:r>
    </w:p>
    <w:p w14:paraId="35394232" w14:textId="77777777" w:rsidR="00114A64" w:rsidRPr="00A50189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</w:t>
      </w:r>
      <w:r w:rsidR="00342E8C" w:rsidRPr="00A50189">
        <w:rPr>
          <w:rFonts w:ascii="Arial Narrow" w:hAnsi="Arial Narrow"/>
          <w:sz w:val="22"/>
          <w:szCs w:val="22"/>
        </w:rPr>
        <w:br/>
      </w:r>
      <w:r w:rsidRPr="00A50189">
        <w:rPr>
          <w:rFonts w:ascii="Arial Narrow" w:hAnsi="Arial Narrow"/>
          <w:sz w:val="22"/>
          <w:szCs w:val="22"/>
        </w:rPr>
        <w:t xml:space="preserve">na żądanie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A50189">
        <w:rPr>
          <w:rFonts w:ascii="Arial Narrow" w:hAnsi="Arial Narrow"/>
          <w:b/>
          <w:sz w:val="22"/>
          <w:szCs w:val="22"/>
        </w:rPr>
        <w:t xml:space="preserve">Wykonawcy </w:t>
      </w:r>
      <w:r w:rsidRPr="00A50189">
        <w:rPr>
          <w:rFonts w:ascii="Arial Narrow" w:hAnsi="Arial Narrow"/>
          <w:sz w:val="22"/>
          <w:szCs w:val="22"/>
        </w:rPr>
        <w:t>na terenie budowy.</w:t>
      </w:r>
    </w:p>
    <w:p w14:paraId="70AD5167" w14:textId="77777777" w:rsidR="001B1C2E" w:rsidRPr="00A50189" w:rsidRDefault="001B1C2E" w:rsidP="00776269">
      <w:pPr>
        <w:numPr>
          <w:ilvl w:val="1"/>
          <w:numId w:val="2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>Jeżeli w rezultac</w:t>
      </w:r>
      <w:r w:rsidRPr="00A50189">
        <w:rPr>
          <w:rFonts w:ascii="Arial Narrow" w:hAnsi="Arial Narrow"/>
          <w:sz w:val="22"/>
        </w:rPr>
        <w:t xml:space="preserve">ie przeprowadzenia badań, okaże się, </w:t>
      </w:r>
      <w:proofErr w:type="gramStart"/>
      <w:r w:rsidRPr="00A50189">
        <w:rPr>
          <w:rFonts w:ascii="Arial Narrow" w:hAnsi="Arial Narrow"/>
          <w:sz w:val="22"/>
        </w:rPr>
        <w:t>że  zastosowane</w:t>
      </w:r>
      <w:proofErr w:type="gramEnd"/>
      <w:r w:rsidRPr="00A50189">
        <w:rPr>
          <w:rFonts w:ascii="Arial Narrow" w:hAnsi="Arial Narrow"/>
          <w:sz w:val="22"/>
        </w:rPr>
        <w:t xml:space="preserve"> materiały, bądź wykonanie robót jest niezgodne z umową, to koszty</w:t>
      </w:r>
      <w:r w:rsidR="00F00FE1" w:rsidRPr="00A50189">
        <w:rPr>
          <w:rFonts w:ascii="Arial Narrow" w:hAnsi="Arial Narrow"/>
          <w:sz w:val="22"/>
        </w:rPr>
        <w:t xml:space="preserve"> ewentualnych</w:t>
      </w:r>
      <w:r w:rsidRPr="00A50189">
        <w:rPr>
          <w:rFonts w:ascii="Arial Narrow" w:hAnsi="Arial Narrow"/>
          <w:sz w:val="22"/>
        </w:rPr>
        <w:t xml:space="preserve"> badań dodatkowych obciążają </w:t>
      </w:r>
      <w:r w:rsidRPr="00A50189">
        <w:rPr>
          <w:rFonts w:ascii="Arial Narrow" w:hAnsi="Arial Narrow"/>
          <w:b/>
          <w:sz w:val="22"/>
        </w:rPr>
        <w:t>Wykonawcę</w:t>
      </w:r>
      <w:r w:rsidRPr="00A50189">
        <w:rPr>
          <w:rFonts w:ascii="Arial Narrow" w:hAnsi="Arial Narrow"/>
          <w:sz w:val="22"/>
        </w:rPr>
        <w:t>, zaś gdy wyniki badań wykażą, że materiały bądź wykonanie robót są zgodne z umową,</w:t>
      </w:r>
      <w:r w:rsidR="006C341C" w:rsidRPr="00A50189">
        <w:rPr>
          <w:rFonts w:ascii="Arial Narrow" w:hAnsi="Arial Narrow"/>
          <w:sz w:val="22"/>
        </w:rPr>
        <w:t xml:space="preserve"> to koszty tych badań obciążają </w:t>
      </w:r>
      <w:r w:rsidRPr="00A50189">
        <w:rPr>
          <w:rFonts w:ascii="Arial Narrow" w:hAnsi="Arial Narrow"/>
          <w:b/>
          <w:sz w:val="22"/>
        </w:rPr>
        <w:t>Zamawiającego</w:t>
      </w:r>
      <w:r w:rsidRPr="00A50189">
        <w:rPr>
          <w:rFonts w:ascii="Arial Narrow" w:hAnsi="Arial Narrow"/>
          <w:sz w:val="22"/>
        </w:rPr>
        <w:t>.</w:t>
      </w:r>
    </w:p>
    <w:p w14:paraId="4418C312" w14:textId="77777777" w:rsidR="00114A64" w:rsidRPr="00A50189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A50189">
        <w:rPr>
          <w:rFonts w:ascii="Arial Narrow" w:hAnsi="Arial Narrow"/>
          <w:sz w:val="22"/>
        </w:rPr>
        <w:t>tu umowy w stosunku do dokumentów</w:t>
      </w:r>
      <w:r w:rsidR="00F00FE1" w:rsidRPr="00A50189">
        <w:rPr>
          <w:rFonts w:ascii="Arial Narrow" w:hAnsi="Arial Narrow"/>
          <w:sz w:val="22"/>
        </w:rPr>
        <w:t xml:space="preserve">, o których mowa w § </w:t>
      </w:r>
      <w:r w:rsidR="00643DFF" w:rsidRPr="00A50189">
        <w:rPr>
          <w:rFonts w:ascii="Arial Narrow" w:hAnsi="Arial Narrow"/>
          <w:sz w:val="22"/>
        </w:rPr>
        <w:t>1 ust. 2</w:t>
      </w:r>
      <w:r w:rsidR="00530B9C" w:rsidRPr="00A50189">
        <w:rPr>
          <w:rFonts w:ascii="Arial Narrow" w:hAnsi="Arial Narrow"/>
          <w:sz w:val="22"/>
        </w:rPr>
        <w:t xml:space="preserve"> </w:t>
      </w:r>
      <w:r w:rsidRPr="00A50189">
        <w:rPr>
          <w:rFonts w:ascii="Arial Narrow" w:hAnsi="Arial Narrow"/>
          <w:sz w:val="22"/>
        </w:rPr>
        <w:t xml:space="preserve">bezwzględnie jest wymagana pisemna zgoda </w:t>
      </w:r>
      <w:r w:rsidRPr="00A50189">
        <w:rPr>
          <w:rFonts w:ascii="Arial Narrow" w:hAnsi="Arial Narrow"/>
          <w:b/>
          <w:sz w:val="22"/>
        </w:rPr>
        <w:t>Zamawiającego</w:t>
      </w:r>
      <w:r w:rsidR="006842A9" w:rsidRPr="00A50189">
        <w:rPr>
          <w:rFonts w:ascii="Arial Narrow" w:hAnsi="Arial Narrow"/>
          <w:sz w:val="22"/>
        </w:rPr>
        <w:t>.</w:t>
      </w:r>
    </w:p>
    <w:p w14:paraId="05005DB0" w14:textId="77777777" w:rsidR="00650950" w:rsidRPr="00A50189" w:rsidRDefault="00650950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7A16DBBC" w14:textId="77777777" w:rsidR="00E536CD" w:rsidRPr="00A50189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59F8C158" w14:textId="77777777" w:rsidR="00E536CD" w:rsidRPr="00A50189" w:rsidRDefault="002E3B8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b/>
          <w:sz w:val="22"/>
        </w:rPr>
        <w:t>§</w:t>
      </w:r>
      <w:r w:rsidR="00E536CD" w:rsidRPr="00A50189">
        <w:rPr>
          <w:rFonts w:ascii="Arial Narrow" w:hAnsi="Arial Narrow"/>
          <w:b/>
          <w:sz w:val="22"/>
        </w:rPr>
        <w:t>11</w:t>
      </w:r>
    </w:p>
    <w:p w14:paraId="371E2529" w14:textId="77777777" w:rsidR="00E536CD" w:rsidRPr="00A50189" w:rsidRDefault="00E536C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b/>
          <w:sz w:val="22"/>
        </w:rPr>
        <w:t>Podwykonawcy</w:t>
      </w:r>
    </w:p>
    <w:p w14:paraId="1A8467B8" w14:textId="77777777" w:rsidR="00E536CD" w:rsidRPr="00A50189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648BBECE" w14:textId="77777777" w:rsidR="00EE669C" w:rsidRPr="00A50189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A50189">
        <w:rPr>
          <w:rFonts w:ascii="Arial Narrow" w:hAnsi="Arial Narrow"/>
          <w:b/>
          <w:sz w:val="22"/>
        </w:rPr>
        <w:t xml:space="preserve">Wykonawcy </w:t>
      </w:r>
      <w:r w:rsidRPr="00A50189">
        <w:rPr>
          <w:rFonts w:ascii="Arial Narrow" w:hAnsi="Arial Narrow"/>
          <w:sz w:val="22"/>
        </w:rPr>
        <w:t>od</w:t>
      </w:r>
      <w:r w:rsidR="00342FC8" w:rsidRPr="00A50189">
        <w:rPr>
          <w:rFonts w:ascii="Arial Narrow" w:hAnsi="Arial Narrow"/>
          <w:sz w:val="22"/>
        </w:rPr>
        <w:t> </w:t>
      </w:r>
      <w:r w:rsidRPr="00A50189">
        <w:rPr>
          <w:rFonts w:ascii="Arial Narrow" w:hAnsi="Arial Narrow"/>
          <w:sz w:val="22"/>
        </w:rPr>
        <w:t xml:space="preserve">odpowiedzialności i zobowiązań wynikających z niniejszej umowy. </w:t>
      </w: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6023D12E" w14:textId="77777777" w:rsidR="00EE669C" w:rsidRPr="00A50189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A50189">
        <w:rPr>
          <w:rFonts w:ascii="Arial Narrow" w:hAnsi="Arial Narrow"/>
          <w:b/>
          <w:sz w:val="22"/>
        </w:rPr>
        <w:t>Zamawiającego</w:t>
      </w:r>
      <w:r w:rsidRPr="00A50189">
        <w:rPr>
          <w:rFonts w:ascii="Arial Narrow" w:hAnsi="Arial Narrow"/>
          <w:sz w:val="22"/>
        </w:rPr>
        <w:t xml:space="preserve">, a w przypadku umowy o dalsze podwykonawstwo, również zgoda </w:t>
      </w:r>
      <w:r w:rsidRPr="00A50189">
        <w:rPr>
          <w:rFonts w:ascii="Arial Narrow" w:hAnsi="Arial Narrow"/>
          <w:b/>
          <w:sz w:val="22"/>
        </w:rPr>
        <w:t>Wykonawcy</w:t>
      </w:r>
      <w:r w:rsidRPr="00A50189">
        <w:rPr>
          <w:rFonts w:ascii="Arial Narrow" w:hAnsi="Arial Narrow"/>
          <w:sz w:val="22"/>
        </w:rPr>
        <w:t>.</w:t>
      </w:r>
    </w:p>
    <w:p w14:paraId="591CC493" w14:textId="77777777" w:rsidR="00EE669C" w:rsidRPr="00A50189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14:paraId="3FAE26B3" w14:textId="77777777" w:rsidR="00EE669C" w:rsidRPr="00A50189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 xml:space="preserve">Zakres prac, które </w:t>
      </w: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A50189">
        <w:rPr>
          <w:rFonts w:ascii="Arial Narrow" w:hAnsi="Arial Narrow"/>
          <w:sz w:val="22"/>
        </w:rPr>
        <w:t>określony jest w załączniku nr 3</w:t>
      </w:r>
      <w:r w:rsidRPr="00A50189">
        <w:rPr>
          <w:rFonts w:ascii="Arial Narrow" w:hAnsi="Arial Narrow"/>
          <w:sz w:val="22"/>
        </w:rPr>
        <w:t xml:space="preserve"> do Umowy.</w:t>
      </w:r>
    </w:p>
    <w:p w14:paraId="170F7F11" w14:textId="77777777" w:rsidR="00EE669C" w:rsidRPr="00A50189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A50189">
        <w:rPr>
          <w:rFonts w:ascii="Arial Narrow" w:hAnsi="Arial Narrow"/>
          <w:b/>
          <w:sz w:val="22"/>
        </w:rPr>
        <w:t>Zamawiającemu</w:t>
      </w:r>
      <w:r w:rsidRPr="00A50189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A50189">
        <w:rPr>
          <w:rFonts w:ascii="Arial Narrow" w:hAnsi="Arial Narrow"/>
          <w:sz w:val="22"/>
        </w:rPr>
        <w:br/>
      </w:r>
      <w:r w:rsidRPr="00A50189">
        <w:rPr>
          <w:rFonts w:ascii="Arial Narrow" w:hAnsi="Arial Narrow"/>
          <w:sz w:val="22"/>
        </w:rPr>
        <w:t>w przypadku podwykona</w:t>
      </w:r>
      <w:r w:rsidR="00342FC8" w:rsidRPr="00A50189">
        <w:rPr>
          <w:rFonts w:ascii="Arial Narrow" w:hAnsi="Arial Narrow"/>
          <w:sz w:val="22"/>
        </w:rPr>
        <w:t>wców lub dalszych podwykonawców -</w:t>
      </w:r>
      <w:r w:rsidRPr="00A50189">
        <w:rPr>
          <w:rFonts w:ascii="Arial Narrow" w:hAnsi="Arial Narrow"/>
          <w:sz w:val="22"/>
        </w:rPr>
        <w:t xml:space="preserve"> do projektu umowy należy dołączyć zgodę </w:t>
      </w:r>
      <w:r w:rsidRPr="00A50189">
        <w:rPr>
          <w:rFonts w:ascii="Arial Narrow" w:hAnsi="Arial Narrow"/>
          <w:b/>
          <w:sz w:val="22"/>
        </w:rPr>
        <w:t>Wykonawcy</w:t>
      </w:r>
      <w:r w:rsidRPr="00A50189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A50189">
        <w:rPr>
          <w:rFonts w:ascii="Arial Narrow" w:hAnsi="Arial Narrow"/>
          <w:sz w:val="22"/>
        </w:rPr>
        <w:br/>
      </w:r>
      <w:r w:rsidRPr="00A50189">
        <w:rPr>
          <w:rFonts w:ascii="Arial Narrow" w:hAnsi="Arial Narrow"/>
          <w:sz w:val="22"/>
        </w:rPr>
        <w:t>o treści zgodnej z projektem.</w:t>
      </w:r>
    </w:p>
    <w:p w14:paraId="488A6114" w14:textId="77777777" w:rsidR="00EE669C" w:rsidRPr="00A50189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b/>
          <w:sz w:val="22"/>
        </w:rPr>
        <w:t>Zamawiający</w:t>
      </w:r>
      <w:r w:rsidRPr="00A50189">
        <w:rPr>
          <w:rFonts w:ascii="Arial Narrow" w:hAnsi="Arial Narrow"/>
          <w:sz w:val="22"/>
        </w:rPr>
        <w:t xml:space="preserve"> w terminie 14 dni od dnia przedłożenia projektu, o którym mowa w </w:t>
      </w:r>
      <w:r w:rsidR="005437CD" w:rsidRPr="00A50189">
        <w:rPr>
          <w:rFonts w:ascii="Arial Narrow" w:hAnsi="Arial Narrow"/>
          <w:sz w:val="22"/>
        </w:rPr>
        <w:t>ust.</w:t>
      </w:r>
      <w:r w:rsidRPr="00A50189">
        <w:rPr>
          <w:rFonts w:ascii="Arial Narrow" w:hAnsi="Arial Narrow"/>
          <w:sz w:val="22"/>
        </w:rPr>
        <w:t xml:space="preserve"> 5 powyżej może zgłosić </w:t>
      </w:r>
      <w:r w:rsidR="008045CF" w:rsidRPr="00A50189">
        <w:rPr>
          <w:rFonts w:ascii="Arial Narrow" w:hAnsi="Arial Narrow"/>
          <w:sz w:val="22"/>
        </w:rPr>
        <w:br/>
      </w:r>
      <w:r w:rsidRPr="00A50189">
        <w:rPr>
          <w:rFonts w:ascii="Arial Narrow" w:hAnsi="Arial Narrow"/>
          <w:sz w:val="22"/>
        </w:rPr>
        <w:t xml:space="preserve">w formie pisemnej zastrzeżenia do projektu umowy lub projektu zmiany umowy. Niezgłoszenie przez </w:t>
      </w:r>
      <w:r w:rsidRPr="00A50189">
        <w:rPr>
          <w:rFonts w:ascii="Arial Narrow" w:hAnsi="Arial Narrow"/>
          <w:b/>
          <w:sz w:val="22"/>
        </w:rPr>
        <w:t>Zamawiającego</w:t>
      </w:r>
      <w:r w:rsidRPr="00A50189">
        <w:rPr>
          <w:rFonts w:ascii="Arial Narrow" w:hAnsi="Arial Narrow"/>
          <w:sz w:val="22"/>
        </w:rPr>
        <w:t xml:space="preserve"> zastrzeżeń we wskazanym terminie uważa się za akceptację projektu umowy lub projektu </w:t>
      </w:r>
      <w:r w:rsidR="00342E8C" w:rsidRPr="00A50189">
        <w:rPr>
          <w:rFonts w:ascii="Arial Narrow" w:hAnsi="Arial Narrow"/>
          <w:sz w:val="22"/>
        </w:rPr>
        <w:br/>
      </w:r>
      <w:r w:rsidRPr="00A50189">
        <w:rPr>
          <w:rFonts w:ascii="Arial Narrow" w:hAnsi="Arial Narrow"/>
          <w:sz w:val="22"/>
        </w:rPr>
        <w:t xml:space="preserve">jej zmiany przez </w:t>
      </w:r>
      <w:r w:rsidRPr="00A50189">
        <w:rPr>
          <w:rFonts w:ascii="Arial Narrow" w:hAnsi="Arial Narrow"/>
          <w:b/>
          <w:sz w:val="22"/>
        </w:rPr>
        <w:t>Zamawiającego</w:t>
      </w:r>
      <w:r w:rsidRPr="00A50189">
        <w:rPr>
          <w:rFonts w:ascii="Arial Narrow" w:hAnsi="Arial Narrow"/>
          <w:sz w:val="22"/>
        </w:rPr>
        <w:t>.</w:t>
      </w:r>
    </w:p>
    <w:p w14:paraId="7FBB150D" w14:textId="77777777" w:rsidR="00AC7D86" w:rsidRPr="00A50189" w:rsidRDefault="00AC7D86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 xml:space="preserve">W terminie 7 dni od dnia zawarcia umowy z podwykonawcą, której przedmiotem są roboty budowlane, dostawy lub usługi, </w:t>
      </w: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A50189">
        <w:rPr>
          <w:rFonts w:ascii="Arial Narrow" w:hAnsi="Arial Narrow"/>
          <w:b/>
          <w:sz w:val="22"/>
        </w:rPr>
        <w:t>Zamawiającemu</w:t>
      </w:r>
      <w:r w:rsidRPr="00A50189">
        <w:rPr>
          <w:rFonts w:ascii="Arial Narrow" w:hAnsi="Arial Narrow"/>
          <w:sz w:val="22"/>
        </w:rPr>
        <w:t xml:space="preserve">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</w:t>
      </w:r>
      <w:r w:rsidR="008045CF" w:rsidRPr="00A50189">
        <w:rPr>
          <w:rFonts w:ascii="Arial Narrow" w:hAnsi="Arial Narrow"/>
          <w:sz w:val="22"/>
        </w:rPr>
        <w:br/>
      </w:r>
      <w:r w:rsidRPr="00A50189">
        <w:rPr>
          <w:rFonts w:ascii="Arial Narrow" w:hAnsi="Arial Narrow"/>
          <w:sz w:val="22"/>
        </w:rPr>
        <w:t xml:space="preserve">o wartości mniejszej niż 0,5% wartości umowy oraz umów o podwykonawstwo, których przedmiot został wskazany przez </w:t>
      </w:r>
      <w:r w:rsidRPr="00A50189">
        <w:rPr>
          <w:rFonts w:ascii="Arial Narrow" w:hAnsi="Arial Narrow"/>
          <w:b/>
          <w:sz w:val="22"/>
        </w:rPr>
        <w:t>Zamawiającego</w:t>
      </w:r>
      <w:r w:rsidRPr="00A50189">
        <w:rPr>
          <w:rFonts w:ascii="Arial Narrow" w:hAnsi="Arial Narrow"/>
          <w:sz w:val="22"/>
        </w:rPr>
        <w:t xml:space="preserve"> w dokumentach zamówienia, chyba że</w:t>
      </w:r>
      <w:r w:rsidR="00396D8D" w:rsidRPr="00A50189">
        <w:rPr>
          <w:rFonts w:ascii="Arial Narrow" w:hAnsi="Arial Narrow"/>
          <w:sz w:val="22"/>
        </w:rPr>
        <w:t xml:space="preserve"> </w:t>
      </w:r>
      <w:r w:rsidRPr="00A50189">
        <w:rPr>
          <w:rFonts w:ascii="Arial Narrow" w:hAnsi="Arial Narrow"/>
          <w:sz w:val="22"/>
        </w:rPr>
        <w:t>wartość umowy o podwykonawstwo przekracza 50 000 złotych.</w:t>
      </w:r>
    </w:p>
    <w:p w14:paraId="47239D4A" w14:textId="77777777" w:rsidR="00EE669C" w:rsidRPr="00A50189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 xml:space="preserve">W terminie </w:t>
      </w:r>
      <w:r w:rsidR="00537314" w:rsidRPr="00A50189">
        <w:rPr>
          <w:rFonts w:ascii="Arial Narrow" w:hAnsi="Arial Narrow"/>
          <w:sz w:val="22"/>
        </w:rPr>
        <w:t xml:space="preserve">14 dni </w:t>
      </w:r>
      <w:r w:rsidRPr="00A50189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A50189">
        <w:rPr>
          <w:rFonts w:ascii="Arial Narrow" w:hAnsi="Arial Narrow"/>
          <w:b/>
          <w:sz w:val="22"/>
        </w:rPr>
        <w:t>Zamawiający</w:t>
      </w:r>
      <w:r w:rsidRPr="00A50189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A50189">
        <w:rPr>
          <w:rFonts w:ascii="Arial Narrow" w:hAnsi="Arial Narrow"/>
          <w:b/>
          <w:sz w:val="22"/>
        </w:rPr>
        <w:t>Zamawiającego</w:t>
      </w:r>
      <w:r w:rsidRPr="00A50189">
        <w:rPr>
          <w:rFonts w:ascii="Arial Narrow" w:hAnsi="Arial Narrow"/>
          <w:sz w:val="22"/>
        </w:rPr>
        <w:t>.</w:t>
      </w:r>
    </w:p>
    <w:p w14:paraId="3C560C9B" w14:textId="77777777" w:rsidR="00EE669C" w:rsidRPr="00A50189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 xml:space="preserve">W przypadkach, o których mowa w </w:t>
      </w:r>
      <w:r w:rsidR="005437CD" w:rsidRPr="00A50189">
        <w:rPr>
          <w:rFonts w:ascii="Arial Narrow" w:hAnsi="Arial Narrow"/>
          <w:sz w:val="22"/>
        </w:rPr>
        <w:t>ust.</w:t>
      </w:r>
      <w:r w:rsidRPr="00A50189">
        <w:rPr>
          <w:rFonts w:ascii="Arial Narrow" w:hAnsi="Arial Narrow"/>
          <w:sz w:val="22"/>
        </w:rPr>
        <w:t xml:space="preserve"> 7 powyżej, przedkładający może poświadczyć za zgodność                    z</w:t>
      </w:r>
      <w:r w:rsidR="00CF3F1B" w:rsidRPr="00A50189">
        <w:rPr>
          <w:rFonts w:ascii="Arial Narrow" w:hAnsi="Arial Narrow"/>
          <w:sz w:val="22"/>
        </w:rPr>
        <w:t xml:space="preserve"> </w:t>
      </w:r>
      <w:r w:rsidRPr="00A50189">
        <w:rPr>
          <w:rFonts w:ascii="Arial Narrow" w:hAnsi="Arial Narrow"/>
          <w:sz w:val="22"/>
        </w:rPr>
        <w:t xml:space="preserve">oryginałem kopię umowy o podwykonawstwo. Na żądanie </w:t>
      </w:r>
      <w:r w:rsidRPr="00A50189">
        <w:rPr>
          <w:rFonts w:ascii="Arial Narrow" w:hAnsi="Arial Narrow"/>
          <w:b/>
          <w:sz w:val="22"/>
        </w:rPr>
        <w:t>Zamawiającego</w:t>
      </w:r>
      <w:r w:rsidR="00CF3F1B" w:rsidRPr="00A50189">
        <w:rPr>
          <w:rFonts w:ascii="Arial Narrow" w:hAnsi="Arial Narrow"/>
          <w:b/>
          <w:sz w:val="22"/>
        </w:rPr>
        <w:t xml:space="preserve"> </w:t>
      </w:r>
      <w:r w:rsidRPr="00A50189">
        <w:rPr>
          <w:rFonts w:ascii="Arial Narrow" w:hAnsi="Arial Narrow"/>
          <w:b/>
          <w:sz w:val="22"/>
        </w:rPr>
        <w:t>Wykonawca</w:t>
      </w:r>
      <w:r w:rsidRPr="00A50189">
        <w:rPr>
          <w:rFonts w:ascii="Arial Narrow" w:hAnsi="Arial Narrow"/>
          <w:sz w:val="22"/>
        </w:rPr>
        <w:t xml:space="preserve">, podwykonawca </w:t>
      </w:r>
      <w:r w:rsidR="00342E8C" w:rsidRPr="00A50189">
        <w:rPr>
          <w:rFonts w:ascii="Arial Narrow" w:hAnsi="Arial Narrow"/>
          <w:sz w:val="22"/>
        </w:rPr>
        <w:br/>
      </w:r>
      <w:r w:rsidRPr="00A50189">
        <w:rPr>
          <w:rFonts w:ascii="Arial Narrow" w:hAnsi="Arial Narrow"/>
          <w:sz w:val="22"/>
        </w:rPr>
        <w:t xml:space="preserve">lub dalszy podwykonawca są zobowiązani okazać do wglądu w wyznaczonym terminie, w siedzibie </w:t>
      </w:r>
      <w:r w:rsidRPr="00A50189">
        <w:rPr>
          <w:rFonts w:ascii="Arial Narrow" w:hAnsi="Arial Narrow"/>
          <w:b/>
          <w:sz w:val="22"/>
        </w:rPr>
        <w:t>Zamawiającego</w:t>
      </w:r>
      <w:r w:rsidRPr="00A50189">
        <w:rPr>
          <w:rFonts w:ascii="Arial Narrow" w:hAnsi="Arial Narrow"/>
          <w:sz w:val="22"/>
        </w:rPr>
        <w:t xml:space="preserve"> oryginał zawartej umowy lub zmiany umowy.</w:t>
      </w:r>
    </w:p>
    <w:p w14:paraId="4C2E5F4A" w14:textId="77777777" w:rsidR="00EE669C" w:rsidRPr="00A50189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lastRenderedPageBreak/>
        <w:t xml:space="preserve">W przypadku wyboru lub zmiany podwykonawcy lub dalszego podwykonawcy i zastąpienia go nowym podmiotem, warunkiem niezbędnym do uzyskania zgody </w:t>
      </w:r>
      <w:r w:rsidRPr="00A50189">
        <w:rPr>
          <w:rFonts w:ascii="Arial Narrow" w:hAnsi="Arial Narrow"/>
          <w:b/>
          <w:sz w:val="22"/>
        </w:rPr>
        <w:t>Zamawiającego</w:t>
      </w:r>
      <w:r w:rsidRPr="00A50189">
        <w:rPr>
          <w:rFonts w:ascii="Arial Narrow" w:hAnsi="Arial Narrow"/>
          <w:sz w:val="22"/>
        </w:rPr>
        <w:t xml:space="preserve"> na zawarcie</w:t>
      </w:r>
      <w:r w:rsidR="00396D8D" w:rsidRPr="00A50189">
        <w:rPr>
          <w:rFonts w:ascii="Arial Narrow" w:hAnsi="Arial Narrow"/>
          <w:sz w:val="22"/>
        </w:rPr>
        <w:t xml:space="preserve"> </w:t>
      </w:r>
      <w:r w:rsidRPr="00A50189">
        <w:rPr>
          <w:rFonts w:ascii="Arial Narrow" w:hAnsi="Arial Narrow"/>
          <w:sz w:val="22"/>
        </w:rPr>
        <w:t>umowy o</w:t>
      </w:r>
      <w:r w:rsidR="009E23F8" w:rsidRPr="00A50189">
        <w:rPr>
          <w:rFonts w:ascii="Arial Narrow" w:hAnsi="Arial Narrow"/>
          <w:sz w:val="22"/>
        </w:rPr>
        <w:t> </w:t>
      </w:r>
      <w:r w:rsidRPr="00A50189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A50189">
        <w:rPr>
          <w:rFonts w:ascii="Arial Narrow" w:hAnsi="Arial Narrow"/>
          <w:sz w:val="22"/>
        </w:rPr>
        <w:t> </w:t>
      </w:r>
      <w:r w:rsidRPr="00A50189">
        <w:rPr>
          <w:rFonts w:ascii="Arial Narrow" w:hAnsi="Arial Narrow"/>
          <w:sz w:val="22"/>
        </w:rPr>
        <w:t xml:space="preserve">SWZ oraz w niniejszej umowie, w szczególności w </w:t>
      </w:r>
      <w:r w:rsidR="005437CD" w:rsidRPr="00A50189">
        <w:rPr>
          <w:rFonts w:ascii="Arial Narrow" w:hAnsi="Arial Narrow"/>
          <w:sz w:val="22"/>
        </w:rPr>
        <w:t>ust.</w:t>
      </w:r>
      <w:r w:rsidRPr="00A50189">
        <w:rPr>
          <w:rFonts w:ascii="Arial Narrow" w:hAnsi="Arial Narrow"/>
          <w:sz w:val="22"/>
        </w:rPr>
        <w:t xml:space="preserve"> 11-14 poniżej.</w:t>
      </w:r>
    </w:p>
    <w:p w14:paraId="2A0A7094" w14:textId="77777777" w:rsidR="00EE669C" w:rsidRPr="00A50189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A50189">
        <w:rPr>
          <w:rFonts w:ascii="Arial Narrow" w:hAnsi="Arial Narrow"/>
          <w:sz w:val="22"/>
        </w:rPr>
        <w:t> </w:t>
      </w:r>
      <w:r w:rsidRPr="00A50189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A50189">
        <w:rPr>
          <w:rFonts w:ascii="Arial Narrow" w:hAnsi="Arial Narrow"/>
          <w:sz w:val="22"/>
        </w:rPr>
        <w:t> </w:t>
      </w:r>
      <w:r w:rsidRPr="00A50189">
        <w:rPr>
          <w:rFonts w:ascii="Arial Narrow" w:hAnsi="Arial Narrow"/>
          <w:sz w:val="22"/>
        </w:rPr>
        <w:t>identyfikację zakresu robót powierzanych podwykonawcy.</w:t>
      </w:r>
    </w:p>
    <w:p w14:paraId="6D8D974F" w14:textId="77777777" w:rsidR="00EE669C" w:rsidRPr="00A50189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9C2DF7" w:rsidRPr="00A50189">
        <w:rPr>
          <w:rFonts w:ascii="Arial Narrow" w:hAnsi="Arial Narrow"/>
          <w:sz w:val="22"/>
        </w:rPr>
        <w:t xml:space="preserve"> </w:t>
      </w:r>
      <w:r w:rsidRPr="00A50189">
        <w:rPr>
          <w:rFonts w:ascii="Arial Narrow" w:hAnsi="Arial Narrow"/>
          <w:sz w:val="22"/>
        </w:rPr>
        <w:t>o</w:t>
      </w:r>
      <w:r w:rsidR="00A84CDA" w:rsidRPr="00A50189">
        <w:rPr>
          <w:rFonts w:ascii="Arial Narrow" w:hAnsi="Arial Narrow"/>
          <w:sz w:val="22"/>
        </w:rPr>
        <w:t> </w:t>
      </w:r>
      <w:r w:rsidRPr="00A50189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14:paraId="6BF29EB8" w14:textId="77777777" w:rsidR="00EE669C" w:rsidRPr="00A50189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A50189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A50189">
        <w:rPr>
          <w:rFonts w:ascii="Arial Narrow" w:hAnsi="Arial Narrow"/>
          <w:b/>
          <w:sz w:val="22"/>
        </w:rPr>
        <w:t>Zamawiającego</w:t>
      </w:r>
      <w:r w:rsidRPr="00A50189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A50189">
        <w:rPr>
          <w:rFonts w:ascii="Arial Narrow" w:hAnsi="Arial Narrow"/>
          <w:sz w:val="22"/>
        </w:rPr>
        <w:t xml:space="preserve">zącej </w:t>
      </w:r>
      <w:r w:rsidR="00A84CDA" w:rsidRPr="00A50189">
        <w:rPr>
          <w:rFonts w:ascii="Arial Narrow" w:hAnsi="Arial Narrow"/>
          <w:b/>
          <w:sz w:val="22"/>
        </w:rPr>
        <w:t>Zamawiającego</w:t>
      </w:r>
      <w:r w:rsidR="00A84CDA" w:rsidRPr="00A50189">
        <w:rPr>
          <w:rFonts w:ascii="Arial Narrow" w:hAnsi="Arial Narrow"/>
          <w:sz w:val="22"/>
        </w:rPr>
        <w:t xml:space="preserve"> z </w:t>
      </w:r>
      <w:r w:rsidR="00A84CDA" w:rsidRPr="00A50189">
        <w:rPr>
          <w:rFonts w:ascii="Arial Narrow" w:hAnsi="Arial Narrow"/>
          <w:b/>
          <w:sz w:val="22"/>
        </w:rPr>
        <w:t>Wykonawcą</w:t>
      </w:r>
      <w:r w:rsidR="00A84CDA" w:rsidRPr="00A50189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A50189">
        <w:rPr>
          <w:rFonts w:ascii="Arial Narrow" w:hAnsi="Arial Narrow"/>
          <w:b/>
          <w:sz w:val="22"/>
        </w:rPr>
        <w:t>Zamawiającego</w:t>
      </w:r>
      <w:r w:rsidR="00A84CDA" w:rsidRPr="00A50189">
        <w:rPr>
          <w:rFonts w:ascii="Arial Narrow" w:hAnsi="Arial Narrow"/>
          <w:sz w:val="22"/>
        </w:rPr>
        <w:t xml:space="preserve"> względem </w:t>
      </w:r>
      <w:r w:rsidR="00A84CDA" w:rsidRPr="00A50189">
        <w:rPr>
          <w:rFonts w:ascii="Arial Narrow" w:hAnsi="Arial Narrow"/>
          <w:b/>
          <w:sz w:val="22"/>
        </w:rPr>
        <w:t>Wykonawcy</w:t>
      </w:r>
      <w:r w:rsidR="00A84CDA" w:rsidRPr="00A50189">
        <w:rPr>
          <w:rFonts w:ascii="Arial Narrow" w:hAnsi="Arial Narrow"/>
          <w:sz w:val="22"/>
        </w:rPr>
        <w:t>.</w:t>
      </w:r>
    </w:p>
    <w:p w14:paraId="55BFDDC5" w14:textId="77777777" w:rsidR="00B60F29" w:rsidRPr="00A50189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A50189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A50189">
        <w:rPr>
          <w:rFonts w:ascii="Arial Narrow" w:hAnsi="Arial Narrow"/>
          <w:sz w:val="22"/>
        </w:rPr>
        <w:br/>
      </w:r>
      <w:r w:rsidRPr="00A50189">
        <w:rPr>
          <w:rFonts w:ascii="Arial Narrow" w:hAnsi="Arial Narrow"/>
          <w:sz w:val="22"/>
        </w:rPr>
        <w:t xml:space="preserve">o podwykonawstwo jest dłuższy niż określony w </w:t>
      </w:r>
      <w:r w:rsidR="002E3B8D" w:rsidRPr="00A50189">
        <w:rPr>
          <w:rFonts w:ascii="Arial Narrow" w:hAnsi="Arial Narrow"/>
          <w:sz w:val="22"/>
        </w:rPr>
        <w:t>§</w:t>
      </w:r>
      <w:r w:rsidRPr="00A50189">
        <w:rPr>
          <w:rFonts w:ascii="Arial Narrow" w:hAnsi="Arial Narrow"/>
          <w:sz w:val="22"/>
        </w:rPr>
        <w:t xml:space="preserve"> </w:t>
      </w:r>
      <w:r w:rsidR="00643DFF" w:rsidRPr="00A50189">
        <w:rPr>
          <w:rFonts w:ascii="Arial Narrow" w:hAnsi="Arial Narrow"/>
          <w:sz w:val="22"/>
        </w:rPr>
        <w:t>4</w:t>
      </w:r>
      <w:r w:rsidRPr="00A50189">
        <w:rPr>
          <w:rFonts w:ascii="Arial Narrow" w:hAnsi="Arial Narrow"/>
          <w:sz w:val="22"/>
        </w:rPr>
        <w:t xml:space="preserve"> </w:t>
      </w:r>
      <w:r w:rsidR="005437CD" w:rsidRPr="00A50189">
        <w:rPr>
          <w:rFonts w:ascii="Arial Narrow" w:hAnsi="Arial Narrow"/>
          <w:sz w:val="22"/>
        </w:rPr>
        <w:t>ust.</w:t>
      </w:r>
      <w:r w:rsidRPr="00A50189">
        <w:rPr>
          <w:rFonts w:ascii="Arial Narrow" w:hAnsi="Arial Narrow"/>
          <w:sz w:val="22"/>
        </w:rPr>
        <w:t xml:space="preserve"> </w:t>
      </w:r>
      <w:r w:rsidR="009E4506" w:rsidRPr="00A50189">
        <w:rPr>
          <w:rFonts w:ascii="Arial Narrow" w:hAnsi="Arial Narrow"/>
          <w:sz w:val="22"/>
        </w:rPr>
        <w:t>5</w:t>
      </w:r>
      <w:r w:rsidRPr="00A50189">
        <w:rPr>
          <w:rFonts w:ascii="Arial Narrow" w:hAnsi="Arial Narrow"/>
          <w:sz w:val="22"/>
        </w:rPr>
        <w:t xml:space="preserve">, </w:t>
      </w:r>
      <w:r w:rsidRPr="00A50189">
        <w:rPr>
          <w:rFonts w:ascii="Arial Narrow" w:hAnsi="Arial Narrow"/>
          <w:b/>
          <w:sz w:val="22"/>
        </w:rPr>
        <w:t>Zamawiający</w:t>
      </w:r>
      <w:r w:rsidRPr="00A50189">
        <w:rPr>
          <w:rFonts w:ascii="Arial Narrow" w:hAnsi="Arial Narrow"/>
          <w:sz w:val="22"/>
        </w:rPr>
        <w:t xml:space="preserve"> poinformuje o tym </w:t>
      </w:r>
      <w:r w:rsidRPr="00A50189">
        <w:rPr>
          <w:rFonts w:ascii="Arial Narrow" w:hAnsi="Arial Narrow"/>
          <w:b/>
          <w:sz w:val="22"/>
        </w:rPr>
        <w:t>Wykonawcę</w:t>
      </w:r>
      <w:r w:rsidRPr="00A50189">
        <w:rPr>
          <w:rFonts w:ascii="Arial Narrow" w:hAnsi="Arial Narrow"/>
          <w:sz w:val="22"/>
        </w:rPr>
        <w:t xml:space="preserve"> </w:t>
      </w:r>
      <w:r w:rsidR="00342E8C" w:rsidRPr="00A50189">
        <w:rPr>
          <w:rFonts w:ascii="Arial Narrow" w:hAnsi="Arial Narrow"/>
          <w:sz w:val="22"/>
        </w:rPr>
        <w:br/>
      </w:r>
      <w:r w:rsidRPr="00A50189">
        <w:rPr>
          <w:rFonts w:ascii="Arial Narrow" w:hAnsi="Arial Narrow"/>
          <w:sz w:val="22"/>
        </w:rPr>
        <w:t xml:space="preserve">i wezwie go do zmiany umowy w terminie 7 dni od dnia doręczenia wezwania pod rygorem wystąpienia </w:t>
      </w:r>
      <w:r w:rsidR="009A53FE" w:rsidRPr="00A50189">
        <w:rPr>
          <w:rFonts w:ascii="Arial Narrow" w:hAnsi="Arial Narrow"/>
          <w:sz w:val="22"/>
        </w:rPr>
        <w:br/>
      </w:r>
      <w:r w:rsidRPr="00A50189">
        <w:rPr>
          <w:rFonts w:ascii="Arial Narrow" w:hAnsi="Arial Narrow"/>
          <w:sz w:val="22"/>
        </w:rPr>
        <w:t xml:space="preserve">o zapłatę kary umownej na podstawie </w:t>
      </w:r>
      <w:r w:rsidR="002E3B8D" w:rsidRPr="00A50189">
        <w:rPr>
          <w:rFonts w:ascii="Arial Narrow" w:hAnsi="Arial Narrow"/>
          <w:sz w:val="22"/>
        </w:rPr>
        <w:t>§</w:t>
      </w:r>
      <w:r w:rsidR="00C33351" w:rsidRPr="00A50189">
        <w:rPr>
          <w:rFonts w:ascii="Arial Narrow" w:hAnsi="Arial Narrow"/>
          <w:sz w:val="22"/>
        </w:rPr>
        <w:t xml:space="preserve"> </w:t>
      </w:r>
      <w:r w:rsidR="00643DFF" w:rsidRPr="00A50189">
        <w:rPr>
          <w:rFonts w:ascii="Arial Narrow" w:hAnsi="Arial Narrow"/>
          <w:sz w:val="22"/>
        </w:rPr>
        <w:t>6</w:t>
      </w:r>
      <w:r w:rsidRPr="00A50189">
        <w:rPr>
          <w:rFonts w:ascii="Arial Narrow" w:hAnsi="Arial Narrow"/>
          <w:sz w:val="22"/>
        </w:rPr>
        <w:t xml:space="preserve"> </w:t>
      </w:r>
      <w:r w:rsidR="005437CD" w:rsidRPr="00A50189">
        <w:rPr>
          <w:rFonts w:ascii="Arial Narrow" w:hAnsi="Arial Narrow"/>
          <w:sz w:val="22"/>
        </w:rPr>
        <w:t>ust.</w:t>
      </w:r>
      <w:r w:rsidRPr="00A50189">
        <w:rPr>
          <w:rFonts w:ascii="Arial Narrow" w:hAnsi="Arial Narrow"/>
          <w:sz w:val="22"/>
        </w:rPr>
        <w:t xml:space="preserve"> 1 lit.</w:t>
      </w:r>
      <w:r w:rsidR="00371C16" w:rsidRPr="00A50189">
        <w:rPr>
          <w:rFonts w:ascii="Arial Narrow" w:hAnsi="Arial Narrow"/>
          <w:sz w:val="22"/>
        </w:rPr>
        <w:t xml:space="preserve"> g</w:t>
      </w:r>
      <w:r w:rsidRPr="00A50189">
        <w:rPr>
          <w:rFonts w:ascii="Arial Narrow" w:hAnsi="Arial Narrow"/>
          <w:sz w:val="22"/>
        </w:rPr>
        <w:t>)</w:t>
      </w:r>
      <w:r w:rsidR="00E215B0" w:rsidRPr="00A50189">
        <w:t>.</w:t>
      </w:r>
    </w:p>
    <w:p w14:paraId="3CABC22E" w14:textId="77777777" w:rsidR="0056069D" w:rsidRPr="00A50189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44542F8" w14:textId="77777777" w:rsidR="0056069D" w:rsidRPr="00A50189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b/>
          <w:sz w:val="22"/>
        </w:rPr>
        <w:t>§</w:t>
      </w:r>
      <w:r w:rsidR="0056069D" w:rsidRPr="00A50189">
        <w:rPr>
          <w:rFonts w:ascii="Arial Narrow" w:hAnsi="Arial Narrow"/>
          <w:b/>
          <w:sz w:val="22"/>
        </w:rPr>
        <w:t>12</w:t>
      </w:r>
    </w:p>
    <w:p w14:paraId="1026D8EC" w14:textId="77777777" w:rsidR="0056069D" w:rsidRPr="00A50189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b/>
          <w:sz w:val="22"/>
        </w:rPr>
        <w:t>Ubezpieczenie</w:t>
      </w:r>
    </w:p>
    <w:p w14:paraId="3D5C8B62" w14:textId="77777777" w:rsidR="00776269" w:rsidRPr="00A50189" w:rsidRDefault="00776269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25C0A8A" w14:textId="77777777" w:rsidR="0056069D" w:rsidRPr="00A50189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 w:cs="Arial"/>
          <w:b/>
          <w:sz w:val="22"/>
          <w:szCs w:val="22"/>
        </w:rPr>
        <w:t>Wykonawca</w:t>
      </w:r>
      <w:r w:rsidRPr="00A50189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A50189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14:paraId="400D251A" w14:textId="77777777" w:rsidR="0056069D" w:rsidRPr="00A50189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Ubezpieczenie, o którym stanowi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 utrzymywaną przez </w:t>
      </w:r>
      <w:r w:rsidRPr="00A50189">
        <w:rPr>
          <w:rFonts w:ascii="Arial Narrow" w:hAnsi="Arial Narrow" w:cs="Arial"/>
          <w:sz w:val="22"/>
          <w:szCs w:val="22"/>
        </w:rPr>
        <w:t xml:space="preserve">cały okres trwania Umowy nie niższą niż </w:t>
      </w:r>
      <w:r w:rsidR="008D4000" w:rsidRPr="00A50189">
        <w:rPr>
          <w:rFonts w:ascii="Arial Narrow" w:hAnsi="Arial Narrow" w:cs="Arial"/>
          <w:sz w:val="22"/>
          <w:szCs w:val="22"/>
        </w:rPr>
        <w:t>200 000,00</w:t>
      </w:r>
      <w:r w:rsidRPr="00A50189">
        <w:rPr>
          <w:rFonts w:ascii="Arial Narrow" w:hAnsi="Arial Narrow" w:cs="Arial"/>
          <w:sz w:val="22"/>
          <w:szCs w:val="22"/>
        </w:rPr>
        <w:t xml:space="preserve"> zł.</w:t>
      </w:r>
    </w:p>
    <w:p w14:paraId="53552F89" w14:textId="77777777" w:rsidR="0056069D" w:rsidRPr="00A50189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A50189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A50189">
        <w:rPr>
          <w:rFonts w:ascii="Arial Narrow" w:hAnsi="Arial Narrow" w:cs="Arial"/>
          <w:sz w:val="22"/>
          <w:szCs w:val="22"/>
        </w:rPr>
        <w:t xml:space="preserve">ma obowiązek bez dodatkowego wezwania dostarczyć </w:t>
      </w:r>
      <w:r w:rsidRPr="00A50189">
        <w:rPr>
          <w:rFonts w:ascii="Arial Narrow" w:hAnsi="Arial Narrow" w:cs="Arial"/>
          <w:b/>
          <w:sz w:val="22"/>
          <w:szCs w:val="22"/>
        </w:rPr>
        <w:t>Zamawiającemu</w:t>
      </w:r>
      <w:r w:rsidRPr="00A50189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14:paraId="060D737D" w14:textId="77777777" w:rsidR="0056069D" w:rsidRPr="00A50189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4D143848" w14:textId="77777777" w:rsidR="0056069D" w:rsidRPr="00A50189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Koszt </w:t>
      </w:r>
      <w:proofErr w:type="gramStart"/>
      <w:r w:rsidRPr="00A50189">
        <w:rPr>
          <w:rFonts w:ascii="Arial Narrow" w:hAnsi="Arial Narrow"/>
          <w:sz w:val="22"/>
          <w:szCs w:val="22"/>
        </w:rPr>
        <w:t>umowy,</w:t>
      </w:r>
      <w:proofErr w:type="gramEnd"/>
      <w:r w:rsidRPr="00A50189">
        <w:rPr>
          <w:rFonts w:ascii="Arial Narrow" w:hAnsi="Arial Narrow"/>
          <w:sz w:val="22"/>
          <w:szCs w:val="22"/>
        </w:rPr>
        <w:t xml:space="preserve"> lub umów, o których mowa w </w:t>
      </w:r>
      <w:r w:rsidR="005437CD" w:rsidRPr="00A50189">
        <w:rPr>
          <w:rFonts w:ascii="Arial Narrow" w:hAnsi="Arial Narrow"/>
          <w:sz w:val="22"/>
          <w:szCs w:val="22"/>
        </w:rPr>
        <w:t>ust.</w:t>
      </w:r>
      <w:r w:rsidRPr="00A50189">
        <w:rPr>
          <w:rFonts w:ascii="Arial Narrow" w:hAnsi="Arial Narrow"/>
          <w:sz w:val="22"/>
          <w:szCs w:val="22"/>
        </w:rPr>
        <w:t xml:space="preserve"> 1-3 powyżej, w szczególności składki ubezpieczeniowe, pokrywa w całości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>.</w:t>
      </w:r>
    </w:p>
    <w:p w14:paraId="1BC01300" w14:textId="77777777" w:rsidR="0056069D" w:rsidRPr="00A50189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na każde wezwanie przedłoży </w:t>
      </w:r>
      <w:r w:rsidRPr="00A50189">
        <w:rPr>
          <w:rFonts w:ascii="Arial Narrow" w:hAnsi="Arial Narrow"/>
          <w:b/>
          <w:sz w:val="22"/>
          <w:szCs w:val="22"/>
        </w:rPr>
        <w:t>Zamawiającemu</w:t>
      </w:r>
      <w:r w:rsidRPr="00A50189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32A5AF9B" w14:textId="77777777" w:rsidR="0056069D" w:rsidRPr="00A50189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194EA786" w14:textId="77777777" w:rsidR="0056069D" w:rsidRPr="00A50189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Wykonawca</w:t>
      </w:r>
      <w:r w:rsidRPr="00A50189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wyrażonej na piśmie.</w:t>
      </w:r>
    </w:p>
    <w:p w14:paraId="797D8DD4" w14:textId="77777777" w:rsidR="0056069D" w:rsidRPr="00A50189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0B6E929" w14:textId="77777777" w:rsidR="008D4000" w:rsidRPr="00A50189" w:rsidRDefault="008D4000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41BC081" w14:textId="77777777" w:rsidR="008D4000" w:rsidRPr="00A50189" w:rsidRDefault="008D4000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17B5034F" w14:textId="77777777" w:rsidR="0056069D" w:rsidRPr="00A50189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b/>
          <w:sz w:val="22"/>
        </w:rPr>
        <w:t>§</w:t>
      </w:r>
      <w:r w:rsidR="0056069D" w:rsidRPr="00A50189">
        <w:rPr>
          <w:rFonts w:ascii="Arial Narrow" w:hAnsi="Arial Narrow"/>
          <w:b/>
          <w:sz w:val="22"/>
        </w:rPr>
        <w:t>13</w:t>
      </w:r>
    </w:p>
    <w:p w14:paraId="164CBD80" w14:textId="77777777" w:rsidR="0056069D" w:rsidRPr="00A50189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A50189">
        <w:rPr>
          <w:rFonts w:ascii="Arial Narrow" w:hAnsi="Arial Narrow"/>
          <w:b/>
          <w:sz w:val="22"/>
        </w:rPr>
        <w:t>Inne postanowienia umowy</w:t>
      </w:r>
    </w:p>
    <w:p w14:paraId="190E9C23" w14:textId="77777777" w:rsidR="0056069D" w:rsidRPr="00A50189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088ACE0" w14:textId="77777777" w:rsidR="0056069D" w:rsidRPr="00A50189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 xml:space="preserve">Wykonawca nie </w:t>
      </w:r>
      <w:r w:rsidRPr="00A50189">
        <w:rPr>
          <w:rFonts w:ascii="Arial Narrow" w:hAnsi="Arial Narrow"/>
          <w:sz w:val="22"/>
          <w:szCs w:val="22"/>
        </w:rPr>
        <w:t xml:space="preserve">może dokonać cesji wierzytelności wynikających z niniejszej umowy bez zgody podmiotu tworzącego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(Ministra Obrony Narodowej)</w:t>
      </w:r>
      <w:r w:rsidR="00FE358B" w:rsidRPr="00A50189">
        <w:rPr>
          <w:rFonts w:ascii="Arial Narrow" w:hAnsi="Arial Narrow"/>
          <w:sz w:val="22"/>
          <w:szCs w:val="22"/>
        </w:rPr>
        <w:t xml:space="preserve"> wyrażonej na piśmie</w:t>
      </w:r>
      <w:r w:rsidRPr="00A50189">
        <w:rPr>
          <w:rFonts w:ascii="Arial Narrow" w:hAnsi="Arial Narrow"/>
          <w:sz w:val="22"/>
          <w:szCs w:val="22"/>
        </w:rPr>
        <w:t xml:space="preserve">. </w:t>
      </w:r>
    </w:p>
    <w:p w14:paraId="765CF61F" w14:textId="77777777" w:rsidR="0056069D" w:rsidRPr="00A50189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lastRenderedPageBreak/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14:paraId="675B00EA" w14:textId="77777777" w:rsidR="0056069D" w:rsidRPr="00A50189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A50189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. </w:t>
      </w:r>
    </w:p>
    <w:p w14:paraId="293F0260" w14:textId="77777777" w:rsidR="0056069D" w:rsidRPr="00A50189" w:rsidRDefault="0056069D" w:rsidP="00776269">
      <w:pPr>
        <w:pStyle w:val="Tekstpodstawowy31"/>
        <w:numPr>
          <w:ilvl w:val="0"/>
          <w:numId w:val="34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</w:pPr>
      <w:r w:rsidRPr="00A50189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A50189">
        <w:rPr>
          <w:rFonts w:ascii="Arial Narrow" w:hAnsi="Arial Narrow"/>
          <w:b/>
          <w:sz w:val="22"/>
          <w:szCs w:val="22"/>
        </w:rPr>
        <w:t>Zamawiającego</w:t>
      </w:r>
      <w:r w:rsidRPr="00A50189">
        <w:rPr>
          <w:rFonts w:ascii="Arial Narrow" w:hAnsi="Arial Narrow"/>
          <w:sz w:val="22"/>
          <w:szCs w:val="22"/>
        </w:rPr>
        <w:t xml:space="preserve"> i </w:t>
      </w:r>
      <w:proofErr w:type="gramStart"/>
      <w:r w:rsidRPr="00A50189">
        <w:rPr>
          <w:rFonts w:ascii="Arial Narrow" w:hAnsi="Arial Narrow"/>
          <w:sz w:val="22"/>
          <w:szCs w:val="22"/>
        </w:rPr>
        <w:t>jednym  egz.</w:t>
      </w:r>
      <w:proofErr w:type="gramEnd"/>
      <w:r w:rsidRPr="00A50189">
        <w:rPr>
          <w:rFonts w:ascii="Arial Narrow" w:hAnsi="Arial Narrow"/>
          <w:sz w:val="22"/>
          <w:szCs w:val="22"/>
        </w:rPr>
        <w:t xml:space="preserve"> dla </w:t>
      </w:r>
      <w:r w:rsidRPr="00A50189">
        <w:rPr>
          <w:rFonts w:ascii="Arial Narrow" w:hAnsi="Arial Narrow"/>
          <w:b/>
          <w:sz w:val="22"/>
          <w:szCs w:val="22"/>
        </w:rPr>
        <w:t>Wykonawcy.</w:t>
      </w:r>
    </w:p>
    <w:p w14:paraId="714AEFE5" w14:textId="77777777" w:rsidR="0056069D" w:rsidRPr="00A50189" w:rsidRDefault="0056069D" w:rsidP="00776269">
      <w:p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</w:p>
    <w:p w14:paraId="62E207EB" w14:textId="77777777" w:rsidR="0056069D" w:rsidRPr="00A50189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1456B996" w14:textId="77777777" w:rsidR="0056069D" w:rsidRPr="00A50189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5E1A6297" w14:textId="77777777" w:rsidR="0056069D" w:rsidRPr="00A50189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3545366A" w14:textId="77777777" w:rsidR="0056069D" w:rsidRPr="00A50189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3B454824" w14:textId="77777777" w:rsidR="0056069D" w:rsidRPr="00A50189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BED596D" w14:textId="77777777" w:rsidR="0056069D" w:rsidRPr="00A50189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B8CAE53" w14:textId="77777777" w:rsidR="00396D8D" w:rsidRPr="00A50189" w:rsidRDefault="00396D8D" w:rsidP="00763302">
      <w:pPr>
        <w:pStyle w:val="Tekstpodstawowy"/>
        <w:shd w:val="clear" w:color="auto" w:fill="FFFFFF" w:themeFill="background1"/>
      </w:pPr>
    </w:p>
    <w:p w14:paraId="2F086638" w14:textId="77777777" w:rsidR="00114A64" w:rsidRPr="00A50189" w:rsidRDefault="00114A64" w:rsidP="00763302">
      <w:pPr>
        <w:pStyle w:val="Nagwek1"/>
        <w:shd w:val="clear" w:color="auto" w:fill="FFFFFF" w:themeFill="background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r w:rsidRPr="00A50189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A50189">
        <w:rPr>
          <w:rFonts w:ascii="Arial Narrow" w:hAnsi="Arial Narrow"/>
          <w:sz w:val="22"/>
          <w:szCs w:val="22"/>
        </w:rPr>
        <w:tab/>
      </w:r>
      <w:r w:rsidRPr="00A50189">
        <w:rPr>
          <w:rFonts w:ascii="Arial Narrow" w:hAnsi="Arial Narrow"/>
          <w:sz w:val="22"/>
          <w:szCs w:val="22"/>
        </w:rPr>
        <w:t xml:space="preserve">               WYKONAWCA</w:t>
      </w:r>
    </w:p>
    <w:p w14:paraId="7046316E" w14:textId="77777777" w:rsidR="00114A64" w:rsidRPr="00A50189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4FE346EA" w14:textId="77777777" w:rsidR="00114A64" w:rsidRPr="00A50189" w:rsidRDefault="00114A64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14:paraId="5D2465E2" w14:textId="77777777" w:rsidR="00114A64" w:rsidRPr="00A50189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</w:rPr>
      </w:pPr>
      <w:r w:rsidRPr="00A50189">
        <w:rPr>
          <w:rFonts w:ascii="Arial Narrow" w:hAnsi="Arial Narrow"/>
          <w:b/>
          <w:sz w:val="22"/>
          <w:szCs w:val="22"/>
        </w:rPr>
        <w:t>......................................</w:t>
      </w:r>
      <w:r w:rsidRPr="00A50189">
        <w:rPr>
          <w:rFonts w:ascii="Arial Narrow" w:hAnsi="Arial Narrow"/>
          <w:b/>
          <w:sz w:val="22"/>
          <w:szCs w:val="22"/>
        </w:rPr>
        <w:tab/>
      </w:r>
      <w:r w:rsidR="00D72FF8" w:rsidRPr="00A50189">
        <w:rPr>
          <w:rFonts w:ascii="Arial Narrow" w:hAnsi="Arial Narrow"/>
          <w:b/>
          <w:sz w:val="22"/>
          <w:szCs w:val="22"/>
        </w:rPr>
        <w:tab/>
      </w:r>
      <w:r w:rsidR="00D72FF8" w:rsidRPr="00A50189">
        <w:rPr>
          <w:rFonts w:ascii="Arial Narrow" w:hAnsi="Arial Narrow"/>
          <w:b/>
          <w:sz w:val="22"/>
          <w:szCs w:val="22"/>
        </w:rPr>
        <w:tab/>
      </w:r>
      <w:r w:rsidR="00D72FF8" w:rsidRPr="00A50189">
        <w:rPr>
          <w:rFonts w:ascii="Arial Narrow" w:hAnsi="Arial Narrow"/>
          <w:b/>
          <w:sz w:val="22"/>
          <w:szCs w:val="22"/>
        </w:rPr>
        <w:tab/>
      </w:r>
      <w:r w:rsidR="00D72FF8" w:rsidRPr="00A50189">
        <w:rPr>
          <w:rFonts w:ascii="Arial Narrow" w:hAnsi="Arial Narrow"/>
          <w:b/>
          <w:sz w:val="22"/>
          <w:szCs w:val="22"/>
        </w:rPr>
        <w:tab/>
      </w:r>
      <w:r w:rsidR="00D72FF8" w:rsidRPr="00A50189">
        <w:rPr>
          <w:rFonts w:ascii="Arial Narrow" w:hAnsi="Arial Narrow"/>
          <w:b/>
          <w:sz w:val="22"/>
          <w:szCs w:val="22"/>
        </w:rPr>
        <w:tab/>
      </w:r>
      <w:r w:rsidR="00D72FF8" w:rsidRPr="00A50189">
        <w:rPr>
          <w:rFonts w:ascii="Arial Narrow" w:hAnsi="Arial Narrow"/>
          <w:b/>
          <w:sz w:val="22"/>
          <w:szCs w:val="22"/>
        </w:rPr>
        <w:tab/>
      </w:r>
      <w:r w:rsidRPr="00A50189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14:paraId="58657800" w14:textId="77777777" w:rsidR="00650950" w:rsidRPr="00A50189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47B97D3A" w14:textId="77777777" w:rsidR="00650950" w:rsidRPr="00A50189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3206031F" w14:textId="77777777" w:rsidR="00B5155A" w:rsidRPr="00A50189" w:rsidRDefault="00B5155A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2BB28911" w14:textId="77777777" w:rsidR="00084E7E" w:rsidRDefault="00084E7E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7B410B9E" w14:textId="77777777" w:rsidR="00084E7E" w:rsidRDefault="00084E7E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0967A051" w14:textId="77777777" w:rsidR="00084E7E" w:rsidRDefault="00084E7E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677DF6E6" w14:textId="77777777" w:rsidR="00084E7E" w:rsidRDefault="00084E7E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6675CD96" w14:textId="77777777" w:rsidR="00114A64" w:rsidRPr="00084E7E" w:rsidRDefault="00114A64" w:rsidP="00763302">
      <w:pPr>
        <w:shd w:val="clear" w:color="auto" w:fill="FFFFFF" w:themeFill="background1"/>
        <w:rPr>
          <w:rFonts w:ascii="Arial Narrow" w:hAnsi="Arial Narrow"/>
          <w:sz w:val="18"/>
          <w:szCs w:val="20"/>
        </w:rPr>
      </w:pPr>
      <w:r w:rsidRPr="00084E7E">
        <w:rPr>
          <w:rFonts w:ascii="Arial Narrow" w:hAnsi="Arial Narrow"/>
          <w:sz w:val="18"/>
          <w:szCs w:val="20"/>
        </w:rPr>
        <w:t>Załącznikami do umowy są:</w:t>
      </w:r>
    </w:p>
    <w:p w14:paraId="505CF33F" w14:textId="77777777" w:rsidR="00114A64" w:rsidRPr="00084E7E" w:rsidRDefault="00114A64" w:rsidP="00763302">
      <w:pPr>
        <w:shd w:val="clear" w:color="auto" w:fill="FFFFFF" w:themeFill="background1"/>
        <w:rPr>
          <w:rFonts w:ascii="Arial Narrow" w:hAnsi="Arial Narrow"/>
          <w:i/>
          <w:sz w:val="18"/>
          <w:szCs w:val="20"/>
        </w:rPr>
      </w:pPr>
      <w:r w:rsidRPr="00084E7E">
        <w:rPr>
          <w:rFonts w:ascii="Arial Narrow" w:hAnsi="Arial Narrow"/>
          <w:i/>
          <w:sz w:val="18"/>
          <w:szCs w:val="20"/>
        </w:rPr>
        <w:t xml:space="preserve">Nr 1 – Zasady środowiskowe dla Firm Zewnętrznych, </w:t>
      </w:r>
    </w:p>
    <w:p w14:paraId="18EC861D" w14:textId="77777777" w:rsidR="00AC7D86" w:rsidRPr="00084E7E" w:rsidRDefault="00AC7D86" w:rsidP="00763302">
      <w:pPr>
        <w:shd w:val="clear" w:color="auto" w:fill="FFFFFF" w:themeFill="background1"/>
        <w:rPr>
          <w:rFonts w:ascii="Arial Narrow" w:hAnsi="Arial Narrow"/>
          <w:i/>
          <w:sz w:val="18"/>
          <w:szCs w:val="20"/>
        </w:rPr>
      </w:pPr>
      <w:r w:rsidRPr="00084E7E">
        <w:rPr>
          <w:rFonts w:ascii="Arial Narrow" w:hAnsi="Arial Narrow"/>
          <w:i/>
          <w:sz w:val="18"/>
          <w:szCs w:val="20"/>
        </w:rPr>
        <w:t xml:space="preserve">Nr 2 – </w:t>
      </w:r>
      <w:proofErr w:type="gramStart"/>
      <w:r w:rsidRPr="00084E7E">
        <w:rPr>
          <w:rFonts w:ascii="Arial Narrow" w:hAnsi="Arial Narrow"/>
          <w:i/>
          <w:sz w:val="18"/>
          <w:szCs w:val="20"/>
        </w:rPr>
        <w:t>Oświadczenie  dot.</w:t>
      </w:r>
      <w:proofErr w:type="gramEnd"/>
      <w:r w:rsidRPr="00084E7E">
        <w:rPr>
          <w:rFonts w:ascii="Arial Narrow" w:hAnsi="Arial Narrow"/>
          <w:i/>
          <w:sz w:val="18"/>
          <w:szCs w:val="20"/>
        </w:rPr>
        <w:t xml:space="preserve"> Zasad środowiskowych i jakości</w:t>
      </w:r>
    </w:p>
    <w:p w14:paraId="44E1D24A" w14:textId="77777777" w:rsidR="00AC7D86" w:rsidRPr="00084E7E" w:rsidRDefault="00AC7D86" w:rsidP="00763302">
      <w:pPr>
        <w:shd w:val="clear" w:color="auto" w:fill="FFFFFF" w:themeFill="background1"/>
        <w:rPr>
          <w:rFonts w:ascii="Arial Narrow" w:hAnsi="Arial Narrow"/>
          <w:i/>
          <w:sz w:val="18"/>
          <w:szCs w:val="20"/>
        </w:rPr>
      </w:pPr>
      <w:r w:rsidRPr="00084E7E">
        <w:rPr>
          <w:rFonts w:ascii="Arial Narrow" w:hAnsi="Arial Narrow"/>
          <w:i/>
          <w:sz w:val="18"/>
          <w:szCs w:val="20"/>
        </w:rPr>
        <w:t>Nr 3 – Oferta Wykonawcy w zakresie Formularza oferty, Wykazu osób oraz podwykonawców – jeśli dotyczy</w:t>
      </w:r>
    </w:p>
    <w:p w14:paraId="79BED4CD" w14:textId="77777777" w:rsidR="00114A64" w:rsidRPr="00256BF5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sectPr w:rsidR="00114A64" w:rsidRPr="00256BF5" w:rsidSect="00084E7E">
      <w:headerReference w:type="default" r:id="rId10"/>
      <w:footerReference w:type="even" r:id="rId11"/>
      <w:footerReference w:type="default" r:id="rId12"/>
      <w:pgSz w:w="11906" w:h="16838"/>
      <w:pgMar w:top="1276" w:right="1134" w:bottom="1702" w:left="1418" w:header="708" w:footer="967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8E150F" w14:textId="77777777" w:rsidR="00EB1A2C" w:rsidRDefault="00EB1A2C">
      <w:r>
        <w:separator/>
      </w:r>
    </w:p>
  </w:endnote>
  <w:endnote w:type="continuationSeparator" w:id="0">
    <w:p w14:paraId="5ED87765" w14:textId="77777777" w:rsidR="00EB1A2C" w:rsidRDefault="00EB1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32003748"/>
      <w:docPartObj>
        <w:docPartGallery w:val="Page Numbers (Bottom of Page)"/>
        <w:docPartUnique/>
      </w:docPartObj>
    </w:sdtPr>
    <w:sdtEndPr/>
    <w:sdtContent>
      <w:p w14:paraId="2C30D1D4" w14:textId="77777777" w:rsidR="00084E7E" w:rsidRDefault="00084E7E">
        <w:pPr>
          <w:pStyle w:val="Stopka"/>
          <w:jc w:val="right"/>
        </w:pPr>
        <w:r w:rsidRPr="00084E7E">
          <w:rPr>
            <w:rFonts w:ascii="Arial Narrow" w:hAnsi="Arial Narrow"/>
            <w:sz w:val="20"/>
          </w:rPr>
          <w:fldChar w:fldCharType="begin"/>
        </w:r>
        <w:r w:rsidRPr="00084E7E">
          <w:rPr>
            <w:rFonts w:ascii="Arial Narrow" w:hAnsi="Arial Narrow"/>
            <w:sz w:val="20"/>
          </w:rPr>
          <w:instrText xml:space="preserve"> PAGE   \* MERGEFORMAT </w:instrText>
        </w:r>
        <w:r w:rsidRPr="00084E7E">
          <w:rPr>
            <w:rFonts w:ascii="Arial Narrow" w:hAnsi="Arial Narrow"/>
            <w:sz w:val="20"/>
          </w:rPr>
          <w:fldChar w:fldCharType="separate"/>
        </w:r>
        <w:r w:rsidR="0017244A">
          <w:rPr>
            <w:rFonts w:ascii="Arial Narrow" w:hAnsi="Arial Narrow"/>
            <w:noProof/>
            <w:sz w:val="20"/>
          </w:rPr>
          <w:t>4</w:t>
        </w:r>
        <w:r w:rsidRPr="00084E7E">
          <w:rPr>
            <w:rFonts w:ascii="Arial Narrow" w:hAnsi="Arial Narrow"/>
            <w:sz w:val="20"/>
          </w:rPr>
          <w:fldChar w:fldCharType="end"/>
        </w:r>
      </w:p>
    </w:sdtContent>
  </w:sdt>
  <w:p w14:paraId="67EE8FD3" w14:textId="18568536" w:rsidR="00643DFF" w:rsidRPr="00945E42" w:rsidRDefault="00945E42" w:rsidP="00084E7E">
    <w:pPr>
      <w:pStyle w:val="Stopka"/>
      <w:rPr>
        <w:rFonts w:ascii="Arial Narrow" w:hAnsi="Arial Narrow"/>
        <w:i/>
        <w:iCs/>
        <w:sz w:val="16"/>
        <w:szCs w:val="16"/>
      </w:rPr>
    </w:pPr>
    <w:r w:rsidRPr="00945E42">
      <w:rPr>
        <w:rFonts w:ascii="Arial Narrow" w:hAnsi="Arial Narrow"/>
        <w:i/>
        <w:iCs/>
        <w:sz w:val="16"/>
        <w:szCs w:val="16"/>
      </w:rPr>
      <w:t xml:space="preserve">Wyk. Barbara </w:t>
    </w:r>
    <w:proofErr w:type="spellStart"/>
    <w:r w:rsidRPr="00945E42">
      <w:rPr>
        <w:rFonts w:ascii="Arial Narrow" w:hAnsi="Arial Narrow"/>
        <w:i/>
        <w:iCs/>
        <w:sz w:val="16"/>
        <w:szCs w:val="16"/>
      </w:rPr>
      <w:t>Choroszyńska</w:t>
    </w:r>
    <w:proofErr w:type="spellEnd"/>
    <w:r w:rsidRPr="00945E42">
      <w:rPr>
        <w:rFonts w:ascii="Arial Narrow" w:hAnsi="Arial Narrow"/>
        <w:i/>
        <w:iCs/>
        <w:sz w:val="16"/>
        <w:szCs w:val="16"/>
      </w:rPr>
      <w:t>, tel. 261 417 449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32003742"/>
      <w:docPartObj>
        <w:docPartGallery w:val="Page Numbers (Bottom of Page)"/>
        <w:docPartUnique/>
      </w:docPartObj>
    </w:sdtPr>
    <w:sdtEndPr/>
    <w:sdtContent>
      <w:p w14:paraId="0159F708" w14:textId="77777777" w:rsidR="00084E7E" w:rsidRDefault="00084E7E">
        <w:pPr>
          <w:pStyle w:val="Stopka"/>
          <w:jc w:val="right"/>
        </w:pPr>
        <w:r w:rsidRPr="00084E7E">
          <w:rPr>
            <w:rFonts w:ascii="Arial Narrow" w:hAnsi="Arial Narrow"/>
            <w:sz w:val="18"/>
          </w:rPr>
          <w:fldChar w:fldCharType="begin"/>
        </w:r>
        <w:r w:rsidRPr="00084E7E">
          <w:rPr>
            <w:rFonts w:ascii="Arial Narrow" w:hAnsi="Arial Narrow"/>
            <w:sz w:val="18"/>
          </w:rPr>
          <w:instrText xml:space="preserve"> PAGE   \* MERGEFORMAT </w:instrText>
        </w:r>
        <w:r w:rsidRPr="00084E7E">
          <w:rPr>
            <w:rFonts w:ascii="Arial Narrow" w:hAnsi="Arial Narrow"/>
            <w:sz w:val="18"/>
          </w:rPr>
          <w:fldChar w:fldCharType="separate"/>
        </w:r>
        <w:r w:rsidR="0017244A">
          <w:rPr>
            <w:rFonts w:ascii="Arial Narrow" w:hAnsi="Arial Narrow"/>
            <w:noProof/>
            <w:sz w:val="18"/>
          </w:rPr>
          <w:t>3</w:t>
        </w:r>
        <w:r w:rsidRPr="00084E7E">
          <w:rPr>
            <w:rFonts w:ascii="Arial Narrow" w:hAnsi="Arial Narrow"/>
            <w:sz w:val="18"/>
          </w:rPr>
          <w:fldChar w:fldCharType="end"/>
        </w:r>
      </w:p>
    </w:sdtContent>
  </w:sdt>
  <w:p w14:paraId="7366A99F" w14:textId="77777777" w:rsidR="00643DFF" w:rsidRDefault="00643D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D2D496" w14:textId="77777777" w:rsidR="00EB1A2C" w:rsidRDefault="00EB1A2C">
      <w:r>
        <w:separator/>
      </w:r>
    </w:p>
  </w:footnote>
  <w:footnote w:type="continuationSeparator" w:id="0">
    <w:p w14:paraId="12911ED0" w14:textId="77777777" w:rsidR="00EB1A2C" w:rsidRDefault="00EB1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15DC6" w14:textId="045A00ED" w:rsidR="004B15B3" w:rsidRPr="004B15B3" w:rsidRDefault="004B15B3" w:rsidP="004B15B3">
    <w:pPr>
      <w:pStyle w:val="Nagwek"/>
      <w:jc w:val="right"/>
      <w:rPr>
        <w:rFonts w:ascii="Arial Narrow" w:hAnsi="Arial Narrow"/>
      </w:rPr>
    </w:pPr>
    <w:r w:rsidRPr="004B15B3">
      <w:rPr>
        <w:rFonts w:ascii="Arial Narrow" w:hAnsi="Arial Narrow"/>
      </w:rPr>
      <w:t>Załącznik nr 10</w:t>
    </w:r>
    <w:r>
      <w:rPr>
        <w:rFonts w:ascii="Arial Narrow" w:hAnsi="Arial Narrow"/>
      </w:rPr>
      <w:t xml:space="preserve"> </w:t>
    </w:r>
    <w:r w:rsidRPr="004B15B3">
      <w:rPr>
        <w:rFonts w:ascii="Arial Narrow" w:hAnsi="Arial Narrow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737E3DE0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1730F724"/>
    <w:name w:val="WWNum1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 w15:restartNumberingAfterBreak="0">
    <w:nsid w:val="0000001D"/>
    <w:multiLevelType w:val="multilevel"/>
    <w:tmpl w:val="9C60A0BC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038772BB"/>
    <w:multiLevelType w:val="multilevel"/>
    <w:tmpl w:val="ED767280"/>
    <w:lvl w:ilvl="0">
      <w:start w:val="4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12503A71"/>
    <w:multiLevelType w:val="multilevel"/>
    <w:tmpl w:val="93B03456"/>
    <w:lvl w:ilvl="0">
      <w:start w:val="3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  <w:rPr>
        <w:rFonts w:hint="default"/>
      </w:rPr>
    </w:lvl>
  </w:abstractNum>
  <w:abstractNum w:abstractNumId="34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7DA3372"/>
    <w:multiLevelType w:val="hybridMultilevel"/>
    <w:tmpl w:val="9BFE0886"/>
    <w:lvl w:ilvl="0" w:tplc="5B96DC5A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1CFD4F20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9" w15:restartNumberingAfterBreak="0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A161553"/>
    <w:multiLevelType w:val="multilevel"/>
    <w:tmpl w:val="D28CC84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1" w15:restartNumberingAfterBreak="0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6DA3DC4"/>
    <w:multiLevelType w:val="multilevel"/>
    <w:tmpl w:val="A26A67F6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4" w15:restartNumberingAfterBreak="0">
    <w:nsid w:val="606E35FC"/>
    <w:multiLevelType w:val="multilevel"/>
    <w:tmpl w:val="467442FA"/>
    <w:name w:val="WWNum112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 w:hint="default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  <w:rPr>
        <w:rFonts w:hint="default"/>
      </w:rPr>
    </w:lvl>
  </w:abstractNum>
  <w:abstractNum w:abstractNumId="45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6" w15:restartNumberingAfterBreak="0">
    <w:nsid w:val="685A096C"/>
    <w:multiLevelType w:val="multilevel"/>
    <w:tmpl w:val="55D8AD36"/>
    <w:lvl w:ilvl="0">
      <w:start w:val="13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7" w15:restartNumberingAfterBreak="0">
    <w:nsid w:val="6A726E14"/>
    <w:multiLevelType w:val="multilevel"/>
    <w:tmpl w:val="BAC46B2E"/>
    <w:lvl w:ilvl="0">
      <w:start w:val="2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  <w:rPr>
        <w:rFonts w:hint="default"/>
      </w:rPr>
    </w:lvl>
  </w:abstractNum>
  <w:abstractNum w:abstractNumId="48" w15:restartNumberingAfterBreak="0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787D301D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 w16cid:durableId="1780101031">
    <w:abstractNumId w:val="1"/>
  </w:num>
  <w:num w:numId="2" w16cid:durableId="1601447816">
    <w:abstractNumId w:val="2"/>
  </w:num>
  <w:num w:numId="3" w16cid:durableId="776212476">
    <w:abstractNumId w:val="3"/>
  </w:num>
  <w:num w:numId="4" w16cid:durableId="577323465">
    <w:abstractNumId w:val="4"/>
  </w:num>
  <w:num w:numId="5" w16cid:durableId="1522353526">
    <w:abstractNumId w:val="5"/>
  </w:num>
  <w:num w:numId="6" w16cid:durableId="1879470772">
    <w:abstractNumId w:val="8"/>
  </w:num>
  <w:num w:numId="7" w16cid:durableId="1603803566">
    <w:abstractNumId w:val="9"/>
  </w:num>
  <w:num w:numId="8" w16cid:durableId="1064178602">
    <w:abstractNumId w:val="10"/>
  </w:num>
  <w:num w:numId="9" w16cid:durableId="388651939">
    <w:abstractNumId w:val="11"/>
  </w:num>
  <w:num w:numId="10" w16cid:durableId="1125081770">
    <w:abstractNumId w:val="12"/>
  </w:num>
  <w:num w:numId="11" w16cid:durableId="633830046">
    <w:abstractNumId w:val="14"/>
  </w:num>
  <w:num w:numId="12" w16cid:durableId="1829905168">
    <w:abstractNumId w:val="15"/>
  </w:num>
  <w:num w:numId="13" w16cid:durableId="406072869">
    <w:abstractNumId w:val="16"/>
  </w:num>
  <w:num w:numId="14" w16cid:durableId="344287788">
    <w:abstractNumId w:val="17"/>
  </w:num>
  <w:num w:numId="15" w16cid:durableId="1698775833">
    <w:abstractNumId w:val="18"/>
  </w:num>
  <w:num w:numId="16" w16cid:durableId="927006929">
    <w:abstractNumId w:val="19"/>
  </w:num>
  <w:num w:numId="17" w16cid:durableId="648486872">
    <w:abstractNumId w:val="21"/>
  </w:num>
  <w:num w:numId="18" w16cid:durableId="1021853837">
    <w:abstractNumId w:val="23"/>
  </w:num>
  <w:num w:numId="19" w16cid:durableId="1455903246">
    <w:abstractNumId w:val="25"/>
  </w:num>
  <w:num w:numId="20" w16cid:durableId="454911624">
    <w:abstractNumId w:val="26"/>
  </w:num>
  <w:num w:numId="21" w16cid:durableId="828405041">
    <w:abstractNumId w:val="32"/>
  </w:num>
  <w:num w:numId="22" w16cid:durableId="1586065257">
    <w:abstractNumId w:val="31"/>
  </w:num>
  <w:num w:numId="23" w16cid:durableId="58092835">
    <w:abstractNumId w:val="39"/>
  </w:num>
  <w:num w:numId="24" w16cid:durableId="1523779961">
    <w:abstractNumId w:val="49"/>
  </w:num>
  <w:num w:numId="25" w16cid:durableId="1408499770">
    <w:abstractNumId w:val="29"/>
  </w:num>
  <w:num w:numId="26" w16cid:durableId="390617045">
    <w:abstractNumId w:val="41"/>
  </w:num>
  <w:num w:numId="27" w16cid:durableId="1216240088">
    <w:abstractNumId w:val="48"/>
  </w:num>
  <w:num w:numId="28" w16cid:durableId="193424813">
    <w:abstractNumId w:val="36"/>
  </w:num>
  <w:num w:numId="29" w16cid:durableId="2129010123">
    <w:abstractNumId w:val="34"/>
  </w:num>
  <w:num w:numId="30" w16cid:durableId="1605918250">
    <w:abstractNumId w:val="35"/>
  </w:num>
  <w:num w:numId="31" w16cid:durableId="603616561">
    <w:abstractNumId w:val="38"/>
  </w:num>
  <w:num w:numId="32" w16cid:durableId="26755149">
    <w:abstractNumId w:val="50"/>
  </w:num>
  <w:num w:numId="33" w16cid:durableId="921598309">
    <w:abstractNumId w:val="37"/>
  </w:num>
  <w:num w:numId="34" w16cid:durableId="1322466942">
    <w:abstractNumId w:val="40"/>
  </w:num>
  <w:num w:numId="35" w16cid:durableId="715812776">
    <w:abstractNumId w:val="30"/>
  </w:num>
  <w:num w:numId="36" w16cid:durableId="923302407">
    <w:abstractNumId w:val="46"/>
  </w:num>
  <w:num w:numId="37" w16cid:durableId="607739237">
    <w:abstractNumId w:val="43"/>
  </w:num>
  <w:num w:numId="38" w16cid:durableId="533424618">
    <w:abstractNumId w:val="44"/>
  </w:num>
  <w:num w:numId="39" w16cid:durableId="1346638995">
    <w:abstractNumId w:val="45"/>
  </w:num>
  <w:num w:numId="40" w16cid:durableId="1405107628">
    <w:abstractNumId w:val="42"/>
  </w:num>
  <w:num w:numId="41" w16cid:durableId="894781315">
    <w:abstractNumId w:val="47"/>
  </w:num>
  <w:num w:numId="42" w16cid:durableId="245114049">
    <w:abstractNumId w:val="3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07D3"/>
    <w:rsid w:val="00003C8D"/>
    <w:rsid w:val="00005BBE"/>
    <w:rsid w:val="000179EC"/>
    <w:rsid w:val="00020043"/>
    <w:rsid w:val="000214BD"/>
    <w:rsid w:val="00026061"/>
    <w:rsid w:val="00026740"/>
    <w:rsid w:val="00030531"/>
    <w:rsid w:val="00030CB2"/>
    <w:rsid w:val="000345CC"/>
    <w:rsid w:val="00034A2C"/>
    <w:rsid w:val="00036232"/>
    <w:rsid w:val="0005009F"/>
    <w:rsid w:val="00057394"/>
    <w:rsid w:val="00061881"/>
    <w:rsid w:val="00063E51"/>
    <w:rsid w:val="00070146"/>
    <w:rsid w:val="0007092D"/>
    <w:rsid w:val="00071763"/>
    <w:rsid w:val="00073D44"/>
    <w:rsid w:val="0008300E"/>
    <w:rsid w:val="00084B34"/>
    <w:rsid w:val="00084E7E"/>
    <w:rsid w:val="00086911"/>
    <w:rsid w:val="000900EB"/>
    <w:rsid w:val="00096902"/>
    <w:rsid w:val="000A6667"/>
    <w:rsid w:val="000B34F6"/>
    <w:rsid w:val="000C0D39"/>
    <w:rsid w:val="000C3DE7"/>
    <w:rsid w:val="000D1EEF"/>
    <w:rsid w:val="000D2533"/>
    <w:rsid w:val="000D5016"/>
    <w:rsid w:val="000D6AB1"/>
    <w:rsid w:val="000F2478"/>
    <w:rsid w:val="000F3776"/>
    <w:rsid w:val="0010271E"/>
    <w:rsid w:val="00102E0A"/>
    <w:rsid w:val="00106A57"/>
    <w:rsid w:val="00112CAF"/>
    <w:rsid w:val="001139F5"/>
    <w:rsid w:val="00114A64"/>
    <w:rsid w:val="001163CC"/>
    <w:rsid w:val="00117FA0"/>
    <w:rsid w:val="001208DF"/>
    <w:rsid w:val="00121D16"/>
    <w:rsid w:val="001370D9"/>
    <w:rsid w:val="001405E8"/>
    <w:rsid w:val="001446C6"/>
    <w:rsid w:val="00146E83"/>
    <w:rsid w:val="00152B18"/>
    <w:rsid w:val="00161446"/>
    <w:rsid w:val="001625CD"/>
    <w:rsid w:val="00163148"/>
    <w:rsid w:val="001636A9"/>
    <w:rsid w:val="00165120"/>
    <w:rsid w:val="0017244A"/>
    <w:rsid w:val="001800DE"/>
    <w:rsid w:val="00182270"/>
    <w:rsid w:val="001865B7"/>
    <w:rsid w:val="00193502"/>
    <w:rsid w:val="001935FB"/>
    <w:rsid w:val="001A1A2B"/>
    <w:rsid w:val="001A1F2F"/>
    <w:rsid w:val="001B1C2E"/>
    <w:rsid w:val="001B3EE5"/>
    <w:rsid w:val="001B4177"/>
    <w:rsid w:val="001B666B"/>
    <w:rsid w:val="001D2F20"/>
    <w:rsid w:val="001D5253"/>
    <w:rsid w:val="001D5FA3"/>
    <w:rsid w:val="001E064F"/>
    <w:rsid w:val="001E296B"/>
    <w:rsid w:val="001E31A0"/>
    <w:rsid w:val="001E49F4"/>
    <w:rsid w:val="001F3AAA"/>
    <w:rsid w:val="001F572B"/>
    <w:rsid w:val="001F74CA"/>
    <w:rsid w:val="002015C9"/>
    <w:rsid w:val="00204A5F"/>
    <w:rsid w:val="00204B71"/>
    <w:rsid w:val="002147A0"/>
    <w:rsid w:val="00216F8F"/>
    <w:rsid w:val="00222841"/>
    <w:rsid w:val="00223074"/>
    <w:rsid w:val="002245D6"/>
    <w:rsid w:val="00231418"/>
    <w:rsid w:val="002316B9"/>
    <w:rsid w:val="00256BF5"/>
    <w:rsid w:val="002572C0"/>
    <w:rsid w:val="00257B90"/>
    <w:rsid w:val="00260039"/>
    <w:rsid w:val="00261706"/>
    <w:rsid w:val="0027641A"/>
    <w:rsid w:val="002817B6"/>
    <w:rsid w:val="00281C0E"/>
    <w:rsid w:val="00281E4F"/>
    <w:rsid w:val="002909D6"/>
    <w:rsid w:val="00290C52"/>
    <w:rsid w:val="002917D4"/>
    <w:rsid w:val="00294269"/>
    <w:rsid w:val="00294A46"/>
    <w:rsid w:val="00295F7B"/>
    <w:rsid w:val="002B5D6F"/>
    <w:rsid w:val="002B6A46"/>
    <w:rsid w:val="002C71C7"/>
    <w:rsid w:val="002D2CF4"/>
    <w:rsid w:val="002D33B0"/>
    <w:rsid w:val="002D3D57"/>
    <w:rsid w:val="002D722A"/>
    <w:rsid w:val="002D7249"/>
    <w:rsid w:val="002D79CA"/>
    <w:rsid w:val="002D7BDF"/>
    <w:rsid w:val="002E3B8D"/>
    <w:rsid w:val="002E4B2C"/>
    <w:rsid w:val="002E65FA"/>
    <w:rsid w:val="002F0533"/>
    <w:rsid w:val="002F49D0"/>
    <w:rsid w:val="002F78DA"/>
    <w:rsid w:val="003042D0"/>
    <w:rsid w:val="0030715B"/>
    <w:rsid w:val="003116DD"/>
    <w:rsid w:val="00313FA5"/>
    <w:rsid w:val="0032197E"/>
    <w:rsid w:val="0032740F"/>
    <w:rsid w:val="00330E01"/>
    <w:rsid w:val="00331704"/>
    <w:rsid w:val="00335756"/>
    <w:rsid w:val="00342E8C"/>
    <w:rsid w:val="00342FC8"/>
    <w:rsid w:val="00344C81"/>
    <w:rsid w:val="00345C49"/>
    <w:rsid w:val="00353857"/>
    <w:rsid w:val="0035410B"/>
    <w:rsid w:val="003565E6"/>
    <w:rsid w:val="00366ED6"/>
    <w:rsid w:val="00371C16"/>
    <w:rsid w:val="003760EE"/>
    <w:rsid w:val="003802BB"/>
    <w:rsid w:val="00382671"/>
    <w:rsid w:val="00384570"/>
    <w:rsid w:val="00384BF5"/>
    <w:rsid w:val="00385D2C"/>
    <w:rsid w:val="0039365F"/>
    <w:rsid w:val="003939A0"/>
    <w:rsid w:val="003939C6"/>
    <w:rsid w:val="0039649D"/>
    <w:rsid w:val="00396D8D"/>
    <w:rsid w:val="00397A39"/>
    <w:rsid w:val="003A3E56"/>
    <w:rsid w:val="003A7866"/>
    <w:rsid w:val="003C47E7"/>
    <w:rsid w:val="003C6E24"/>
    <w:rsid w:val="003D716F"/>
    <w:rsid w:val="003E3800"/>
    <w:rsid w:val="003F4414"/>
    <w:rsid w:val="00402E15"/>
    <w:rsid w:val="004069A2"/>
    <w:rsid w:val="00407349"/>
    <w:rsid w:val="0041051F"/>
    <w:rsid w:val="004115C8"/>
    <w:rsid w:val="00411A3B"/>
    <w:rsid w:val="00412673"/>
    <w:rsid w:val="004259F1"/>
    <w:rsid w:val="00430542"/>
    <w:rsid w:val="00433A31"/>
    <w:rsid w:val="00451360"/>
    <w:rsid w:val="00452469"/>
    <w:rsid w:val="004566FE"/>
    <w:rsid w:val="0045705E"/>
    <w:rsid w:val="00467210"/>
    <w:rsid w:val="00476C02"/>
    <w:rsid w:val="004863D6"/>
    <w:rsid w:val="00491077"/>
    <w:rsid w:val="004918BD"/>
    <w:rsid w:val="00492B72"/>
    <w:rsid w:val="00493024"/>
    <w:rsid w:val="004942FE"/>
    <w:rsid w:val="0049533C"/>
    <w:rsid w:val="00496765"/>
    <w:rsid w:val="0049696A"/>
    <w:rsid w:val="00497076"/>
    <w:rsid w:val="004A442A"/>
    <w:rsid w:val="004A5265"/>
    <w:rsid w:val="004A6CAA"/>
    <w:rsid w:val="004A7C89"/>
    <w:rsid w:val="004B15B3"/>
    <w:rsid w:val="004B645A"/>
    <w:rsid w:val="004B6CFE"/>
    <w:rsid w:val="004C1FFE"/>
    <w:rsid w:val="004C35ED"/>
    <w:rsid w:val="004D160D"/>
    <w:rsid w:val="004E163E"/>
    <w:rsid w:val="004E4677"/>
    <w:rsid w:val="004F4997"/>
    <w:rsid w:val="00501286"/>
    <w:rsid w:val="00505E1C"/>
    <w:rsid w:val="00511D5B"/>
    <w:rsid w:val="00515A03"/>
    <w:rsid w:val="00523190"/>
    <w:rsid w:val="00525147"/>
    <w:rsid w:val="005253AB"/>
    <w:rsid w:val="00530B9C"/>
    <w:rsid w:val="00532C7A"/>
    <w:rsid w:val="0053460F"/>
    <w:rsid w:val="00534E77"/>
    <w:rsid w:val="00536E80"/>
    <w:rsid w:val="00537314"/>
    <w:rsid w:val="00540B15"/>
    <w:rsid w:val="005415D6"/>
    <w:rsid w:val="0054259C"/>
    <w:rsid w:val="005437CD"/>
    <w:rsid w:val="00550522"/>
    <w:rsid w:val="00554243"/>
    <w:rsid w:val="00554ED3"/>
    <w:rsid w:val="0055565D"/>
    <w:rsid w:val="0056069D"/>
    <w:rsid w:val="00566415"/>
    <w:rsid w:val="0056745D"/>
    <w:rsid w:val="0057657A"/>
    <w:rsid w:val="0057673B"/>
    <w:rsid w:val="00577986"/>
    <w:rsid w:val="005810E8"/>
    <w:rsid w:val="00585C4E"/>
    <w:rsid w:val="00591462"/>
    <w:rsid w:val="005973CC"/>
    <w:rsid w:val="005A29D6"/>
    <w:rsid w:val="005A4A95"/>
    <w:rsid w:val="005B0897"/>
    <w:rsid w:val="005B274B"/>
    <w:rsid w:val="005B5CD4"/>
    <w:rsid w:val="005B7621"/>
    <w:rsid w:val="005C0335"/>
    <w:rsid w:val="005C5DFB"/>
    <w:rsid w:val="005E01C2"/>
    <w:rsid w:val="005E0DE2"/>
    <w:rsid w:val="005E23EC"/>
    <w:rsid w:val="005E28DB"/>
    <w:rsid w:val="005E6535"/>
    <w:rsid w:val="005F12FD"/>
    <w:rsid w:val="005F1365"/>
    <w:rsid w:val="005F1BF6"/>
    <w:rsid w:val="005F43E8"/>
    <w:rsid w:val="006006D1"/>
    <w:rsid w:val="006015AC"/>
    <w:rsid w:val="00620A4C"/>
    <w:rsid w:val="00622599"/>
    <w:rsid w:val="00637573"/>
    <w:rsid w:val="0064395E"/>
    <w:rsid w:val="00643DFF"/>
    <w:rsid w:val="00644199"/>
    <w:rsid w:val="00646ED1"/>
    <w:rsid w:val="00650950"/>
    <w:rsid w:val="00650CED"/>
    <w:rsid w:val="006541B0"/>
    <w:rsid w:val="00654E73"/>
    <w:rsid w:val="00656D7B"/>
    <w:rsid w:val="00661E48"/>
    <w:rsid w:val="00665D53"/>
    <w:rsid w:val="006669CC"/>
    <w:rsid w:val="00667159"/>
    <w:rsid w:val="00672234"/>
    <w:rsid w:val="00680CB3"/>
    <w:rsid w:val="006813DC"/>
    <w:rsid w:val="006842A9"/>
    <w:rsid w:val="006909B7"/>
    <w:rsid w:val="00697E91"/>
    <w:rsid w:val="00697F09"/>
    <w:rsid w:val="006A1704"/>
    <w:rsid w:val="006B0046"/>
    <w:rsid w:val="006B7F77"/>
    <w:rsid w:val="006C0A65"/>
    <w:rsid w:val="006C341C"/>
    <w:rsid w:val="006C4383"/>
    <w:rsid w:val="006C51F1"/>
    <w:rsid w:val="006D4D6F"/>
    <w:rsid w:val="006D70FF"/>
    <w:rsid w:val="006E111E"/>
    <w:rsid w:val="006E495A"/>
    <w:rsid w:val="006F56B1"/>
    <w:rsid w:val="00712B36"/>
    <w:rsid w:val="00713ED5"/>
    <w:rsid w:val="00721C32"/>
    <w:rsid w:val="00724982"/>
    <w:rsid w:val="007251E7"/>
    <w:rsid w:val="007258AC"/>
    <w:rsid w:val="007330D8"/>
    <w:rsid w:val="00736286"/>
    <w:rsid w:val="00737630"/>
    <w:rsid w:val="00743192"/>
    <w:rsid w:val="00743A56"/>
    <w:rsid w:val="007440CA"/>
    <w:rsid w:val="007519BD"/>
    <w:rsid w:val="00753A1B"/>
    <w:rsid w:val="00753E1F"/>
    <w:rsid w:val="0075421F"/>
    <w:rsid w:val="007610D6"/>
    <w:rsid w:val="00763302"/>
    <w:rsid w:val="00763D48"/>
    <w:rsid w:val="00770B80"/>
    <w:rsid w:val="00771C65"/>
    <w:rsid w:val="00773866"/>
    <w:rsid w:val="0077484F"/>
    <w:rsid w:val="00776269"/>
    <w:rsid w:val="0078610C"/>
    <w:rsid w:val="00790F7F"/>
    <w:rsid w:val="00792360"/>
    <w:rsid w:val="00793EF9"/>
    <w:rsid w:val="007A09BD"/>
    <w:rsid w:val="007A355F"/>
    <w:rsid w:val="007A3D3E"/>
    <w:rsid w:val="007A43E0"/>
    <w:rsid w:val="007A6D6C"/>
    <w:rsid w:val="007A6DE8"/>
    <w:rsid w:val="007B11C3"/>
    <w:rsid w:val="007B1FF9"/>
    <w:rsid w:val="007B2111"/>
    <w:rsid w:val="007B54A1"/>
    <w:rsid w:val="007B5FAE"/>
    <w:rsid w:val="007B6465"/>
    <w:rsid w:val="007B688F"/>
    <w:rsid w:val="007B6A97"/>
    <w:rsid w:val="007C1510"/>
    <w:rsid w:val="007C5C10"/>
    <w:rsid w:val="007E39C5"/>
    <w:rsid w:val="007E7F72"/>
    <w:rsid w:val="007F1753"/>
    <w:rsid w:val="007F1E36"/>
    <w:rsid w:val="008045CF"/>
    <w:rsid w:val="00823D7E"/>
    <w:rsid w:val="00835568"/>
    <w:rsid w:val="008358BA"/>
    <w:rsid w:val="00836003"/>
    <w:rsid w:val="00841E99"/>
    <w:rsid w:val="008427F0"/>
    <w:rsid w:val="008436AD"/>
    <w:rsid w:val="00843A41"/>
    <w:rsid w:val="00846C83"/>
    <w:rsid w:val="00846EC8"/>
    <w:rsid w:val="0086257C"/>
    <w:rsid w:val="00865FFE"/>
    <w:rsid w:val="0087350A"/>
    <w:rsid w:val="008772BD"/>
    <w:rsid w:val="00884AC9"/>
    <w:rsid w:val="008A1E00"/>
    <w:rsid w:val="008A43A8"/>
    <w:rsid w:val="008A7D4B"/>
    <w:rsid w:val="008C6495"/>
    <w:rsid w:val="008C70EC"/>
    <w:rsid w:val="008C7FC1"/>
    <w:rsid w:val="008D4000"/>
    <w:rsid w:val="008D4F27"/>
    <w:rsid w:val="008D5B6F"/>
    <w:rsid w:val="008D7E8B"/>
    <w:rsid w:val="008E358A"/>
    <w:rsid w:val="008E4BBC"/>
    <w:rsid w:val="008E5B32"/>
    <w:rsid w:val="008F7556"/>
    <w:rsid w:val="008F7A03"/>
    <w:rsid w:val="008F7C33"/>
    <w:rsid w:val="0090098E"/>
    <w:rsid w:val="00902418"/>
    <w:rsid w:val="00916C16"/>
    <w:rsid w:val="00925F59"/>
    <w:rsid w:val="00930EA9"/>
    <w:rsid w:val="00945E42"/>
    <w:rsid w:val="00950606"/>
    <w:rsid w:val="00957132"/>
    <w:rsid w:val="00957A10"/>
    <w:rsid w:val="00964327"/>
    <w:rsid w:val="00964A0C"/>
    <w:rsid w:val="00964CB3"/>
    <w:rsid w:val="009663D8"/>
    <w:rsid w:val="00975739"/>
    <w:rsid w:val="00976D0C"/>
    <w:rsid w:val="009775D2"/>
    <w:rsid w:val="009834A1"/>
    <w:rsid w:val="00984391"/>
    <w:rsid w:val="0098469E"/>
    <w:rsid w:val="009853E4"/>
    <w:rsid w:val="009A051F"/>
    <w:rsid w:val="009A0A99"/>
    <w:rsid w:val="009A29AA"/>
    <w:rsid w:val="009A53FE"/>
    <w:rsid w:val="009A5F03"/>
    <w:rsid w:val="009A6B7B"/>
    <w:rsid w:val="009B718A"/>
    <w:rsid w:val="009C2DF7"/>
    <w:rsid w:val="009D185C"/>
    <w:rsid w:val="009D73B2"/>
    <w:rsid w:val="009E0E7A"/>
    <w:rsid w:val="009E0EFB"/>
    <w:rsid w:val="009E23F8"/>
    <w:rsid w:val="009E2D84"/>
    <w:rsid w:val="009E4506"/>
    <w:rsid w:val="009E7314"/>
    <w:rsid w:val="00A02508"/>
    <w:rsid w:val="00A03129"/>
    <w:rsid w:val="00A05B50"/>
    <w:rsid w:val="00A061B0"/>
    <w:rsid w:val="00A0682E"/>
    <w:rsid w:val="00A1060A"/>
    <w:rsid w:val="00A124C2"/>
    <w:rsid w:val="00A163E1"/>
    <w:rsid w:val="00A17484"/>
    <w:rsid w:val="00A212BF"/>
    <w:rsid w:val="00A26035"/>
    <w:rsid w:val="00A27991"/>
    <w:rsid w:val="00A36914"/>
    <w:rsid w:val="00A400C2"/>
    <w:rsid w:val="00A47066"/>
    <w:rsid w:val="00A47A9B"/>
    <w:rsid w:val="00A50189"/>
    <w:rsid w:val="00A50305"/>
    <w:rsid w:val="00A604EA"/>
    <w:rsid w:val="00A75FCF"/>
    <w:rsid w:val="00A84CDA"/>
    <w:rsid w:val="00A9241B"/>
    <w:rsid w:val="00AA18BD"/>
    <w:rsid w:val="00AB0F90"/>
    <w:rsid w:val="00AB2A7E"/>
    <w:rsid w:val="00AB7D38"/>
    <w:rsid w:val="00AC465A"/>
    <w:rsid w:val="00AC4950"/>
    <w:rsid w:val="00AC558F"/>
    <w:rsid w:val="00AC7D86"/>
    <w:rsid w:val="00AD2024"/>
    <w:rsid w:val="00AD535A"/>
    <w:rsid w:val="00AD6980"/>
    <w:rsid w:val="00AD762D"/>
    <w:rsid w:val="00B06EEF"/>
    <w:rsid w:val="00B079AC"/>
    <w:rsid w:val="00B164F6"/>
    <w:rsid w:val="00B22993"/>
    <w:rsid w:val="00B23881"/>
    <w:rsid w:val="00B30CEA"/>
    <w:rsid w:val="00B33D5F"/>
    <w:rsid w:val="00B33FFA"/>
    <w:rsid w:val="00B34CED"/>
    <w:rsid w:val="00B462E7"/>
    <w:rsid w:val="00B46A9F"/>
    <w:rsid w:val="00B5155A"/>
    <w:rsid w:val="00B51971"/>
    <w:rsid w:val="00B520EB"/>
    <w:rsid w:val="00B53CC9"/>
    <w:rsid w:val="00B55F80"/>
    <w:rsid w:val="00B56C35"/>
    <w:rsid w:val="00B60375"/>
    <w:rsid w:val="00B60F29"/>
    <w:rsid w:val="00B67BCC"/>
    <w:rsid w:val="00B7078E"/>
    <w:rsid w:val="00B77F81"/>
    <w:rsid w:val="00B8174E"/>
    <w:rsid w:val="00BA2314"/>
    <w:rsid w:val="00BA2A5C"/>
    <w:rsid w:val="00BA5E76"/>
    <w:rsid w:val="00BA6A2D"/>
    <w:rsid w:val="00BB001B"/>
    <w:rsid w:val="00BB78F8"/>
    <w:rsid w:val="00BB7DDF"/>
    <w:rsid w:val="00BE4D37"/>
    <w:rsid w:val="00BE4EC8"/>
    <w:rsid w:val="00BE63F6"/>
    <w:rsid w:val="00BE7476"/>
    <w:rsid w:val="00BE7E4D"/>
    <w:rsid w:val="00C02397"/>
    <w:rsid w:val="00C03FF3"/>
    <w:rsid w:val="00C06957"/>
    <w:rsid w:val="00C14ABD"/>
    <w:rsid w:val="00C25E82"/>
    <w:rsid w:val="00C31971"/>
    <w:rsid w:val="00C33351"/>
    <w:rsid w:val="00C33995"/>
    <w:rsid w:val="00C3437F"/>
    <w:rsid w:val="00C37157"/>
    <w:rsid w:val="00C429FF"/>
    <w:rsid w:val="00C4424B"/>
    <w:rsid w:val="00C46013"/>
    <w:rsid w:val="00C52190"/>
    <w:rsid w:val="00C55290"/>
    <w:rsid w:val="00C56359"/>
    <w:rsid w:val="00C566DC"/>
    <w:rsid w:val="00C60373"/>
    <w:rsid w:val="00C61750"/>
    <w:rsid w:val="00C61F25"/>
    <w:rsid w:val="00C636C6"/>
    <w:rsid w:val="00C63858"/>
    <w:rsid w:val="00C671D5"/>
    <w:rsid w:val="00C70EE7"/>
    <w:rsid w:val="00C71995"/>
    <w:rsid w:val="00C72D17"/>
    <w:rsid w:val="00C73C4D"/>
    <w:rsid w:val="00C83B8E"/>
    <w:rsid w:val="00C8740A"/>
    <w:rsid w:val="00C97E87"/>
    <w:rsid w:val="00CA2163"/>
    <w:rsid w:val="00CA3831"/>
    <w:rsid w:val="00CA430E"/>
    <w:rsid w:val="00CA4A47"/>
    <w:rsid w:val="00CA797D"/>
    <w:rsid w:val="00CB5CC8"/>
    <w:rsid w:val="00CC110F"/>
    <w:rsid w:val="00CC1ABA"/>
    <w:rsid w:val="00CC32D1"/>
    <w:rsid w:val="00CD07D3"/>
    <w:rsid w:val="00CD55FB"/>
    <w:rsid w:val="00CD6867"/>
    <w:rsid w:val="00CE248A"/>
    <w:rsid w:val="00CE5D5D"/>
    <w:rsid w:val="00CF0AC8"/>
    <w:rsid w:val="00CF3F1B"/>
    <w:rsid w:val="00CF7C2E"/>
    <w:rsid w:val="00D02BF0"/>
    <w:rsid w:val="00D069B3"/>
    <w:rsid w:val="00D07C61"/>
    <w:rsid w:val="00D07F45"/>
    <w:rsid w:val="00D121B0"/>
    <w:rsid w:val="00D2027E"/>
    <w:rsid w:val="00D21AC2"/>
    <w:rsid w:val="00D24456"/>
    <w:rsid w:val="00D26214"/>
    <w:rsid w:val="00D3236D"/>
    <w:rsid w:val="00D36499"/>
    <w:rsid w:val="00D4030B"/>
    <w:rsid w:val="00D41C2F"/>
    <w:rsid w:val="00D45137"/>
    <w:rsid w:val="00D50D1F"/>
    <w:rsid w:val="00D5156F"/>
    <w:rsid w:val="00D55FA0"/>
    <w:rsid w:val="00D64FDA"/>
    <w:rsid w:val="00D6683E"/>
    <w:rsid w:val="00D67A78"/>
    <w:rsid w:val="00D70C33"/>
    <w:rsid w:val="00D72FF8"/>
    <w:rsid w:val="00D74098"/>
    <w:rsid w:val="00D768B8"/>
    <w:rsid w:val="00D81977"/>
    <w:rsid w:val="00D8212F"/>
    <w:rsid w:val="00D86537"/>
    <w:rsid w:val="00D90203"/>
    <w:rsid w:val="00D90724"/>
    <w:rsid w:val="00D92BD7"/>
    <w:rsid w:val="00DA39B6"/>
    <w:rsid w:val="00DB01DC"/>
    <w:rsid w:val="00DC09C6"/>
    <w:rsid w:val="00DC6DCB"/>
    <w:rsid w:val="00DD393F"/>
    <w:rsid w:val="00DE0823"/>
    <w:rsid w:val="00DE3E4E"/>
    <w:rsid w:val="00DE3F35"/>
    <w:rsid w:val="00DE6227"/>
    <w:rsid w:val="00DF0569"/>
    <w:rsid w:val="00DF2598"/>
    <w:rsid w:val="00DF2641"/>
    <w:rsid w:val="00E01196"/>
    <w:rsid w:val="00E03745"/>
    <w:rsid w:val="00E046AF"/>
    <w:rsid w:val="00E05552"/>
    <w:rsid w:val="00E076A5"/>
    <w:rsid w:val="00E11E2D"/>
    <w:rsid w:val="00E215B0"/>
    <w:rsid w:val="00E23B08"/>
    <w:rsid w:val="00E250E5"/>
    <w:rsid w:val="00E31845"/>
    <w:rsid w:val="00E34E3E"/>
    <w:rsid w:val="00E36989"/>
    <w:rsid w:val="00E404E4"/>
    <w:rsid w:val="00E443BF"/>
    <w:rsid w:val="00E536CD"/>
    <w:rsid w:val="00E62ED2"/>
    <w:rsid w:val="00E62FE1"/>
    <w:rsid w:val="00E63347"/>
    <w:rsid w:val="00E63864"/>
    <w:rsid w:val="00E7333A"/>
    <w:rsid w:val="00E73452"/>
    <w:rsid w:val="00E81AB5"/>
    <w:rsid w:val="00E839DF"/>
    <w:rsid w:val="00E87E90"/>
    <w:rsid w:val="00E925E9"/>
    <w:rsid w:val="00EA5B4E"/>
    <w:rsid w:val="00EB1A2C"/>
    <w:rsid w:val="00EB21B5"/>
    <w:rsid w:val="00EB2857"/>
    <w:rsid w:val="00EB4139"/>
    <w:rsid w:val="00EB452E"/>
    <w:rsid w:val="00EC1513"/>
    <w:rsid w:val="00EC585F"/>
    <w:rsid w:val="00EC732E"/>
    <w:rsid w:val="00ED5F37"/>
    <w:rsid w:val="00ED6D56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46C7"/>
    <w:rsid w:val="00F35FD3"/>
    <w:rsid w:val="00F42EEC"/>
    <w:rsid w:val="00F4500D"/>
    <w:rsid w:val="00F5401E"/>
    <w:rsid w:val="00F6103C"/>
    <w:rsid w:val="00F65AD9"/>
    <w:rsid w:val="00F7464B"/>
    <w:rsid w:val="00F7550B"/>
    <w:rsid w:val="00F80359"/>
    <w:rsid w:val="00F81A07"/>
    <w:rsid w:val="00F826C9"/>
    <w:rsid w:val="00F87B8F"/>
    <w:rsid w:val="00F95B64"/>
    <w:rsid w:val="00F97D28"/>
    <w:rsid w:val="00FA1A74"/>
    <w:rsid w:val="00FA3EF7"/>
    <w:rsid w:val="00FA455E"/>
    <w:rsid w:val="00FA65AA"/>
    <w:rsid w:val="00FB3646"/>
    <w:rsid w:val="00FB5A9B"/>
    <w:rsid w:val="00FC2907"/>
    <w:rsid w:val="00FC42C5"/>
    <w:rsid w:val="00FD592C"/>
    <w:rsid w:val="00FD7377"/>
    <w:rsid w:val="00FE358B"/>
    <w:rsid w:val="00FF1A6B"/>
    <w:rsid w:val="00FF2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EC4BB75"/>
  <w15:docId w15:val="{96774778-EDDA-44CF-98CF-7B4FB716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aliases w:val="sw tekst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styleId="Bezodstpw">
    <w:name w:val="No Spacing"/>
    <w:qFormat/>
    <w:rsid w:val="00E443BF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084E7E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65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D86E0-30AB-42AA-8D98-06666BB78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12</Pages>
  <Words>6314</Words>
  <Characters>37887</Characters>
  <Application>Microsoft Office Word</Application>
  <DocSecurity>0</DocSecurity>
  <Lines>315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10 wsk</cp:lastModifiedBy>
  <cp:revision>6</cp:revision>
  <cp:lastPrinted>2024-11-05T10:25:00Z</cp:lastPrinted>
  <dcterms:created xsi:type="dcterms:W3CDTF">2024-10-30T08:04:00Z</dcterms:created>
  <dcterms:modified xsi:type="dcterms:W3CDTF">2024-11-05T10:26:00Z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