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901BC"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7A447C4F" w14:textId="77777777" w:rsidR="00001768" w:rsidRPr="00001768" w:rsidRDefault="00001768" w:rsidP="00001768">
      <w:pPr>
        <w:spacing w:after="0" w:line="240" w:lineRule="auto"/>
        <w:mirrorIndents/>
        <w:jc w:val="right"/>
        <w:rPr>
          <w:rFonts w:ascii="Verdana" w:hAnsi="Verdana"/>
          <w:sz w:val="18"/>
          <w:szCs w:val="18"/>
        </w:rPr>
      </w:pPr>
    </w:p>
    <w:p w14:paraId="3061DBEF"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353F35C5" w14:textId="77777777" w:rsidR="0097361C" w:rsidRPr="00001768" w:rsidRDefault="0097361C" w:rsidP="00001768">
      <w:pPr>
        <w:spacing w:after="0" w:line="240" w:lineRule="auto"/>
        <w:mirrorIndents/>
        <w:jc w:val="both"/>
        <w:rPr>
          <w:rFonts w:ascii="Verdana" w:hAnsi="Verdana"/>
          <w:b/>
          <w:sz w:val="18"/>
          <w:szCs w:val="18"/>
        </w:rPr>
      </w:pPr>
    </w:p>
    <w:p w14:paraId="54FE8727"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393D309"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1913E161"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2ABA094D"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E03984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2AF4C1D1"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ABC3E5A"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72B0CAD9"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362E3F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03D03B6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6683622A"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5959C23E" w14:textId="77777777"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w:t>
      </w:r>
      <w:r w:rsidR="00020164" w:rsidRPr="00B91A78">
        <w:rPr>
          <w:rFonts w:ascii="Verdana" w:hAnsi="Verdana" w:cs="Verdana"/>
          <w:sz w:val="18"/>
          <w:szCs w:val="18"/>
        </w:rPr>
        <w:t>272-………/……… ), o</w:t>
      </w:r>
      <w:r w:rsidR="00020164" w:rsidRPr="00020164">
        <w:rPr>
          <w:rFonts w:ascii="Verdana" w:hAnsi="Verdana" w:cs="Verdana"/>
          <w:sz w:val="18"/>
          <w:szCs w:val="18"/>
        </w:rPr>
        <w:t xml:space="preserve"> którym mowa w art. 275 ustawy Prawo zamówień publicznych, została zawarta umowa o następującej treści:</w:t>
      </w:r>
    </w:p>
    <w:p w14:paraId="637DAE52" w14:textId="77777777" w:rsidR="00324335" w:rsidRDefault="00324335" w:rsidP="000A1D56">
      <w:pPr>
        <w:spacing w:after="0" w:line="240" w:lineRule="auto"/>
        <w:jc w:val="both"/>
        <w:rPr>
          <w:rFonts w:ascii="Verdana" w:hAnsi="Verdana" w:cs="Verdana"/>
          <w:sz w:val="18"/>
          <w:szCs w:val="18"/>
        </w:rPr>
      </w:pPr>
    </w:p>
    <w:p w14:paraId="67956BE9" w14:textId="77777777" w:rsidR="00001768" w:rsidRPr="00001768" w:rsidRDefault="00001768" w:rsidP="00001768">
      <w:pPr>
        <w:spacing w:after="0" w:line="240" w:lineRule="auto"/>
        <w:mirrorIndents/>
        <w:jc w:val="both"/>
        <w:rPr>
          <w:rFonts w:ascii="Verdana" w:hAnsi="Verdana" w:cs="Verdana"/>
          <w:sz w:val="18"/>
          <w:szCs w:val="18"/>
        </w:rPr>
      </w:pPr>
    </w:p>
    <w:p w14:paraId="6A59A79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0C7FB69C" w14:textId="77777777" w:rsidR="0097361C" w:rsidRPr="00001768" w:rsidRDefault="0097361C" w:rsidP="00B91A78">
      <w:pPr>
        <w:spacing w:line="276" w:lineRule="auto"/>
        <w:rPr>
          <w:rFonts w:ascii="Verdana" w:hAnsi="Verdana" w:cs="Verdana"/>
          <w:sz w:val="18"/>
          <w:szCs w:val="18"/>
        </w:rPr>
      </w:pPr>
      <w:r w:rsidRPr="00001768">
        <w:rPr>
          <w:rFonts w:ascii="Verdana" w:hAnsi="Verdana" w:cs="Verdana"/>
          <w:sz w:val="18"/>
          <w:szCs w:val="18"/>
        </w:rPr>
        <w:t>Przedmiotem umowy jest</w:t>
      </w:r>
      <w:r w:rsidR="00B91A78">
        <w:rPr>
          <w:rFonts w:ascii="Verdana" w:hAnsi="Verdana" w:cs="Verdana"/>
          <w:sz w:val="18"/>
          <w:szCs w:val="18"/>
        </w:rPr>
        <w:t>:</w:t>
      </w:r>
      <w:r w:rsidRPr="00001768">
        <w:rPr>
          <w:rFonts w:ascii="Verdana" w:hAnsi="Verdana" w:cs="Verdana"/>
          <w:sz w:val="18"/>
          <w:szCs w:val="18"/>
        </w:rPr>
        <w:t xml:space="preserve"> </w:t>
      </w:r>
      <w:r w:rsidR="00B91A78" w:rsidRPr="00B91A78">
        <w:rPr>
          <w:rFonts w:ascii="Verdana" w:hAnsi="Verdana"/>
          <w:b/>
          <w:bCs/>
          <w:sz w:val="20"/>
          <w:szCs w:val="20"/>
        </w:rPr>
        <w:t xml:space="preserve">Wykonanie remontu wraz z montażem klimatyzacji </w:t>
      </w:r>
      <w:r w:rsidR="00B91A78">
        <w:rPr>
          <w:rFonts w:ascii="Verdana" w:hAnsi="Verdana"/>
          <w:b/>
          <w:bCs/>
          <w:sz w:val="20"/>
          <w:szCs w:val="20"/>
        </w:rPr>
        <w:br/>
      </w:r>
      <w:r w:rsidR="00B91A78" w:rsidRPr="00B91A78">
        <w:rPr>
          <w:rFonts w:ascii="Verdana" w:hAnsi="Verdana"/>
          <w:b/>
          <w:bCs/>
          <w:sz w:val="20"/>
          <w:szCs w:val="20"/>
        </w:rPr>
        <w:t>w apartamencie ŁK 3 w ośrodku AGH w Łukęcinie</w:t>
      </w:r>
      <w:r w:rsidR="00B91A78">
        <w:rPr>
          <w:rFonts w:ascii="Verdana" w:hAnsi="Verdana"/>
          <w:b/>
          <w:bCs/>
          <w:sz w:val="20"/>
          <w:szCs w:val="20"/>
        </w:rPr>
        <w:t xml:space="preserve"> </w:t>
      </w:r>
      <w:r w:rsidR="00B91A78" w:rsidRPr="00B91A78">
        <w:rPr>
          <w:rFonts w:ascii="Verdana" w:hAnsi="Verdana" w:cs="Verdana"/>
          <w:bCs/>
          <w:sz w:val="18"/>
          <w:szCs w:val="18"/>
        </w:rPr>
        <w:t xml:space="preserve">(zwanego </w:t>
      </w:r>
      <w:r w:rsidRPr="00B91A78">
        <w:rPr>
          <w:rFonts w:ascii="Verdana" w:hAnsi="Verdana" w:cs="Verdana"/>
          <w:bCs/>
          <w:sz w:val="18"/>
          <w:szCs w:val="18"/>
        </w:rPr>
        <w:t>dalej Umową)</w:t>
      </w:r>
      <w:r w:rsidR="00B91A78" w:rsidRPr="00B91A78">
        <w:rPr>
          <w:rFonts w:ascii="Verdana" w:hAnsi="Verdana" w:cs="Verdana"/>
          <w:bCs/>
          <w:sz w:val="18"/>
          <w:szCs w:val="18"/>
        </w:rPr>
        <w:t>.</w:t>
      </w:r>
      <w:r w:rsidRPr="00B91A78">
        <w:rPr>
          <w:rFonts w:ascii="Verdana" w:hAnsi="Verdana" w:cs="Verdana"/>
          <w:bCs/>
          <w:sz w:val="18"/>
          <w:szCs w:val="18"/>
        </w:rPr>
        <w:t xml:space="preserve">                                    </w:t>
      </w:r>
    </w:p>
    <w:p w14:paraId="1A8D3539"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363F882D" w14:textId="131E633B"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 xml:space="preserve">mowy określają: dokumentacja </w:t>
      </w:r>
      <w:r w:rsidR="00F24651">
        <w:rPr>
          <w:rFonts w:ascii="Verdana" w:hAnsi="Verdana" w:cs="Verdana"/>
          <w:sz w:val="18"/>
          <w:szCs w:val="18"/>
        </w:rPr>
        <w:t>przetargowa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3E57F03A"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4EA7BEA8" w14:textId="77777777" w:rsidR="00DA74D3" w:rsidRPr="00001768" w:rsidRDefault="00DA74D3" w:rsidP="00001768">
      <w:pPr>
        <w:spacing w:after="0" w:line="240" w:lineRule="auto"/>
        <w:mirrorIndents/>
        <w:jc w:val="both"/>
        <w:rPr>
          <w:rFonts w:ascii="Verdana" w:hAnsi="Verdana" w:cs="Verdana"/>
          <w:sz w:val="18"/>
          <w:szCs w:val="18"/>
        </w:rPr>
      </w:pPr>
    </w:p>
    <w:p w14:paraId="144A07D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771C0158" w14:textId="77777777" w:rsidR="00B91A78" w:rsidRPr="00B91A78" w:rsidRDefault="00020164" w:rsidP="00B91A78">
      <w:pPr>
        <w:pStyle w:val="Akapitzlist"/>
        <w:numPr>
          <w:ilvl w:val="0"/>
          <w:numId w:val="5"/>
        </w:numPr>
        <w:suppressAutoHyphens/>
        <w:spacing w:after="0" w:line="240" w:lineRule="auto"/>
        <w:mirrorIndents/>
        <w:jc w:val="both"/>
        <w:rPr>
          <w:rFonts w:ascii="Verdana" w:hAnsi="Verdana"/>
          <w:sz w:val="20"/>
          <w:szCs w:val="20"/>
        </w:rPr>
      </w:pPr>
      <w:r w:rsidRPr="004021BF">
        <w:rPr>
          <w:rFonts w:ascii="Verdana" w:hAnsi="Verdana" w:cs="Verdana"/>
          <w:sz w:val="18"/>
          <w:szCs w:val="18"/>
        </w:rPr>
        <w:t>Termin przekazania placu budowy i rozpoczęcia robót stanowiących przedmiot Umowy ustala się na dzień</w:t>
      </w:r>
      <w:r w:rsidRPr="00B91A78">
        <w:rPr>
          <w:rFonts w:ascii="Verdana" w:hAnsi="Verdana" w:cs="Verdana"/>
          <w:sz w:val="18"/>
          <w:szCs w:val="18"/>
        </w:rPr>
        <w:t xml:space="preserve">: ………… </w:t>
      </w:r>
      <w:bookmarkStart w:id="0" w:name="_Hlk157425662"/>
      <w:r w:rsidRPr="00B91A78">
        <w:rPr>
          <w:rFonts w:ascii="Verdana" w:eastAsia="Times New Roman" w:hAnsi="Verdana" w:cs="Verdana"/>
          <w:i/>
          <w:kern w:val="28"/>
          <w:sz w:val="18"/>
          <w:szCs w:val="18"/>
          <w:lang w:eastAsia="pl-PL"/>
        </w:rPr>
        <w:t>(do …… dni od daty zawarcia umowy)</w:t>
      </w:r>
      <w:bookmarkEnd w:id="0"/>
      <w:r w:rsidR="00B91A78">
        <w:rPr>
          <w:rFonts w:ascii="Verdana" w:hAnsi="Verdana" w:cs="Verdana"/>
          <w:sz w:val="18"/>
          <w:szCs w:val="18"/>
        </w:rPr>
        <w:t xml:space="preserve">, </w:t>
      </w:r>
    </w:p>
    <w:p w14:paraId="086C944B" w14:textId="77777777" w:rsidR="00B91A78" w:rsidRPr="00B91A78" w:rsidRDefault="00020164" w:rsidP="00B91A78">
      <w:pPr>
        <w:pStyle w:val="Akapitzlist"/>
        <w:numPr>
          <w:ilvl w:val="0"/>
          <w:numId w:val="5"/>
        </w:numPr>
        <w:suppressAutoHyphens/>
        <w:spacing w:after="0" w:line="240" w:lineRule="auto"/>
        <w:mirrorIndents/>
        <w:jc w:val="both"/>
        <w:rPr>
          <w:rFonts w:ascii="Verdana" w:hAnsi="Verdana"/>
          <w:sz w:val="18"/>
          <w:szCs w:val="18"/>
        </w:rPr>
      </w:pPr>
      <w:r w:rsidRPr="00B91A78">
        <w:rPr>
          <w:rFonts w:ascii="Verdana" w:hAnsi="Verdana" w:cs="Verdana"/>
          <w:sz w:val="18"/>
          <w:szCs w:val="18"/>
        </w:rPr>
        <w:t>Termin wykonania</w:t>
      </w:r>
      <w:r w:rsidRPr="00B91A78">
        <w:rPr>
          <w:rFonts w:ascii="Verdana" w:hAnsi="Verdana"/>
          <w:sz w:val="18"/>
          <w:szCs w:val="18"/>
        </w:rPr>
        <w:t xml:space="preserve"> całości</w:t>
      </w:r>
      <w:r w:rsidRPr="00B91A78">
        <w:rPr>
          <w:rFonts w:ascii="Verdana" w:hAnsi="Verdana" w:cs="Verdana"/>
          <w:sz w:val="18"/>
          <w:szCs w:val="18"/>
        </w:rPr>
        <w:t xml:space="preserve"> przedmiotu Umowy ustala się do dnia ……………(do …… dni od daty zawarcia umowy)</w:t>
      </w:r>
      <w:r w:rsidR="00B91A78">
        <w:rPr>
          <w:rFonts w:ascii="Verdana" w:hAnsi="Verdana" w:cs="Verdana"/>
          <w:sz w:val="18"/>
          <w:szCs w:val="18"/>
        </w:rPr>
        <w:t xml:space="preserve">, </w:t>
      </w:r>
      <w:r w:rsidR="00B91A78" w:rsidRPr="00B91A78">
        <w:rPr>
          <w:rFonts w:ascii="Verdana" w:hAnsi="Verdana" w:cs="Verdana"/>
          <w:sz w:val="18"/>
          <w:szCs w:val="18"/>
        </w:rPr>
        <w:t xml:space="preserve">w tym: </w:t>
      </w:r>
    </w:p>
    <w:p w14:paraId="4881B685" w14:textId="77777777" w:rsidR="00B91A78" w:rsidRPr="00B91A78" w:rsidRDefault="00B91A78" w:rsidP="003E5D22">
      <w:pPr>
        <w:pStyle w:val="Akapitzlist"/>
        <w:numPr>
          <w:ilvl w:val="0"/>
          <w:numId w:val="40"/>
        </w:numPr>
        <w:shd w:val="clear" w:color="auto" w:fill="FFFFFF"/>
        <w:ind w:firstLine="114"/>
        <w:jc w:val="both"/>
        <w:rPr>
          <w:rFonts w:ascii="Verdana" w:hAnsi="Verdana"/>
          <w:sz w:val="20"/>
          <w:szCs w:val="20"/>
        </w:rPr>
      </w:pPr>
      <w:r w:rsidRPr="00B91A78">
        <w:rPr>
          <w:rFonts w:ascii="Verdana" w:hAnsi="Verdana"/>
          <w:sz w:val="20"/>
          <w:szCs w:val="20"/>
        </w:rPr>
        <w:t xml:space="preserve">Zadanie I do: </w:t>
      </w:r>
      <w:r>
        <w:rPr>
          <w:rFonts w:ascii="Verdana" w:hAnsi="Verdana"/>
          <w:sz w:val="20"/>
          <w:szCs w:val="20"/>
        </w:rPr>
        <w:t>……………</w:t>
      </w:r>
    </w:p>
    <w:p w14:paraId="3343EBC7" w14:textId="77777777" w:rsidR="00B91A78" w:rsidRPr="00B91A78" w:rsidRDefault="00B91A78" w:rsidP="00841B10">
      <w:pPr>
        <w:pStyle w:val="Akapitzlist"/>
        <w:numPr>
          <w:ilvl w:val="0"/>
          <w:numId w:val="40"/>
        </w:numPr>
        <w:shd w:val="clear" w:color="auto" w:fill="FFFFFF"/>
        <w:spacing w:after="0"/>
        <w:ind w:left="0" w:firstLine="256"/>
        <w:jc w:val="both"/>
        <w:rPr>
          <w:rFonts w:ascii="Verdana" w:hAnsi="Verdana"/>
          <w:sz w:val="20"/>
          <w:szCs w:val="20"/>
        </w:rPr>
      </w:pPr>
      <w:r w:rsidRPr="00B91A78">
        <w:rPr>
          <w:rFonts w:ascii="Verdana" w:hAnsi="Verdana"/>
          <w:sz w:val="20"/>
          <w:szCs w:val="20"/>
        </w:rPr>
        <w:t>Zadanie II do:</w:t>
      </w:r>
      <w:r>
        <w:rPr>
          <w:rFonts w:ascii="Verdana" w:hAnsi="Verdana"/>
          <w:sz w:val="20"/>
          <w:szCs w:val="20"/>
        </w:rPr>
        <w:t>…………..</w:t>
      </w:r>
    </w:p>
    <w:p w14:paraId="4FB8F481" w14:textId="77777777" w:rsidR="0097361C" w:rsidRPr="00753980" w:rsidRDefault="00430900" w:rsidP="00841B10">
      <w:pPr>
        <w:widowControl/>
        <w:numPr>
          <w:ilvl w:val="0"/>
          <w:numId w:val="5"/>
        </w:numPr>
        <w:suppressAutoHyphens/>
        <w:overflowPunct/>
        <w:adjustRightInd/>
        <w:spacing w:after="0" w:line="240" w:lineRule="auto"/>
        <w:ind w:left="0"/>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0588D015" w14:textId="77777777" w:rsidR="000A3637" w:rsidRDefault="000A3637" w:rsidP="00841B10">
      <w:pPr>
        <w:widowControl/>
        <w:suppressAutoHyphens/>
        <w:overflowPunct/>
        <w:adjustRightInd/>
        <w:spacing w:after="0" w:line="240" w:lineRule="auto"/>
        <w:mirrorIndents/>
        <w:jc w:val="both"/>
        <w:rPr>
          <w:rFonts w:ascii="Verdana" w:hAnsi="Verdana"/>
          <w:sz w:val="18"/>
          <w:szCs w:val="18"/>
        </w:rPr>
      </w:pPr>
    </w:p>
    <w:p w14:paraId="6CA37996"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567C6607"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7D63022A"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5A570D7A"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58ACE3DA"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BADF690"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5BD8E061"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A24E300"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642530D8"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01CFB101"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7C6215F"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26FB0139"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robót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066AABAC"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488F4B"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BAE17BA"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30D0E821"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5965FE3F"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8D7A2EF"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439281D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668B0458"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7E328080"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7278BB36"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1CB30B9E"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BD16FC3"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4CB94AA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7B70E491"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34FD85F6"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7D090ECC"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F899F8B" w14:textId="77777777" w:rsidR="00D2087F" w:rsidRPr="006C702C" w:rsidRDefault="0097361C" w:rsidP="006C702C">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6C702C">
        <w:rPr>
          <w:rFonts w:ascii="Verdana" w:hAnsi="Verdana"/>
          <w:sz w:val="18"/>
          <w:szCs w:val="18"/>
        </w:rPr>
        <w:t xml:space="preserve"> </w:t>
      </w:r>
      <w:r w:rsidR="00CB0BCB" w:rsidRPr="006C702C">
        <w:rPr>
          <w:rFonts w:ascii="Verdana" w:hAnsi="Verdana" w:cs="Verdana"/>
          <w:sz w:val="18"/>
          <w:szCs w:val="18"/>
        </w:rPr>
        <w:t>procedur zgłoszeniowych w jednostkach administracji Zamawiającego, umożliwiających użytkowanie przedmiotu Umowy.</w:t>
      </w:r>
    </w:p>
    <w:p w14:paraId="3DBA860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37B41E39"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13F8313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3851A3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144CA1C1"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AE62BCC"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B2B2446"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511B723C"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24FA5BB7"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339D2EE2"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01C5ECE"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4B6DE259"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51913E2F"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4C0B6059" w14:textId="77777777"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6B7C16EA"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1287EE05"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03C2F596"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69541EB5"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5B2AEDD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18F2C352"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343BEA72"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799DE01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8AAD9E7"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0D763D07"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0C0FDB4F"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575D2E27"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2CC080CF"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701A5B9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3E389A41"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1C8286C2"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787D78"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77238E3"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23FD4391"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4615E91E"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19CFCC3"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0E99AF0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38DBEEB1"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6860C5A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638B913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7C4E433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61749DB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51D288E9"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14DB24EB"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36240FC8"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207E3F47"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64E558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26348BA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48DECE40"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69B50C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F75DE58"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57DFB4D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3C290135"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0C20201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477B603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3277D6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D033E5F"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007CADD0" w14:textId="77777777"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4A24BC3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7E56220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4965A411"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B53FB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FE4BA8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44D513D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3D6681B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208BDB58"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306A94D6" w14:textId="77777777" w:rsidR="000F7E15" w:rsidRDefault="000F7E15" w:rsidP="000F7E15">
      <w:pPr>
        <w:spacing w:after="0" w:line="240" w:lineRule="auto"/>
        <w:jc w:val="both"/>
        <w:rPr>
          <w:rFonts w:ascii="Verdana" w:hAnsi="Verdana" w:cs="Verdana"/>
          <w:i/>
          <w:sz w:val="18"/>
          <w:szCs w:val="18"/>
        </w:rPr>
      </w:pPr>
    </w:p>
    <w:p w14:paraId="03DCB5BB"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45346E32"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077454E6"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14E9C224"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66C99699"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EA35C46"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3C17CA76"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77BEF352"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7389848D"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DAF077C"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3EBF2066"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454AC8BD"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103D2C6"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6AB9E725"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78E561E3"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2E92D71"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680F1CA"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6BC88C86" w14:textId="777777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07C3EF16"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02B7E2F5"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638A7AD0"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5296650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6EAF1B8E"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4EC0F824" w14:textId="77777777" w:rsidR="0097361C"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6C702C">
        <w:rPr>
          <w:rFonts w:ascii="Verdana" w:hAnsi="Verdana" w:cs="Verdana"/>
          <w:sz w:val="18"/>
          <w:szCs w:val="18"/>
        </w:rPr>
        <w:t xml:space="preserve">), z uwzględnieniem podziału na: </w:t>
      </w:r>
    </w:p>
    <w:p w14:paraId="5BFC6A19" w14:textId="77777777" w:rsidR="006C702C" w:rsidRPr="006C702C" w:rsidRDefault="006C702C" w:rsidP="006C702C">
      <w:pPr>
        <w:pStyle w:val="Akapitzlist"/>
        <w:suppressAutoHyphens/>
        <w:spacing w:after="0" w:line="240" w:lineRule="auto"/>
        <w:ind w:left="170"/>
        <w:jc w:val="both"/>
        <w:rPr>
          <w:rFonts w:ascii="Verdana" w:hAnsi="Verdana" w:cs="Verdana"/>
          <w:sz w:val="18"/>
          <w:szCs w:val="18"/>
        </w:rPr>
      </w:pPr>
      <w:r w:rsidRPr="006C702C">
        <w:rPr>
          <w:rFonts w:ascii="Verdana" w:hAnsi="Verdana" w:cs="Verdana"/>
          <w:sz w:val="18"/>
          <w:szCs w:val="18"/>
        </w:rPr>
        <w:t xml:space="preserve">1) </w:t>
      </w:r>
      <w:r>
        <w:rPr>
          <w:rFonts w:ascii="Verdana" w:hAnsi="Verdana" w:cs="Verdana"/>
          <w:sz w:val="18"/>
          <w:szCs w:val="18"/>
        </w:rPr>
        <w:t>Zadanie</w:t>
      </w:r>
      <w:r w:rsidRPr="006C702C">
        <w:rPr>
          <w:rFonts w:ascii="Verdana" w:hAnsi="Verdana" w:cs="Verdana"/>
          <w:sz w:val="18"/>
          <w:szCs w:val="18"/>
        </w:rPr>
        <w:t xml:space="preserve"> </w:t>
      </w:r>
      <w:r>
        <w:rPr>
          <w:rFonts w:ascii="Verdana" w:hAnsi="Verdana" w:cs="Verdana"/>
          <w:sz w:val="18"/>
          <w:szCs w:val="18"/>
        </w:rPr>
        <w:t>1</w:t>
      </w:r>
      <w:r w:rsidRPr="006C702C">
        <w:rPr>
          <w:rFonts w:ascii="Verdana" w:hAnsi="Verdana" w:cs="Verdana"/>
          <w:sz w:val="18"/>
          <w:szCs w:val="18"/>
        </w:rPr>
        <w:t>…………………… zł (słownie: ………………………………………………………………)</w:t>
      </w:r>
    </w:p>
    <w:p w14:paraId="7D7F25EF" w14:textId="77777777" w:rsidR="006C702C" w:rsidRPr="00AC35AA" w:rsidRDefault="006C702C" w:rsidP="006C702C">
      <w:pPr>
        <w:pStyle w:val="Akapitzlist"/>
        <w:suppressAutoHyphens/>
        <w:spacing w:after="0" w:line="240" w:lineRule="auto"/>
        <w:ind w:left="170"/>
        <w:jc w:val="both"/>
        <w:rPr>
          <w:rFonts w:ascii="Verdana" w:hAnsi="Verdana" w:cs="Verdana"/>
          <w:sz w:val="18"/>
          <w:szCs w:val="18"/>
        </w:rPr>
      </w:pPr>
      <w:r w:rsidRPr="006C702C">
        <w:rPr>
          <w:rFonts w:ascii="Verdana" w:hAnsi="Verdana" w:cs="Verdana"/>
          <w:sz w:val="18"/>
          <w:szCs w:val="18"/>
        </w:rPr>
        <w:t xml:space="preserve">2) </w:t>
      </w:r>
      <w:r>
        <w:rPr>
          <w:rFonts w:ascii="Verdana" w:hAnsi="Verdana" w:cs="Verdana"/>
          <w:sz w:val="18"/>
          <w:szCs w:val="18"/>
        </w:rPr>
        <w:t>Zadanie</w:t>
      </w:r>
      <w:r w:rsidRPr="006C702C">
        <w:rPr>
          <w:rFonts w:ascii="Verdana" w:hAnsi="Verdana" w:cs="Verdana"/>
          <w:sz w:val="18"/>
          <w:szCs w:val="18"/>
        </w:rPr>
        <w:t xml:space="preserve"> </w:t>
      </w:r>
      <w:r>
        <w:rPr>
          <w:rFonts w:ascii="Verdana" w:hAnsi="Verdana" w:cs="Verdana"/>
          <w:sz w:val="18"/>
          <w:szCs w:val="18"/>
        </w:rPr>
        <w:t>2</w:t>
      </w:r>
      <w:r w:rsidRPr="006C702C">
        <w:rPr>
          <w:rFonts w:ascii="Verdana" w:hAnsi="Verdana" w:cs="Verdana"/>
          <w:sz w:val="18"/>
          <w:szCs w:val="18"/>
        </w:rPr>
        <w:t xml:space="preserve"> …………………… zł (słownie: ………………………………………………………………)</w:t>
      </w:r>
    </w:p>
    <w:p w14:paraId="11DF2E66"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3A03BA2C" w14:textId="3972DAD3"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 xml:space="preserve">nastąpi </w:t>
      </w:r>
      <w:r w:rsidR="007170A4">
        <w:rPr>
          <w:rFonts w:ascii="Verdana" w:hAnsi="Verdana" w:cs="Verdana"/>
          <w:sz w:val="18"/>
          <w:szCs w:val="18"/>
        </w:rPr>
        <w:t xml:space="preserve">odrębnie </w:t>
      </w:r>
      <w:r w:rsidR="007170A4" w:rsidRPr="00B13EB6">
        <w:rPr>
          <w:rFonts w:ascii="Verdana" w:hAnsi="Verdana" w:cs="Verdana"/>
          <w:b/>
          <w:sz w:val="18"/>
          <w:szCs w:val="18"/>
        </w:rPr>
        <w:t xml:space="preserve">odpowiednio dla </w:t>
      </w:r>
      <w:r w:rsidR="007170A4">
        <w:rPr>
          <w:rFonts w:ascii="Verdana" w:hAnsi="Verdana" w:cs="Verdana"/>
          <w:b/>
          <w:sz w:val="18"/>
          <w:szCs w:val="18"/>
        </w:rPr>
        <w:t>Zadania 1 i Zadania 2</w:t>
      </w:r>
      <w:r w:rsidR="007170A4">
        <w:rPr>
          <w:rFonts w:ascii="Verdana" w:hAnsi="Verdana" w:cs="Verdana"/>
          <w:b/>
          <w:sz w:val="18"/>
          <w:szCs w:val="18"/>
        </w:rPr>
        <w:t xml:space="preserve"> </w:t>
      </w:r>
      <w:r w:rsidR="00023151" w:rsidRPr="00B13EB6">
        <w:rPr>
          <w:rFonts w:ascii="Verdana" w:hAnsi="Verdana" w:cs="Verdana"/>
          <w:b/>
          <w:sz w:val="18"/>
          <w:szCs w:val="18"/>
        </w:rPr>
        <w:t>faktur</w:t>
      </w:r>
      <w:r w:rsidR="006C702C" w:rsidRPr="00B13EB6">
        <w:rPr>
          <w:rFonts w:ascii="Verdana" w:hAnsi="Verdana" w:cs="Verdana"/>
          <w:b/>
          <w:sz w:val="18"/>
          <w:szCs w:val="18"/>
        </w:rPr>
        <w:t>ami</w:t>
      </w:r>
      <w:r w:rsidR="00023151" w:rsidRPr="00B13EB6">
        <w:rPr>
          <w:rFonts w:ascii="Verdana" w:hAnsi="Verdana" w:cs="Verdana"/>
          <w:b/>
          <w:sz w:val="18"/>
          <w:szCs w:val="18"/>
        </w:rPr>
        <w:t xml:space="preserve"> końcow</w:t>
      </w:r>
      <w:r w:rsidR="006C702C" w:rsidRPr="00B13EB6">
        <w:rPr>
          <w:rFonts w:ascii="Verdana" w:hAnsi="Verdana" w:cs="Verdana"/>
          <w:b/>
          <w:sz w:val="18"/>
          <w:szCs w:val="18"/>
        </w:rPr>
        <w:t>ymi</w:t>
      </w:r>
      <w:r w:rsidR="00023151" w:rsidRPr="00B13EB6">
        <w:rPr>
          <w:rFonts w:ascii="Verdana" w:hAnsi="Verdana" w:cs="Verdana"/>
          <w:b/>
          <w:sz w:val="18"/>
          <w:szCs w:val="18"/>
        </w:rPr>
        <w:t>, wystawion</w:t>
      </w:r>
      <w:r w:rsidR="006C702C" w:rsidRPr="00B13EB6">
        <w:rPr>
          <w:rFonts w:ascii="Verdana" w:hAnsi="Verdana" w:cs="Verdana"/>
          <w:b/>
          <w:sz w:val="18"/>
          <w:szCs w:val="18"/>
        </w:rPr>
        <w:t>ymi</w:t>
      </w:r>
      <w:r w:rsidR="00023151" w:rsidRPr="00B13EB6">
        <w:rPr>
          <w:rFonts w:ascii="Verdana" w:hAnsi="Verdana" w:cs="Verdana"/>
          <w:b/>
          <w:sz w:val="18"/>
          <w:szCs w:val="18"/>
        </w:rPr>
        <w:t xml:space="preserve"> po wykonaniu </w:t>
      </w:r>
      <w:r w:rsidR="006C702C" w:rsidRPr="00B13EB6">
        <w:rPr>
          <w:rFonts w:ascii="Verdana" w:hAnsi="Verdana" w:cs="Verdana"/>
          <w:b/>
          <w:sz w:val="18"/>
          <w:szCs w:val="18"/>
        </w:rPr>
        <w:t>prac</w:t>
      </w:r>
      <w:r w:rsidR="00B13EB6">
        <w:rPr>
          <w:rFonts w:ascii="Verdana" w:hAnsi="Verdana" w:cs="Verdana"/>
          <w:b/>
          <w:sz w:val="18"/>
          <w:szCs w:val="18"/>
        </w:rPr>
        <w:t xml:space="preserve"> dla poszczególnych </w:t>
      </w:r>
      <w:r w:rsidR="007170A4">
        <w:rPr>
          <w:rFonts w:ascii="Verdana" w:hAnsi="Verdana" w:cs="Verdana"/>
          <w:b/>
          <w:sz w:val="18"/>
          <w:szCs w:val="18"/>
        </w:rPr>
        <w:t>Zadań</w:t>
      </w:r>
      <w:r w:rsidR="006C702C">
        <w:rPr>
          <w:rFonts w:ascii="Verdana" w:hAnsi="Verdana" w:cs="Verdana"/>
          <w:sz w:val="18"/>
          <w:szCs w:val="18"/>
        </w:rPr>
        <w:t>, na podstawie końcowych</w:t>
      </w:r>
      <w:r w:rsidR="00023151" w:rsidRPr="00AC35AA">
        <w:rPr>
          <w:rFonts w:ascii="Verdana" w:hAnsi="Verdana" w:cs="Verdana"/>
          <w:sz w:val="18"/>
          <w:szCs w:val="18"/>
        </w:rPr>
        <w:t xml:space="preserve"> protokoł</w:t>
      </w:r>
      <w:r w:rsidR="006C702C">
        <w:rPr>
          <w:rFonts w:ascii="Verdana" w:hAnsi="Verdana" w:cs="Verdana"/>
          <w:sz w:val="18"/>
          <w:szCs w:val="18"/>
        </w:rPr>
        <w:t>ów</w:t>
      </w:r>
      <w:r w:rsidR="00023151" w:rsidRPr="00AC35AA">
        <w:rPr>
          <w:rFonts w:ascii="Verdana" w:hAnsi="Verdana" w:cs="Verdana"/>
          <w:sz w:val="18"/>
          <w:szCs w:val="18"/>
        </w:rPr>
        <w:t xml:space="preserve"> odbioru robót, podpisan</w:t>
      </w:r>
      <w:r w:rsidR="006C702C">
        <w:rPr>
          <w:rFonts w:ascii="Verdana" w:hAnsi="Verdana" w:cs="Verdana"/>
          <w:sz w:val="18"/>
          <w:szCs w:val="18"/>
        </w:rPr>
        <w:t>ych</w:t>
      </w:r>
      <w:r w:rsidR="00023151" w:rsidRPr="00AC35AA">
        <w:rPr>
          <w:rFonts w:ascii="Verdana" w:hAnsi="Verdana" w:cs="Verdana"/>
          <w:sz w:val="18"/>
          <w:szCs w:val="18"/>
        </w:rPr>
        <w:t xml:space="preserve"> przez Kierownika </w:t>
      </w:r>
      <w:r w:rsidR="00023151" w:rsidRPr="006C702C">
        <w:rPr>
          <w:rFonts w:ascii="Verdana" w:hAnsi="Verdana" w:cs="Verdana"/>
          <w:sz w:val="18"/>
          <w:szCs w:val="18"/>
        </w:rPr>
        <w:t>robót</w:t>
      </w:r>
      <w:r w:rsidR="00023151" w:rsidRPr="00AC35AA">
        <w:rPr>
          <w:rFonts w:ascii="Verdana" w:hAnsi="Verdana" w:cs="Verdana"/>
          <w:sz w:val="18"/>
          <w:szCs w:val="18"/>
        </w:rPr>
        <w:t xml:space="preserve"> i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C0A0FE3" w14:textId="77777777"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69105280" w14:textId="77777777" w:rsidR="00753980" w:rsidRPr="00F93DE6" w:rsidRDefault="00B13EB6" w:rsidP="00753980">
      <w:pPr>
        <w:pStyle w:val="Akapitzlist"/>
        <w:numPr>
          <w:ilvl w:val="0"/>
          <w:numId w:val="9"/>
        </w:numPr>
        <w:suppressAutoHyphens/>
        <w:spacing w:after="0" w:line="240" w:lineRule="auto"/>
        <w:jc w:val="both"/>
        <w:rPr>
          <w:rFonts w:ascii="Verdana" w:hAnsi="Verdana" w:cs="Verdana"/>
          <w:sz w:val="18"/>
          <w:szCs w:val="18"/>
        </w:rPr>
      </w:pPr>
      <w:r w:rsidRPr="00BF7E7E">
        <w:rPr>
          <w:rFonts w:ascii="Verdana" w:hAnsi="Verdana" w:cs="Verdana"/>
          <w:sz w:val="18"/>
          <w:szCs w:val="18"/>
        </w:rPr>
        <w:t xml:space="preserve">Strony uzgodniły, że należności za roboty będą realizowane w formie przelewu w terminie do 21 dni od daty otrzymania przez Zamawiającego prawidłowo wystawionych faktury </w:t>
      </w:r>
      <w:r w:rsidRPr="00535E4F">
        <w:rPr>
          <w:rFonts w:ascii="Verdana" w:hAnsi="Verdana" w:cs="Verdana"/>
          <w:b/>
          <w:sz w:val="18"/>
          <w:szCs w:val="18"/>
        </w:rPr>
        <w:t xml:space="preserve">oddzielnych dla </w:t>
      </w:r>
      <w:r w:rsidR="00E45889">
        <w:rPr>
          <w:rFonts w:ascii="Verdana" w:hAnsi="Verdana" w:cs="Verdana"/>
          <w:b/>
          <w:sz w:val="18"/>
          <w:szCs w:val="18"/>
        </w:rPr>
        <w:t xml:space="preserve">Zadania </w:t>
      </w:r>
      <w:r w:rsidR="00841B10">
        <w:rPr>
          <w:rFonts w:ascii="Verdana" w:hAnsi="Verdana" w:cs="Verdana"/>
          <w:b/>
          <w:sz w:val="18"/>
          <w:szCs w:val="18"/>
        </w:rPr>
        <w:t>1</w:t>
      </w:r>
      <w:r w:rsidRPr="00535E4F">
        <w:rPr>
          <w:rFonts w:ascii="Verdana" w:hAnsi="Verdana" w:cs="Verdana"/>
          <w:b/>
          <w:sz w:val="18"/>
          <w:szCs w:val="18"/>
        </w:rPr>
        <w:t xml:space="preserve"> i </w:t>
      </w:r>
      <w:r w:rsidR="00E45889">
        <w:rPr>
          <w:rFonts w:ascii="Verdana" w:hAnsi="Verdana" w:cs="Verdana"/>
          <w:b/>
          <w:sz w:val="18"/>
          <w:szCs w:val="18"/>
        </w:rPr>
        <w:t>Zadania</w:t>
      </w:r>
      <w:r w:rsidRPr="00535E4F">
        <w:rPr>
          <w:rFonts w:ascii="Verdana" w:hAnsi="Verdana" w:cs="Verdana"/>
          <w:b/>
          <w:sz w:val="18"/>
          <w:szCs w:val="18"/>
        </w:rPr>
        <w:t xml:space="preserve"> </w:t>
      </w:r>
      <w:r w:rsidR="00841B10">
        <w:rPr>
          <w:rFonts w:ascii="Verdana" w:hAnsi="Verdana" w:cs="Verdana"/>
          <w:b/>
          <w:sz w:val="18"/>
          <w:szCs w:val="18"/>
        </w:rPr>
        <w:t>2</w:t>
      </w:r>
      <w:r w:rsidRPr="00BF7E7E">
        <w:rPr>
          <w:rFonts w:ascii="Verdana" w:hAnsi="Verdana" w:cs="Verdana"/>
          <w:sz w:val="18"/>
          <w:szCs w:val="18"/>
        </w:rPr>
        <w:t xml:space="preserve"> </w:t>
      </w:r>
      <w:r w:rsidR="003E5D22">
        <w:rPr>
          <w:rFonts w:ascii="Verdana" w:hAnsi="Verdana" w:cs="Verdana"/>
          <w:sz w:val="18"/>
          <w:szCs w:val="18"/>
        </w:rPr>
        <w:t>i</w:t>
      </w:r>
      <w:r w:rsidR="0097361C" w:rsidRPr="00CA0E79">
        <w:rPr>
          <w:rFonts w:ascii="Verdana" w:hAnsi="Verdana" w:cs="Verdana"/>
          <w:sz w:val="18"/>
          <w:szCs w:val="18"/>
        </w:rPr>
        <w:t xml:space="preserve"> pod warunkiem, że oświadczenie lub inny dokument </w:t>
      </w:r>
      <w:r w:rsidR="0034009B" w:rsidRPr="00CA0E79">
        <w:rPr>
          <w:rFonts w:ascii="Verdana" w:hAnsi="Verdana" w:cs="Verdana"/>
          <w:sz w:val="18"/>
          <w:szCs w:val="18"/>
        </w:rPr>
        <w:t>P</w:t>
      </w:r>
      <w:r w:rsidR="0097361C"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0097361C"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0097361C"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0097361C" w:rsidRPr="00CA0E79">
        <w:rPr>
          <w:rFonts w:ascii="Verdana" w:hAnsi="Verdana" w:cs="Verdana"/>
          <w:sz w:val="18"/>
          <w:szCs w:val="18"/>
        </w:rPr>
        <w:t>19,20,21</w:t>
      </w:r>
      <w:r w:rsidR="000E16C7" w:rsidRPr="00CA0E79">
        <w:rPr>
          <w:rFonts w:ascii="Verdana" w:hAnsi="Verdana" w:cs="Verdana"/>
          <w:sz w:val="18"/>
          <w:szCs w:val="18"/>
        </w:rPr>
        <w:t xml:space="preserve"> </w:t>
      </w:r>
      <w:r w:rsidR="0097361C"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0097361C" w:rsidRPr="00CA0E79">
        <w:rPr>
          <w:rFonts w:ascii="Verdana" w:hAnsi="Verdana" w:cs="Verdana"/>
          <w:sz w:val="18"/>
          <w:szCs w:val="18"/>
        </w:rPr>
        <w:t xml:space="preserve">przez Zamawiającego </w:t>
      </w:r>
      <w:r w:rsidR="0097361C"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0097361C"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3239ECF1" w14:textId="77777777"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7343975D" w14:textId="77777777"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0312C55F"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022A8749"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lastRenderedPageBreak/>
        <w:t>Jednostką Zamawiającego właściwą do odbioru od Wykonawcy faktur, oświadczeń Podwykonawcy o otrzymaniu zapłaty oraz innych dokumentów księgowych jest Dział Ekonomiczny AGH.</w:t>
      </w:r>
    </w:p>
    <w:p w14:paraId="3494B0B9" w14:textId="77777777" w:rsidR="0097361C" w:rsidRDefault="0097361C" w:rsidP="00261BFF">
      <w:pPr>
        <w:spacing w:after="0" w:line="240" w:lineRule="auto"/>
        <w:ind w:left="360" w:right="-46"/>
        <w:jc w:val="both"/>
        <w:rPr>
          <w:rFonts w:ascii="Verdana" w:hAnsi="Verdana" w:cs="Verdana"/>
          <w:sz w:val="18"/>
          <w:szCs w:val="18"/>
        </w:rPr>
      </w:pPr>
    </w:p>
    <w:p w14:paraId="474C7255"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5ACB03DD"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9601F16"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379554C0"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6E127B5"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36BD426A"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5A9B97F"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2B3E0093"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04A8CD2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5AD37BDA"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E4351DA"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7A81B77" w14:textId="77777777" w:rsidR="00A03D4B" w:rsidRPr="002E2CF0" w:rsidRDefault="00A03D4B" w:rsidP="00261BFF">
      <w:pPr>
        <w:spacing w:after="0" w:line="240" w:lineRule="auto"/>
        <w:ind w:left="1206"/>
        <w:jc w:val="both"/>
        <w:rPr>
          <w:rFonts w:ascii="Verdana" w:hAnsi="Verdana" w:cs="Verdana"/>
          <w:sz w:val="18"/>
          <w:szCs w:val="18"/>
        </w:rPr>
      </w:pPr>
    </w:p>
    <w:p w14:paraId="0732AD6E"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3E33F88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6AD31DC6"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 xml:space="preserve">Kierownikiem </w:t>
      </w:r>
      <w:r w:rsidR="00862D17" w:rsidRPr="002E2CF0">
        <w:rPr>
          <w:rFonts w:ascii="Verdana" w:hAnsi="Verdana" w:cs="Verdana"/>
          <w:sz w:val="18"/>
          <w:szCs w:val="18"/>
        </w:rPr>
        <w:t>robót</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02A2B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2CE67AE1"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2104C7C8"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F71066B"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3E100AA4"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CC32EA">
        <w:rPr>
          <w:rFonts w:ascii="Verdana" w:hAnsi="Verdana" w:cs="Verdana"/>
          <w:kern w:val="1"/>
          <w:sz w:val="18"/>
          <w:szCs w:val="18"/>
          <w:lang w:eastAsia="zh-CN"/>
        </w:rPr>
        <w:t>.</w:t>
      </w:r>
    </w:p>
    <w:p w14:paraId="08751245"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0E4A88A2"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5C685EBB"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CC32EA">
        <w:rPr>
          <w:rFonts w:ascii="Verdana" w:hAnsi="Verdana" w:cs="Verdana"/>
          <w:kern w:val="1"/>
          <w:sz w:val="18"/>
          <w:szCs w:val="18"/>
          <w:lang w:eastAsia="zh-CN"/>
        </w:rPr>
        <w:t>.</w:t>
      </w:r>
    </w:p>
    <w:p w14:paraId="2B070866"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47D9EA13"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DF5BD83"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2773FF91"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28202143" w14:textId="77777777" w:rsidR="00C82D21" w:rsidRPr="00753980"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robót) zgłosi Zamawiającemu pisemnie gotowość do </w:t>
      </w:r>
      <w:r w:rsidRPr="00E45889">
        <w:rPr>
          <w:rFonts w:ascii="Verdana" w:hAnsi="Verdana" w:cs="Verdana"/>
          <w:b/>
          <w:sz w:val="18"/>
          <w:szCs w:val="18"/>
        </w:rPr>
        <w:t>odbioru końcowego</w:t>
      </w:r>
      <w:r w:rsidR="00E45889">
        <w:rPr>
          <w:rFonts w:ascii="Verdana" w:hAnsi="Verdana" w:cs="Verdana"/>
          <w:sz w:val="18"/>
          <w:szCs w:val="18"/>
        </w:rPr>
        <w:t xml:space="preserve"> </w:t>
      </w:r>
      <w:r w:rsidR="00E45889" w:rsidRPr="00841B10">
        <w:rPr>
          <w:rFonts w:ascii="Verdana" w:hAnsi="Verdana" w:cs="Verdana"/>
          <w:b/>
          <w:sz w:val="18"/>
          <w:szCs w:val="18"/>
        </w:rPr>
        <w:t>poszczególnych zadań</w:t>
      </w:r>
      <w:r w:rsidRPr="00753980">
        <w:rPr>
          <w:rFonts w:ascii="Verdana" w:hAnsi="Verdana" w:cs="Verdana"/>
          <w:sz w:val="18"/>
          <w:szCs w:val="18"/>
        </w:rPr>
        <w:t xml:space="preserve"> (wpisem do roboczego dziennika budowy oraz odrębnym pismem złożonym w Zespole Obsługi Zadań (z siedzibą w Krakowie przy ul. Reymonta 7, budynek U-2 AGH, pok. 014), co najmniej na </w:t>
      </w:r>
      <w:r w:rsidR="00A45D85" w:rsidRPr="00E45889">
        <w:rPr>
          <w:rFonts w:ascii="Verdana" w:hAnsi="Verdana" w:cs="Verdana"/>
          <w:sz w:val="18"/>
          <w:szCs w:val="18"/>
        </w:rPr>
        <w:t>10</w:t>
      </w:r>
      <w:r w:rsidRPr="00E45889">
        <w:rPr>
          <w:rFonts w:ascii="Verdana" w:hAnsi="Verdana" w:cs="Verdana"/>
          <w:sz w:val="18"/>
          <w:szCs w:val="18"/>
        </w:rPr>
        <w:t xml:space="preserve"> dni </w:t>
      </w:r>
      <w:r w:rsidRPr="00753980">
        <w:rPr>
          <w:rFonts w:ascii="Verdana" w:hAnsi="Verdana" w:cs="Verdana"/>
          <w:sz w:val="18"/>
          <w:szCs w:val="18"/>
        </w:rPr>
        <w:t>przed terminem określonym w §3 ust.</w:t>
      </w:r>
      <w:r w:rsidRPr="00E45889">
        <w:rPr>
          <w:rFonts w:ascii="Verdana" w:hAnsi="Verdana" w:cs="Verdana"/>
          <w:sz w:val="18"/>
          <w:szCs w:val="18"/>
        </w:rPr>
        <w:t xml:space="preserve"> </w:t>
      </w:r>
      <w:r w:rsidRPr="00753980">
        <w:rPr>
          <w:rFonts w:ascii="Verdana" w:hAnsi="Verdana" w:cs="Verdana"/>
          <w:sz w:val="18"/>
          <w:szCs w:val="18"/>
        </w:rPr>
        <w:t>2</w:t>
      </w:r>
      <w:r w:rsidRPr="00E45889">
        <w:rPr>
          <w:rFonts w:ascii="Verdana" w:hAnsi="Verdana" w:cs="Verdana"/>
          <w:sz w:val="18"/>
          <w:szCs w:val="18"/>
        </w:rPr>
        <w:t>.</w:t>
      </w:r>
      <w:r w:rsidRPr="00753980">
        <w:rPr>
          <w:rFonts w:ascii="Verdana" w:hAnsi="Verdana" w:cs="Verdana"/>
          <w:sz w:val="18"/>
          <w:szCs w:val="18"/>
        </w:rPr>
        <w:t xml:space="preserve"> Potwierdzenie tego zgłoszenia lub brak ustosunkowania się przez Zamawiającego w </w:t>
      </w:r>
      <w:r w:rsidRPr="00E45889">
        <w:rPr>
          <w:rFonts w:ascii="Verdana" w:hAnsi="Verdana" w:cs="Verdana"/>
          <w:sz w:val="18"/>
          <w:szCs w:val="18"/>
        </w:rPr>
        <w:t>terminie 3 dni roboczych od</w:t>
      </w:r>
      <w:r w:rsidRPr="00753980">
        <w:rPr>
          <w:rFonts w:ascii="Verdana" w:hAnsi="Verdana" w:cs="Verdana"/>
          <w:sz w:val="18"/>
          <w:szCs w:val="18"/>
        </w:rPr>
        <w:t xml:space="preserve"> daty dokonania zgłoszenia oznaczać będzie osiągnięcie przez Wykonawcę gotowości do odbioru w dacie pisemnego zgłoszenia. </w:t>
      </w:r>
    </w:p>
    <w:p w14:paraId="73A8DB08" w14:textId="77777777" w:rsidR="00C82D21" w:rsidRPr="00753980" w:rsidRDefault="00C82D21" w:rsidP="00E45889">
      <w:pPr>
        <w:numPr>
          <w:ilvl w:val="0"/>
          <w:numId w:val="12"/>
        </w:numPr>
        <w:suppressAutoHyphens/>
        <w:spacing w:after="0" w:line="240" w:lineRule="auto"/>
        <w:jc w:val="both"/>
        <w:rPr>
          <w:rFonts w:ascii="Verdana" w:hAnsi="Verdana" w:cs="Verdana"/>
          <w:strike/>
          <w:sz w:val="18"/>
          <w:szCs w:val="18"/>
        </w:rPr>
      </w:pPr>
      <w:r w:rsidRPr="00753980">
        <w:rPr>
          <w:rFonts w:ascii="Verdana" w:hAnsi="Verdana" w:cs="Verdana"/>
          <w:sz w:val="18"/>
          <w:szCs w:val="18"/>
        </w:rPr>
        <w:t xml:space="preserve">Zamawiający wyznaczy termin i rozpocznie odbiór końcowy </w:t>
      </w:r>
      <w:r w:rsidR="00E45889" w:rsidRPr="00E45889">
        <w:rPr>
          <w:rFonts w:ascii="Verdana" w:hAnsi="Verdana" w:cs="Verdana"/>
          <w:b/>
          <w:sz w:val="18"/>
          <w:szCs w:val="18"/>
        </w:rPr>
        <w:t>oddzielnie dla Zadania 1 i Zadania 2</w:t>
      </w:r>
      <w:r w:rsidRPr="00E45889">
        <w:rPr>
          <w:rFonts w:ascii="Verdana" w:hAnsi="Verdana" w:cs="Verdana"/>
          <w:sz w:val="18"/>
          <w:szCs w:val="18"/>
        </w:rPr>
        <w:t xml:space="preserve"> w ciągu 5 dni roboczych od daty zawiadomienia go o osiągnięciu gotowości do odbioru końcowego, zawiadamiając o</w:t>
      </w:r>
      <w:r w:rsidRPr="00753980">
        <w:rPr>
          <w:rFonts w:ascii="Verdana" w:hAnsi="Verdana" w:cs="Verdana"/>
          <w:sz w:val="18"/>
          <w:szCs w:val="18"/>
        </w:rPr>
        <w:t xml:space="preserve">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2FE7BDFD"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687064F4"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ADDE0DF"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 xml:space="preserve">jeżeli wady nie pozwalają na użytkowanie przedmiotu odbioru w sposób odpowiadający jego właściwościom i przeznaczeniu, wówczas Zamawiający odmówi dokonania odbioru; nowy </w:t>
      </w:r>
      <w:r w:rsidRPr="00001768">
        <w:rPr>
          <w:rFonts w:ascii="Verdana" w:hAnsi="Verdana"/>
          <w:sz w:val="18"/>
          <w:szCs w:val="18"/>
        </w:rPr>
        <w:lastRenderedPageBreak/>
        <w:t>termin odbioru zostanie ustalony w trybie określonym w ust. 3 i 4</w:t>
      </w:r>
      <w:r w:rsidR="002A703D">
        <w:rPr>
          <w:rFonts w:ascii="Verdana" w:hAnsi="Verdana"/>
          <w:sz w:val="18"/>
          <w:szCs w:val="18"/>
        </w:rPr>
        <w:t>;</w:t>
      </w:r>
    </w:p>
    <w:p w14:paraId="6D08AAFE"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0094C644"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6686D912"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E42747C"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367BA26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4011E55E"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999177A"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robót o zakończeniu prac;</w:t>
      </w:r>
    </w:p>
    <w:p w14:paraId="51264C0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53EB467"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19BBEC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1EF33063"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2941A1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36BA7D56"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2B672C14"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012BAF5"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599B0B9D"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2C19723C"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6740265C"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230C8AF7"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333BDCA7" w14:textId="77777777" w:rsidR="00B07CCD" w:rsidRPr="00B07CCD" w:rsidRDefault="00B07CCD" w:rsidP="00B07CCD">
      <w:pPr>
        <w:suppressAutoHyphens/>
        <w:spacing w:after="0" w:line="240" w:lineRule="auto"/>
        <w:ind w:left="567"/>
        <w:jc w:val="both"/>
        <w:rPr>
          <w:rFonts w:ascii="Verdana" w:hAnsi="Verdana"/>
          <w:sz w:val="18"/>
          <w:szCs w:val="18"/>
        </w:rPr>
      </w:pPr>
    </w:p>
    <w:p w14:paraId="1A8CD1FB" w14:textId="77777777" w:rsidR="00A637FE" w:rsidRPr="00566433" w:rsidRDefault="00A637FE" w:rsidP="00566433">
      <w:pPr>
        <w:suppressAutoHyphens/>
        <w:spacing w:after="0" w:line="240" w:lineRule="auto"/>
        <w:jc w:val="both"/>
        <w:rPr>
          <w:rFonts w:ascii="Verdana" w:hAnsi="Verdana" w:cs="Verdana"/>
          <w:vanish/>
          <w:sz w:val="18"/>
          <w:szCs w:val="18"/>
        </w:rPr>
      </w:pPr>
    </w:p>
    <w:p w14:paraId="27603F76" w14:textId="77777777" w:rsidR="00A637FE" w:rsidRPr="002A703D" w:rsidRDefault="00A637FE" w:rsidP="002A703D">
      <w:pPr>
        <w:suppressAutoHyphens/>
        <w:spacing w:after="0" w:line="240" w:lineRule="auto"/>
        <w:jc w:val="both"/>
        <w:rPr>
          <w:rFonts w:ascii="Verdana" w:hAnsi="Verdana" w:cs="Verdana"/>
          <w:vanish/>
          <w:sz w:val="18"/>
          <w:szCs w:val="18"/>
        </w:rPr>
      </w:pPr>
    </w:p>
    <w:p w14:paraId="326F4AF7" w14:textId="77777777" w:rsidR="00A637FE" w:rsidRPr="002A703D" w:rsidRDefault="00A637FE" w:rsidP="002A703D">
      <w:pPr>
        <w:suppressAutoHyphens/>
        <w:spacing w:after="0" w:line="240" w:lineRule="auto"/>
        <w:jc w:val="both"/>
        <w:rPr>
          <w:rFonts w:ascii="Verdana" w:hAnsi="Verdana" w:cs="Verdana"/>
          <w:vanish/>
          <w:sz w:val="18"/>
          <w:szCs w:val="18"/>
        </w:rPr>
      </w:pPr>
    </w:p>
    <w:p w14:paraId="729BA8F0" w14:textId="77777777" w:rsidR="00A637FE" w:rsidRPr="002A703D" w:rsidRDefault="00A637FE" w:rsidP="002A703D">
      <w:pPr>
        <w:suppressAutoHyphens/>
        <w:spacing w:after="0" w:line="240" w:lineRule="auto"/>
        <w:jc w:val="both"/>
        <w:rPr>
          <w:rFonts w:ascii="Verdana" w:hAnsi="Verdana" w:cs="Verdana"/>
          <w:vanish/>
          <w:sz w:val="18"/>
          <w:szCs w:val="18"/>
        </w:rPr>
      </w:pPr>
    </w:p>
    <w:p w14:paraId="58ACFCC4" w14:textId="77777777" w:rsidR="00A637FE" w:rsidRPr="002A703D" w:rsidRDefault="00A637FE" w:rsidP="002A703D">
      <w:pPr>
        <w:suppressAutoHyphens/>
        <w:spacing w:after="0" w:line="240" w:lineRule="auto"/>
        <w:jc w:val="both"/>
        <w:rPr>
          <w:rFonts w:ascii="Verdana" w:hAnsi="Verdana" w:cs="Verdana"/>
          <w:vanish/>
          <w:sz w:val="18"/>
          <w:szCs w:val="18"/>
        </w:rPr>
      </w:pPr>
    </w:p>
    <w:p w14:paraId="7F69D586" w14:textId="77777777" w:rsidR="00A637FE" w:rsidRPr="002A703D" w:rsidRDefault="00A637FE" w:rsidP="002A703D">
      <w:pPr>
        <w:suppressAutoHyphens/>
        <w:spacing w:after="0" w:line="240" w:lineRule="auto"/>
        <w:jc w:val="both"/>
        <w:rPr>
          <w:rFonts w:ascii="Verdana" w:hAnsi="Verdana" w:cs="Verdana"/>
          <w:vanish/>
          <w:sz w:val="18"/>
          <w:szCs w:val="18"/>
        </w:rPr>
      </w:pPr>
    </w:p>
    <w:p w14:paraId="1A316C38" w14:textId="77777777" w:rsidR="00A637FE" w:rsidRPr="002A703D" w:rsidRDefault="00A637FE" w:rsidP="002A703D">
      <w:pPr>
        <w:suppressAutoHyphens/>
        <w:spacing w:after="0" w:line="240" w:lineRule="auto"/>
        <w:jc w:val="both"/>
        <w:rPr>
          <w:rFonts w:ascii="Verdana" w:hAnsi="Verdana" w:cs="Verdana"/>
          <w:vanish/>
          <w:sz w:val="18"/>
          <w:szCs w:val="18"/>
        </w:rPr>
      </w:pPr>
    </w:p>
    <w:p w14:paraId="7511619A" w14:textId="77777777" w:rsidR="00A637FE" w:rsidRPr="002A703D" w:rsidRDefault="00A637FE" w:rsidP="002A703D">
      <w:pPr>
        <w:suppressAutoHyphens/>
        <w:spacing w:after="0" w:line="240" w:lineRule="auto"/>
        <w:jc w:val="both"/>
        <w:rPr>
          <w:rFonts w:ascii="Verdana" w:hAnsi="Verdana" w:cs="Verdana"/>
          <w:vanish/>
          <w:sz w:val="18"/>
          <w:szCs w:val="18"/>
        </w:rPr>
      </w:pPr>
    </w:p>
    <w:p w14:paraId="36DA592A" w14:textId="77777777" w:rsidR="00A637FE" w:rsidRPr="002A703D" w:rsidRDefault="00A637FE" w:rsidP="002A703D">
      <w:pPr>
        <w:suppressAutoHyphens/>
        <w:spacing w:after="0" w:line="240" w:lineRule="auto"/>
        <w:jc w:val="both"/>
        <w:rPr>
          <w:rFonts w:ascii="Verdana" w:hAnsi="Verdana" w:cs="Verdana"/>
          <w:vanish/>
          <w:sz w:val="18"/>
          <w:szCs w:val="18"/>
        </w:rPr>
      </w:pPr>
    </w:p>
    <w:p w14:paraId="719B82C9" w14:textId="77777777" w:rsidR="00A637FE" w:rsidRPr="002A703D" w:rsidRDefault="00A637FE" w:rsidP="002A703D">
      <w:pPr>
        <w:suppressAutoHyphens/>
        <w:spacing w:after="0" w:line="240" w:lineRule="auto"/>
        <w:jc w:val="both"/>
        <w:rPr>
          <w:rFonts w:ascii="Verdana" w:hAnsi="Verdana" w:cs="Verdana"/>
          <w:vanish/>
          <w:sz w:val="18"/>
          <w:szCs w:val="18"/>
        </w:rPr>
      </w:pPr>
    </w:p>
    <w:p w14:paraId="75F553C0" w14:textId="77777777" w:rsidR="00A637FE" w:rsidRPr="002A703D" w:rsidRDefault="00A637FE" w:rsidP="002A703D">
      <w:pPr>
        <w:suppressAutoHyphens/>
        <w:spacing w:after="0" w:line="240" w:lineRule="auto"/>
        <w:jc w:val="both"/>
        <w:rPr>
          <w:rFonts w:ascii="Verdana" w:hAnsi="Verdana" w:cs="Verdana"/>
          <w:vanish/>
          <w:sz w:val="18"/>
          <w:szCs w:val="18"/>
        </w:rPr>
      </w:pPr>
    </w:p>
    <w:p w14:paraId="5F9ADAF8" w14:textId="77777777" w:rsidR="00A637FE" w:rsidRPr="002A703D" w:rsidRDefault="00A637FE" w:rsidP="002A703D">
      <w:pPr>
        <w:suppressAutoHyphens/>
        <w:spacing w:after="0" w:line="240" w:lineRule="auto"/>
        <w:jc w:val="both"/>
        <w:rPr>
          <w:rFonts w:ascii="Verdana" w:hAnsi="Verdana" w:cs="Verdana"/>
          <w:vanish/>
          <w:sz w:val="18"/>
          <w:szCs w:val="18"/>
        </w:rPr>
      </w:pPr>
    </w:p>
    <w:p w14:paraId="52CF3D6D" w14:textId="77777777" w:rsidR="00A637FE" w:rsidRPr="002A703D" w:rsidRDefault="00A637FE" w:rsidP="002A703D">
      <w:pPr>
        <w:suppressAutoHyphens/>
        <w:spacing w:after="0" w:line="240" w:lineRule="auto"/>
        <w:jc w:val="both"/>
        <w:rPr>
          <w:rFonts w:ascii="Verdana" w:hAnsi="Verdana" w:cs="Verdana"/>
          <w:vanish/>
          <w:sz w:val="18"/>
          <w:szCs w:val="18"/>
        </w:rPr>
      </w:pPr>
    </w:p>
    <w:p w14:paraId="73745690" w14:textId="77777777" w:rsidR="00A637FE" w:rsidRPr="002A703D" w:rsidRDefault="00A637FE" w:rsidP="002A703D">
      <w:pPr>
        <w:suppressAutoHyphens/>
        <w:spacing w:after="0" w:line="240" w:lineRule="auto"/>
        <w:jc w:val="both"/>
        <w:rPr>
          <w:rFonts w:ascii="Verdana" w:hAnsi="Verdana" w:cs="Verdana"/>
          <w:vanish/>
          <w:sz w:val="18"/>
          <w:szCs w:val="18"/>
        </w:rPr>
      </w:pPr>
    </w:p>
    <w:p w14:paraId="5129B597" w14:textId="77777777" w:rsidR="0097361C" w:rsidRPr="00001768" w:rsidRDefault="0097361C" w:rsidP="00A637FE">
      <w:pPr>
        <w:suppressAutoHyphens/>
        <w:spacing w:after="0" w:line="240" w:lineRule="auto"/>
        <w:jc w:val="both"/>
        <w:rPr>
          <w:rFonts w:ascii="Verdana" w:hAnsi="Verdana" w:cs="Verdana"/>
          <w:sz w:val="18"/>
          <w:szCs w:val="18"/>
        </w:rPr>
      </w:pPr>
    </w:p>
    <w:p w14:paraId="4828559F"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4E698097"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076F3CD" w14:textId="77777777"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E45889">
        <w:rPr>
          <w:rFonts w:ascii="Verdana" w:hAnsi="Verdana" w:cs="Times New Roman"/>
          <w:color w:val="000000" w:themeColor="text1"/>
          <w:sz w:val="18"/>
          <w:szCs w:val="18"/>
        </w:rPr>
        <w:t>trzech lat.</w:t>
      </w:r>
      <w:r w:rsidRPr="007A7EA1">
        <w:rPr>
          <w:rFonts w:ascii="Verdana" w:hAnsi="Verdana" w:cs="Times New Roman"/>
          <w:color w:val="000000" w:themeColor="text1"/>
          <w:sz w:val="18"/>
          <w:szCs w:val="18"/>
        </w:rPr>
        <w:t xml:space="preserve"> Okres rękojmi rozpoczyna się z dniem końcowego odbioru przedmiotu Umowy rozumianego, jako data podpisania protokołu odbioru końcowego przedmiotu Umowy.</w:t>
      </w:r>
    </w:p>
    <w:p w14:paraId="2E73DC3C"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2DD4BEB1"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lastRenderedPageBreak/>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55A45E6C"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1DC73213"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7DD8B866"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7E27156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3C6D8728"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0E6E8E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45823B9D" w14:textId="77777777" w:rsidR="00680BA8" w:rsidRDefault="00680BA8" w:rsidP="00680BA8">
      <w:pPr>
        <w:suppressAutoHyphens/>
        <w:spacing w:after="0" w:line="240" w:lineRule="auto"/>
        <w:ind w:left="851"/>
        <w:jc w:val="both"/>
        <w:rPr>
          <w:rFonts w:ascii="Verdana" w:hAnsi="Verdana" w:cs="Verdana"/>
          <w:kern w:val="2"/>
          <w:sz w:val="18"/>
          <w:szCs w:val="18"/>
        </w:rPr>
      </w:pPr>
    </w:p>
    <w:p w14:paraId="3035D16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1BAE1376" w14:textId="77777777"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002D6991"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9378F07" w14:textId="77777777" w:rsidR="00E45889" w:rsidRPr="00E45889" w:rsidRDefault="00E45889" w:rsidP="00E45889">
      <w:pPr>
        <w:numPr>
          <w:ilvl w:val="2"/>
          <w:numId w:val="41"/>
        </w:numPr>
        <w:suppressAutoHyphens/>
        <w:spacing w:after="0" w:line="240" w:lineRule="auto"/>
        <w:jc w:val="both"/>
        <w:rPr>
          <w:rFonts w:ascii="Verdana" w:hAnsi="Verdana" w:cs="Verdana"/>
          <w:kern w:val="2"/>
          <w:sz w:val="18"/>
          <w:szCs w:val="19"/>
        </w:rPr>
      </w:pPr>
      <w:r w:rsidRPr="00E45889">
        <w:rPr>
          <w:rFonts w:ascii="Verdana" w:hAnsi="Verdana" w:cs="Verdana"/>
          <w:kern w:val="2"/>
          <w:sz w:val="18"/>
          <w:szCs w:val="19"/>
          <w:u w:val="single"/>
        </w:rPr>
        <w:t>za zwłokę w wykonaniu przedmiotu Umowy,</w:t>
      </w:r>
      <w:r w:rsidRPr="00E45889">
        <w:rPr>
          <w:rFonts w:ascii="Verdana" w:hAnsi="Verdana" w:cs="Verdana"/>
          <w:kern w:val="2"/>
          <w:sz w:val="18"/>
          <w:szCs w:val="19"/>
        </w:rPr>
        <w:t xml:space="preserve"> </w:t>
      </w:r>
      <w:r w:rsidRPr="00E45889">
        <w:rPr>
          <w:rFonts w:ascii="Verdana" w:hAnsi="Verdana" w:cs="Verdana"/>
          <w:kern w:val="2"/>
          <w:sz w:val="18"/>
          <w:szCs w:val="19"/>
          <w:u w:val="single"/>
        </w:rPr>
        <w:t>odpowiednio:</w:t>
      </w:r>
    </w:p>
    <w:p w14:paraId="1376F7F5" w14:textId="77777777" w:rsidR="00E45889" w:rsidRPr="00E45889" w:rsidRDefault="00E45889" w:rsidP="00E45889">
      <w:pPr>
        <w:numPr>
          <w:ilvl w:val="0"/>
          <w:numId w:val="42"/>
        </w:numPr>
        <w:suppressAutoHyphens/>
        <w:spacing w:after="0" w:line="240" w:lineRule="auto"/>
        <w:ind w:left="1560"/>
        <w:jc w:val="both"/>
        <w:rPr>
          <w:rFonts w:ascii="Verdana" w:hAnsi="Verdana" w:cs="Verdana"/>
          <w:kern w:val="2"/>
          <w:sz w:val="18"/>
          <w:szCs w:val="19"/>
        </w:rPr>
      </w:pPr>
      <w:r w:rsidRPr="00E45889">
        <w:rPr>
          <w:rFonts w:ascii="Verdana" w:hAnsi="Verdana" w:cs="Verdana"/>
          <w:kern w:val="2"/>
          <w:sz w:val="18"/>
          <w:szCs w:val="19"/>
        </w:rPr>
        <w:t xml:space="preserve">dla </w:t>
      </w:r>
      <w:r>
        <w:rPr>
          <w:rFonts w:ascii="Verdana" w:hAnsi="Verdana" w:cs="Verdana"/>
          <w:kern w:val="2"/>
          <w:sz w:val="18"/>
          <w:szCs w:val="19"/>
        </w:rPr>
        <w:t>Zadania 1</w:t>
      </w:r>
      <w:r w:rsidRPr="00E45889">
        <w:rPr>
          <w:rFonts w:ascii="Verdana" w:hAnsi="Verdana" w:cs="Verdana"/>
          <w:kern w:val="2"/>
          <w:sz w:val="18"/>
          <w:szCs w:val="19"/>
        </w:rPr>
        <w:t xml:space="preserve"> w wysokości </w:t>
      </w:r>
      <w:r w:rsidRPr="00E45889">
        <w:rPr>
          <w:rFonts w:ascii="Verdana" w:hAnsi="Verdana" w:cs="Verdana"/>
          <w:b/>
          <w:kern w:val="2"/>
          <w:sz w:val="18"/>
          <w:szCs w:val="19"/>
        </w:rPr>
        <w:t>0,2%</w:t>
      </w:r>
      <w:r w:rsidRPr="00E45889">
        <w:rPr>
          <w:rFonts w:ascii="Verdana" w:hAnsi="Verdana" w:cs="Verdana"/>
          <w:kern w:val="2"/>
          <w:sz w:val="18"/>
          <w:szCs w:val="19"/>
        </w:rPr>
        <w:t xml:space="preserve"> wynagrodzenia brutto określonego w §7 ust. 1 pkt. 1), za każdy dzień zwłoki liczony od terminu określonego w §3 ust. 2 pkt 1);</w:t>
      </w:r>
    </w:p>
    <w:p w14:paraId="56132FE5" w14:textId="77777777" w:rsidR="00E45889" w:rsidRPr="00E45889" w:rsidRDefault="00E45889" w:rsidP="00E45889">
      <w:pPr>
        <w:numPr>
          <w:ilvl w:val="0"/>
          <w:numId w:val="42"/>
        </w:numPr>
        <w:suppressAutoHyphens/>
        <w:spacing w:after="0" w:line="240" w:lineRule="auto"/>
        <w:ind w:left="1560"/>
        <w:jc w:val="both"/>
        <w:rPr>
          <w:rFonts w:ascii="Verdana" w:hAnsi="Verdana" w:cs="Verdana"/>
          <w:kern w:val="2"/>
          <w:sz w:val="18"/>
          <w:szCs w:val="19"/>
        </w:rPr>
      </w:pPr>
      <w:r w:rsidRPr="00E45889">
        <w:rPr>
          <w:rFonts w:ascii="Verdana" w:hAnsi="Verdana" w:cs="Verdana"/>
          <w:kern w:val="2"/>
          <w:sz w:val="18"/>
          <w:szCs w:val="19"/>
        </w:rPr>
        <w:t xml:space="preserve">dla </w:t>
      </w:r>
      <w:r>
        <w:rPr>
          <w:rFonts w:ascii="Verdana" w:hAnsi="Verdana" w:cs="Verdana"/>
          <w:kern w:val="2"/>
          <w:sz w:val="18"/>
          <w:szCs w:val="19"/>
        </w:rPr>
        <w:t>Zadania 2</w:t>
      </w:r>
      <w:r w:rsidRPr="00E45889">
        <w:rPr>
          <w:rFonts w:ascii="Verdana" w:hAnsi="Verdana" w:cs="Verdana"/>
          <w:kern w:val="2"/>
          <w:sz w:val="18"/>
          <w:szCs w:val="19"/>
        </w:rPr>
        <w:t xml:space="preserve"> w wysokości </w:t>
      </w:r>
      <w:r w:rsidRPr="00E45889">
        <w:rPr>
          <w:rFonts w:ascii="Verdana" w:hAnsi="Verdana" w:cs="Verdana"/>
          <w:b/>
          <w:kern w:val="2"/>
          <w:sz w:val="18"/>
          <w:szCs w:val="19"/>
        </w:rPr>
        <w:t>0,2%</w:t>
      </w:r>
      <w:r w:rsidRPr="00E45889">
        <w:rPr>
          <w:rFonts w:ascii="Verdana" w:hAnsi="Verdana" w:cs="Verdana"/>
          <w:kern w:val="2"/>
          <w:sz w:val="18"/>
          <w:szCs w:val="19"/>
        </w:rPr>
        <w:t xml:space="preserve"> wynagrodzenia brutto określonego w §7 ust. 1 pkt. 2), za każdy dzień zwłoki liczony od terminu określonego w §3 ust. 2 pkt 2);</w:t>
      </w:r>
    </w:p>
    <w:p w14:paraId="39213F61" w14:textId="77777777" w:rsidR="00E45889" w:rsidRPr="00E45889" w:rsidRDefault="00E45889" w:rsidP="00E45889">
      <w:pPr>
        <w:numPr>
          <w:ilvl w:val="2"/>
          <w:numId w:val="41"/>
        </w:numPr>
        <w:suppressAutoHyphens/>
        <w:spacing w:after="0" w:line="240" w:lineRule="auto"/>
        <w:jc w:val="both"/>
        <w:rPr>
          <w:rFonts w:ascii="Verdana" w:hAnsi="Verdana" w:cs="Verdana"/>
          <w:kern w:val="2"/>
          <w:sz w:val="18"/>
          <w:szCs w:val="19"/>
          <w:u w:val="single"/>
        </w:rPr>
      </w:pPr>
      <w:r w:rsidRPr="00E45889">
        <w:rPr>
          <w:rFonts w:ascii="Verdana" w:hAnsi="Verdana" w:cs="Verdana"/>
          <w:kern w:val="2"/>
          <w:sz w:val="18"/>
          <w:szCs w:val="19"/>
        </w:rPr>
        <w:t>z</w:t>
      </w:r>
      <w:r w:rsidRPr="00E45889">
        <w:rPr>
          <w:rFonts w:ascii="Verdana" w:hAnsi="Verdana" w:cs="Verdana"/>
          <w:kern w:val="2"/>
          <w:sz w:val="18"/>
          <w:szCs w:val="19"/>
          <w:u w:val="single"/>
        </w:rPr>
        <w:t>a zwłokę w usunięciu wad stwierdzonych przy odbiorze, w okresie gwarancji lub okresie rękojmi za wady odpowiednio:</w:t>
      </w:r>
    </w:p>
    <w:p w14:paraId="4B894840" w14:textId="77777777" w:rsidR="00E45889" w:rsidRPr="00E45889" w:rsidRDefault="00E45889" w:rsidP="00E45889">
      <w:pPr>
        <w:numPr>
          <w:ilvl w:val="0"/>
          <w:numId w:val="43"/>
        </w:numPr>
        <w:suppressAutoHyphens/>
        <w:spacing w:after="0" w:line="240" w:lineRule="auto"/>
        <w:ind w:left="1560"/>
        <w:jc w:val="both"/>
        <w:rPr>
          <w:rFonts w:ascii="Verdana" w:hAnsi="Verdana" w:cs="Verdana"/>
          <w:kern w:val="2"/>
          <w:sz w:val="18"/>
          <w:szCs w:val="19"/>
        </w:rPr>
      </w:pPr>
      <w:r w:rsidRPr="00E45889">
        <w:rPr>
          <w:rFonts w:ascii="Verdana" w:hAnsi="Verdana" w:cs="Verdana"/>
          <w:kern w:val="2"/>
          <w:sz w:val="18"/>
          <w:szCs w:val="19"/>
        </w:rPr>
        <w:t xml:space="preserve">dla </w:t>
      </w:r>
      <w:r>
        <w:rPr>
          <w:rFonts w:ascii="Verdana" w:hAnsi="Verdana" w:cs="Verdana"/>
          <w:kern w:val="2"/>
          <w:sz w:val="18"/>
          <w:szCs w:val="19"/>
        </w:rPr>
        <w:t>Zadania 1</w:t>
      </w:r>
      <w:r w:rsidRPr="00E45889">
        <w:rPr>
          <w:rFonts w:ascii="Verdana" w:hAnsi="Verdana" w:cs="Verdana"/>
          <w:kern w:val="2"/>
          <w:sz w:val="18"/>
          <w:szCs w:val="19"/>
        </w:rPr>
        <w:t xml:space="preserve"> w wysokości </w:t>
      </w:r>
      <w:r w:rsidRPr="00E45889">
        <w:rPr>
          <w:rFonts w:ascii="Verdana" w:hAnsi="Verdana" w:cs="Verdana"/>
          <w:b/>
          <w:kern w:val="2"/>
          <w:sz w:val="18"/>
          <w:szCs w:val="19"/>
        </w:rPr>
        <w:t xml:space="preserve">0,5% </w:t>
      </w:r>
      <w:r w:rsidRPr="00E45889">
        <w:rPr>
          <w:rFonts w:ascii="Verdana" w:hAnsi="Verdana" w:cs="Verdana"/>
          <w:kern w:val="2"/>
          <w:sz w:val="18"/>
          <w:szCs w:val="19"/>
        </w:rPr>
        <w:t>wynagrodzenia brutto określonego w §7 ust. 1 pkt. 1) za każdy dzień zwłoki liczony od dnia wyznaczonego na usunięcie wad;</w:t>
      </w:r>
    </w:p>
    <w:p w14:paraId="6CA59B2F" w14:textId="77777777" w:rsidR="00E45889" w:rsidRPr="00E45889" w:rsidRDefault="00E45889" w:rsidP="00E45889">
      <w:pPr>
        <w:numPr>
          <w:ilvl w:val="0"/>
          <w:numId w:val="43"/>
        </w:numPr>
        <w:suppressAutoHyphens/>
        <w:spacing w:after="0" w:line="240" w:lineRule="auto"/>
        <w:ind w:left="1560"/>
        <w:jc w:val="both"/>
        <w:rPr>
          <w:rFonts w:ascii="Verdana" w:hAnsi="Verdana" w:cs="Verdana"/>
          <w:kern w:val="2"/>
          <w:sz w:val="18"/>
          <w:szCs w:val="19"/>
        </w:rPr>
      </w:pPr>
      <w:r>
        <w:rPr>
          <w:rFonts w:ascii="Verdana" w:hAnsi="Verdana" w:cs="Verdana"/>
          <w:kern w:val="2"/>
          <w:sz w:val="18"/>
          <w:szCs w:val="19"/>
        </w:rPr>
        <w:t>dla Z</w:t>
      </w:r>
      <w:r w:rsidRPr="00E45889">
        <w:rPr>
          <w:rFonts w:ascii="Verdana" w:hAnsi="Verdana" w:cs="Verdana"/>
          <w:kern w:val="2"/>
          <w:sz w:val="18"/>
          <w:szCs w:val="19"/>
        </w:rPr>
        <w:t xml:space="preserve"> w wysokości </w:t>
      </w:r>
      <w:r w:rsidRPr="00E45889">
        <w:rPr>
          <w:rFonts w:ascii="Verdana" w:hAnsi="Verdana" w:cs="Verdana"/>
          <w:b/>
          <w:kern w:val="2"/>
          <w:sz w:val="18"/>
          <w:szCs w:val="19"/>
        </w:rPr>
        <w:t>0,5%</w:t>
      </w:r>
      <w:r w:rsidRPr="00E45889">
        <w:rPr>
          <w:rFonts w:ascii="Verdana" w:hAnsi="Verdana" w:cs="Verdana"/>
          <w:kern w:val="2"/>
          <w:sz w:val="18"/>
          <w:szCs w:val="19"/>
        </w:rPr>
        <w:t xml:space="preserve"> wynagrodzenia brutto określonego w §7 ust. 1 pkt. 2) za każdy dzień zwłoki liczony od dnia wyznaczonego na usunięcie wad;</w:t>
      </w:r>
    </w:p>
    <w:p w14:paraId="283F5568" w14:textId="77777777" w:rsidR="00020164" w:rsidRPr="00841B10" w:rsidRDefault="00020164" w:rsidP="00841B10">
      <w:pPr>
        <w:pStyle w:val="Akapitzlist"/>
        <w:numPr>
          <w:ilvl w:val="2"/>
          <w:numId w:val="41"/>
        </w:numPr>
        <w:suppressAutoHyphens/>
        <w:spacing w:after="0" w:line="240" w:lineRule="auto"/>
        <w:jc w:val="both"/>
        <w:rPr>
          <w:rFonts w:ascii="Verdana" w:hAnsi="Verdana"/>
          <w:kern w:val="2"/>
          <w:sz w:val="18"/>
          <w:szCs w:val="19"/>
        </w:rPr>
      </w:pPr>
      <w:r w:rsidRPr="00841B10">
        <w:rPr>
          <w:rFonts w:ascii="Verdana" w:hAnsi="Verdana" w:cs="Verdana"/>
          <w:kern w:val="2"/>
          <w:sz w:val="18"/>
          <w:szCs w:val="19"/>
        </w:rPr>
        <w:t xml:space="preserve">z tytułu odstąpienia od Umowy w całości przez którąkolwiek ze stron </w:t>
      </w:r>
      <w:r w:rsidR="00AC12EA" w:rsidRPr="00841B10">
        <w:rPr>
          <w:rFonts w:ascii="Verdana" w:hAnsi="Verdana" w:cs="Verdana"/>
          <w:kern w:val="2"/>
          <w:sz w:val="18"/>
          <w:szCs w:val="19"/>
        </w:rPr>
        <w:t xml:space="preserve">z przyczyn występujących po stronie </w:t>
      </w:r>
      <w:r w:rsidRPr="00841B10">
        <w:rPr>
          <w:rFonts w:ascii="Verdana" w:hAnsi="Verdana" w:cs="Verdana"/>
          <w:kern w:val="2"/>
          <w:sz w:val="18"/>
          <w:szCs w:val="19"/>
        </w:rPr>
        <w:t xml:space="preserve">Wykonawcy, w wysokości </w:t>
      </w:r>
      <w:r w:rsidRPr="00841B10">
        <w:rPr>
          <w:rFonts w:ascii="Verdana" w:hAnsi="Verdana" w:cs="Verdana"/>
          <w:b/>
          <w:kern w:val="2"/>
          <w:sz w:val="18"/>
          <w:szCs w:val="19"/>
        </w:rPr>
        <w:t>10%</w:t>
      </w:r>
      <w:r w:rsidRPr="00841B10">
        <w:rPr>
          <w:rFonts w:ascii="Verdana" w:hAnsi="Verdana" w:cs="Verdana"/>
          <w:kern w:val="2"/>
          <w:sz w:val="18"/>
          <w:szCs w:val="19"/>
        </w:rPr>
        <w:t xml:space="preserve"> całkowitego wynagrodzenia brutto określonego w §7 ust. 1;</w:t>
      </w:r>
    </w:p>
    <w:p w14:paraId="20BC5006" w14:textId="77777777" w:rsidR="00020164" w:rsidRPr="00D36DB0" w:rsidRDefault="00020164" w:rsidP="00841B10">
      <w:pPr>
        <w:numPr>
          <w:ilvl w:val="2"/>
          <w:numId w:val="41"/>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7356B677" w14:textId="77777777" w:rsidR="00020164" w:rsidRPr="00D36DB0" w:rsidRDefault="00020164" w:rsidP="00841B10">
      <w:pPr>
        <w:numPr>
          <w:ilvl w:val="2"/>
          <w:numId w:val="41"/>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0A2ED96" w14:textId="77777777" w:rsidR="00020164" w:rsidRPr="00D36DB0" w:rsidRDefault="00020164" w:rsidP="00841B10">
      <w:pPr>
        <w:numPr>
          <w:ilvl w:val="2"/>
          <w:numId w:val="41"/>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5818528" w14:textId="77777777" w:rsidR="00020164" w:rsidRPr="00D36DB0" w:rsidRDefault="00020164" w:rsidP="00841B10">
      <w:pPr>
        <w:numPr>
          <w:ilvl w:val="2"/>
          <w:numId w:val="41"/>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4DE3E6D" w14:textId="77777777" w:rsidR="00020164" w:rsidRPr="00D36DB0" w:rsidRDefault="00020164" w:rsidP="00841B10">
      <w:pPr>
        <w:numPr>
          <w:ilvl w:val="2"/>
          <w:numId w:val="41"/>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D0DAED8" w14:textId="77777777" w:rsidR="00020164" w:rsidRPr="00D36DB0" w:rsidRDefault="00020164" w:rsidP="00841B10">
      <w:pPr>
        <w:numPr>
          <w:ilvl w:val="2"/>
          <w:numId w:val="41"/>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20F966BE" w14:textId="77777777" w:rsidR="00020164" w:rsidRPr="00D36DB0" w:rsidRDefault="00020164" w:rsidP="00841B10">
      <w:pPr>
        <w:numPr>
          <w:ilvl w:val="2"/>
          <w:numId w:val="41"/>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w:t>
      </w:r>
      <w:r w:rsidRPr="00D36DB0">
        <w:rPr>
          <w:rFonts w:ascii="Verdana" w:hAnsi="Verdana"/>
          <w:kern w:val="2"/>
          <w:sz w:val="18"/>
          <w:szCs w:val="19"/>
        </w:rPr>
        <w:lastRenderedPageBreak/>
        <w:t xml:space="preserve">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AE74B70" w14:textId="77777777" w:rsidR="00020164" w:rsidRPr="00D36DB0" w:rsidRDefault="00020164" w:rsidP="00841B10">
      <w:pPr>
        <w:numPr>
          <w:ilvl w:val="2"/>
          <w:numId w:val="41"/>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3645B4F2" w14:textId="77777777" w:rsidR="00020164" w:rsidRPr="00D36DB0" w:rsidRDefault="00020164" w:rsidP="00841B10">
      <w:pPr>
        <w:numPr>
          <w:ilvl w:val="2"/>
          <w:numId w:val="41"/>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B3B76AA" w14:textId="77777777" w:rsidR="00020164" w:rsidRPr="00D36DB0" w:rsidRDefault="00020164" w:rsidP="00841B10">
      <w:pPr>
        <w:numPr>
          <w:ilvl w:val="2"/>
          <w:numId w:val="41"/>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3442DED"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9A2B298"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1AA2E5C" w14:textId="77777777" w:rsidR="00020164" w:rsidRPr="00020164" w:rsidRDefault="00020164" w:rsidP="00841B10">
      <w:pPr>
        <w:numPr>
          <w:ilvl w:val="1"/>
          <w:numId w:val="41"/>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38C161A7" w14:textId="77777777" w:rsidR="00020164" w:rsidRPr="00020164" w:rsidRDefault="00020164" w:rsidP="00841B10">
      <w:pPr>
        <w:numPr>
          <w:ilvl w:val="2"/>
          <w:numId w:val="41"/>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6DCC2286" w14:textId="77777777" w:rsidR="00020164" w:rsidRPr="00020164" w:rsidRDefault="00020164" w:rsidP="00841B10">
      <w:pPr>
        <w:numPr>
          <w:ilvl w:val="2"/>
          <w:numId w:val="41"/>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4B556D3C" w14:textId="77777777" w:rsidR="00020164" w:rsidRPr="00020164" w:rsidRDefault="00020164" w:rsidP="00841B10">
      <w:pPr>
        <w:numPr>
          <w:ilvl w:val="2"/>
          <w:numId w:val="41"/>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74C68B2" w14:textId="77777777" w:rsidR="00020164" w:rsidRPr="00020164" w:rsidRDefault="00020164" w:rsidP="00020164">
      <w:pPr>
        <w:suppressAutoHyphens/>
        <w:spacing w:after="0" w:line="240" w:lineRule="auto"/>
        <w:jc w:val="both"/>
        <w:rPr>
          <w:rFonts w:ascii="Verdana" w:hAnsi="Verdana"/>
          <w:kern w:val="2"/>
          <w:sz w:val="18"/>
          <w:szCs w:val="18"/>
        </w:rPr>
      </w:pPr>
    </w:p>
    <w:p w14:paraId="39593C99" w14:textId="77777777" w:rsidR="00020164" w:rsidRPr="00020164" w:rsidRDefault="00020164" w:rsidP="00841B10">
      <w:pPr>
        <w:pStyle w:val="Akapitzlist"/>
        <w:numPr>
          <w:ilvl w:val="0"/>
          <w:numId w:val="41"/>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2F767B72" w14:textId="77777777" w:rsidR="00020164" w:rsidRDefault="00020164" w:rsidP="00841B10">
      <w:pPr>
        <w:pStyle w:val="Akapitzlist"/>
        <w:numPr>
          <w:ilvl w:val="0"/>
          <w:numId w:val="41"/>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6F6A914A" w14:textId="77777777" w:rsidR="00020164" w:rsidRPr="008B6EF2" w:rsidRDefault="00020164" w:rsidP="00841B10">
      <w:pPr>
        <w:pStyle w:val="Akapitzlist"/>
        <w:numPr>
          <w:ilvl w:val="0"/>
          <w:numId w:val="41"/>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654ABA8" w14:textId="77777777" w:rsidR="00020164" w:rsidRDefault="00020164" w:rsidP="00841B10">
      <w:pPr>
        <w:numPr>
          <w:ilvl w:val="0"/>
          <w:numId w:val="41"/>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594A3BE6" w14:textId="77777777" w:rsidR="00020164" w:rsidRPr="008B6EF2" w:rsidRDefault="00020164" w:rsidP="00841B10">
      <w:pPr>
        <w:numPr>
          <w:ilvl w:val="0"/>
          <w:numId w:val="41"/>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0FE8C7AA" w14:textId="77777777"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4087D1"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6A74C91"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0B314965"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CD95EC3"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A154C16"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5E14BB8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5C6B64E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1F0B3F4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0D881BB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399C959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4723DF0E"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630F912"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5FD01156"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4C35FC5D" w14:textId="77777777"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E1F59BF"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23C2C5B0"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0226A77D" w14:textId="77777777" w:rsidR="0097361C" w:rsidRPr="00841B10"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841B10">
        <w:rPr>
          <w:rFonts w:ascii="Verdana" w:hAnsi="Verdana" w:cs="Verdana"/>
          <w:kern w:val="2"/>
          <w:sz w:val="18"/>
          <w:szCs w:val="18"/>
        </w:rPr>
        <w:t>obowiązki:</w:t>
      </w:r>
    </w:p>
    <w:p w14:paraId="1FF422E1" w14:textId="77777777" w:rsidR="0097361C" w:rsidRPr="00841B10" w:rsidRDefault="0097361C" w:rsidP="0007152F">
      <w:pPr>
        <w:numPr>
          <w:ilvl w:val="0"/>
          <w:numId w:val="16"/>
        </w:numPr>
        <w:suppressAutoHyphens/>
        <w:spacing w:after="0" w:line="240" w:lineRule="auto"/>
        <w:jc w:val="both"/>
        <w:rPr>
          <w:rFonts w:ascii="Verdana" w:hAnsi="Verdana" w:cs="Verdana"/>
          <w:kern w:val="2"/>
          <w:sz w:val="18"/>
          <w:szCs w:val="18"/>
        </w:rPr>
      </w:pPr>
      <w:r w:rsidRPr="00841B10">
        <w:rPr>
          <w:rFonts w:ascii="Verdana" w:hAnsi="Verdana" w:cs="Verdana"/>
          <w:kern w:val="2"/>
          <w:sz w:val="18"/>
          <w:szCs w:val="18"/>
        </w:rPr>
        <w:t xml:space="preserve">W terminie </w:t>
      </w:r>
      <w:r w:rsidR="0008786C" w:rsidRPr="00841B10">
        <w:rPr>
          <w:rFonts w:ascii="Verdana" w:hAnsi="Verdana" w:cs="Verdana"/>
          <w:kern w:val="2"/>
          <w:sz w:val="18"/>
          <w:szCs w:val="18"/>
        </w:rPr>
        <w:t xml:space="preserve">14 </w:t>
      </w:r>
      <w:r w:rsidRPr="00841B1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73EADB9E" w14:textId="77777777" w:rsidR="0097361C" w:rsidRPr="00841B10" w:rsidRDefault="0097361C" w:rsidP="0007152F">
      <w:pPr>
        <w:numPr>
          <w:ilvl w:val="0"/>
          <w:numId w:val="16"/>
        </w:numPr>
        <w:suppressAutoHyphens/>
        <w:spacing w:after="0" w:line="240" w:lineRule="auto"/>
        <w:jc w:val="both"/>
        <w:rPr>
          <w:rFonts w:ascii="Verdana" w:hAnsi="Verdana" w:cs="Verdana"/>
          <w:kern w:val="2"/>
          <w:sz w:val="18"/>
          <w:szCs w:val="18"/>
        </w:rPr>
      </w:pPr>
      <w:r w:rsidRPr="00841B1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841B10">
        <w:rPr>
          <w:rFonts w:ascii="Verdana" w:hAnsi="Verdana" w:cs="Verdana"/>
          <w:kern w:val="2"/>
          <w:sz w:val="18"/>
          <w:szCs w:val="18"/>
        </w:rPr>
        <w:t>5</w:t>
      </w:r>
      <w:r w:rsidR="00ED6027" w:rsidRPr="00841B10">
        <w:rPr>
          <w:rFonts w:ascii="Verdana" w:hAnsi="Verdana" w:cs="Verdana"/>
          <w:kern w:val="2"/>
          <w:sz w:val="18"/>
          <w:szCs w:val="18"/>
        </w:rPr>
        <w:t xml:space="preserve"> </w:t>
      </w:r>
      <w:r w:rsidR="0041275B" w:rsidRPr="00841B10">
        <w:rPr>
          <w:rFonts w:ascii="Verdana" w:hAnsi="Verdana" w:cs="Verdana"/>
          <w:kern w:val="2"/>
          <w:sz w:val="18"/>
          <w:szCs w:val="18"/>
        </w:rPr>
        <w:t xml:space="preserve">ust. 1 </w:t>
      </w:r>
      <w:r w:rsidR="00693E40" w:rsidRPr="00841B10">
        <w:rPr>
          <w:rFonts w:ascii="Verdana" w:hAnsi="Verdana" w:cs="Verdana"/>
          <w:kern w:val="2"/>
          <w:sz w:val="18"/>
          <w:szCs w:val="18"/>
        </w:rPr>
        <w:t>lit</w:t>
      </w:r>
      <w:r w:rsidR="009E1940" w:rsidRPr="00841B10">
        <w:rPr>
          <w:rFonts w:ascii="Verdana" w:hAnsi="Verdana" w:cs="Verdana"/>
          <w:kern w:val="2"/>
          <w:sz w:val="18"/>
          <w:szCs w:val="18"/>
        </w:rPr>
        <w:t xml:space="preserve">. </w:t>
      </w:r>
      <w:r w:rsidR="00DE7B32" w:rsidRPr="00841B10">
        <w:rPr>
          <w:rFonts w:ascii="Verdana" w:hAnsi="Verdana" w:cs="Verdana"/>
          <w:kern w:val="2"/>
          <w:sz w:val="18"/>
          <w:szCs w:val="18"/>
        </w:rPr>
        <w:t>b</w:t>
      </w:r>
      <w:r w:rsidR="0041275B" w:rsidRPr="00841B10">
        <w:rPr>
          <w:rFonts w:ascii="Verdana" w:hAnsi="Verdana" w:cs="Verdana"/>
          <w:kern w:val="2"/>
          <w:sz w:val="18"/>
          <w:szCs w:val="18"/>
        </w:rPr>
        <w:t>)÷</w:t>
      </w:r>
      <w:r w:rsidR="00E60201" w:rsidRPr="00841B10">
        <w:rPr>
          <w:rFonts w:ascii="Verdana" w:hAnsi="Verdana" w:cs="Verdana"/>
          <w:kern w:val="2"/>
          <w:sz w:val="18"/>
          <w:szCs w:val="18"/>
        </w:rPr>
        <w:t>j</w:t>
      </w:r>
      <w:r w:rsidRPr="00841B10">
        <w:rPr>
          <w:rFonts w:ascii="Verdana" w:hAnsi="Verdana" w:cs="Verdana"/>
          <w:kern w:val="2"/>
          <w:sz w:val="18"/>
          <w:szCs w:val="18"/>
        </w:rPr>
        <w:t>) koszty te ponosi Wykonawca.</w:t>
      </w:r>
    </w:p>
    <w:p w14:paraId="13F830FD" w14:textId="77777777" w:rsidR="0097361C" w:rsidRPr="00841B10" w:rsidRDefault="0097361C" w:rsidP="0007152F">
      <w:pPr>
        <w:numPr>
          <w:ilvl w:val="0"/>
          <w:numId w:val="16"/>
        </w:numPr>
        <w:suppressAutoHyphens/>
        <w:spacing w:after="0" w:line="240" w:lineRule="auto"/>
        <w:jc w:val="both"/>
        <w:rPr>
          <w:rFonts w:ascii="Verdana" w:hAnsi="Verdana" w:cs="Verdana"/>
          <w:kern w:val="2"/>
          <w:sz w:val="18"/>
          <w:szCs w:val="18"/>
        </w:rPr>
      </w:pPr>
      <w:r w:rsidRPr="00841B1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841B10">
        <w:rPr>
          <w:rFonts w:ascii="Verdana" w:hAnsi="Verdana" w:cs="Verdana"/>
          <w:kern w:val="2"/>
          <w:sz w:val="18"/>
          <w:szCs w:val="18"/>
        </w:rPr>
        <w:t>nieobjętych</w:t>
      </w:r>
      <w:r w:rsidRPr="00841B10">
        <w:rPr>
          <w:rFonts w:ascii="Verdana" w:hAnsi="Verdana" w:cs="Verdana"/>
          <w:kern w:val="2"/>
          <w:sz w:val="18"/>
          <w:szCs w:val="18"/>
        </w:rPr>
        <w:t xml:space="preserve"> niniejszą Umową, jeżeli odstąpienie od Umowy nastąpiło z przyczyn niezależnych od niego.</w:t>
      </w:r>
    </w:p>
    <w:p w14:paraId="337C25AA" w14:textId="77777777" w:rsidR="0097361C" w:rsidRPr="00841B10" w:rsidRDefault="0097361C" w:rsidP="0007152F">
      <w:pPr>
        <w:numPr>
          <w:ilvl w:val="0"/>
          <w:numId w:val="16"/>
        </w:numPr>
        <w:suppressAutoHyphens/>
        <w:spacing w:after="0" w:line="240" w:lineRule="auto"/>
        <w:jc w:val="both"/>
        <w:rPr>
          <w:rFonts w:ascii="Verdana" w:hAnsi="Verdana" w:cs="Verdana"/>
          <w:kern w:val="2"/>
          <w:sz w:val="18"/>
          <w:szCs w:val="18"/>
        </w:rPr>
      </w:pPr>
      <w:r w:rsidRPr="00841B1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CBDB6BC" w14:textId="77777777" w:rsidR="0097361C" w:rsidRPr="00841B10" w:rsidRDefault="0097361C" w:rsidP="0007152F">
      <w:pPr>
        <w:numPr>
          <w:ilvl w:val="0"/>
          <w:numId w:val="16"/>
        </w:numPr>
        <w:suppressAutoHyphens/>
        <w:spacing w:after="0" w:line="240" w:lineRule="auto"/>
        <w:jc w:val="both"/>
        <w:rPr>
          <w:rFonts w:ascii="Verdana" w:hAnsi="Verdana" w:cs="Verdana"/>
          <w:kern w:val="2"/>
          <w:sz w:val="18"/>
          <w:szCs w:val="18"/>
        </w:rPr>
      </w:pPr>
      <w:r w:rsidRPr="00841B10">
        <w:rPr>
          <w:rFonts w:ascii="Verdana" w:hAnsi="Verdana" w:cs="Verdana"/>
          <w:kern w:val="2"/>
          <w:sz w:val="18"/>
          <w:szCs w:val="18"/>
        </w:rPr>
        <w:t xml:space="preserve">Wykonawca niezwłocznie, a najpóźniej w terminie </w:t>
      </w:r>
      <w:r w:rsidR="0008786C" w:rsidRPr="00841B10">
        <w:rPr>
          <w:rFonts w:ascii="Verdana" w:hAnsi="Verdana" w:cs="Verdana"/>
          <w:kern w:val="2"/>
          <w:sz w:val="18"/>
          <w:szCs w:val="18"/>
        </w:rPr>
        <w:t>14</w:t>
      </w:r>
      <w:r w:rsidRPr="00841B10">
        <w:rPr>
          <w:rFonts w:ascii="Verdana" w:hAnsi="Verdana" w:cs="Verdana"/>
          <w:kern w:val="2"/>
          <w:sz w:val="18"/>
          <w:szCs w:val="18"/>
        </w:rPr>
        <w:t xml:space="preserve"> dni od daty odstąpienia od </w:t>
      </w:r>
      <w:r w:rsidR="00693E40" w:rsidRPr="00841B10">
        <w:rPr>
          <w:rFonts w:ascii="Verdana" w:hAnsi="Verdana" w:cs="Verdana"/>
          <w:kern w:val="2"/>
          <w:sz w:val="18"/>
          <w:szCs w:val="18"/>
        </w:rPr>
        <w:t>U</w:t>
      </w:r>
      <w:r w:rsidR="00582A18" w:rsidRPr="00841B10">
        <w:rPr>
          <w:rFonts w:ascii="Verdana" w:hAnsi="Verdana" w:cs="Verdana"/>
          <w:kern w:val="2"/>
          <w:sz w:val="18"/>
          <w:szCs w:val="18"/>
        </w:rPr>
        <w:t>mowy, usunie z </w:t>
      </w:r>
      <w:r w:rsidRPr="00841B10">
        <w:rPr>
          <w:rFonts w:ascii="Verdana" w:hAnsi="Verdana" w:cs="Verdana"/>
          <w:kern w:val="2"/>
          <w:sz w:val="18"/>
          <w:szCs w:val="18"/>
        </w:rPr>
        <w:t xml:space="preserve">terenu budowy urządzenia zaplecza technicznego przez niego dostarczone lub wzniesione. </w:t>
      </w:r>
    </w:p>
    <w:p w14:paraId="55182B2E"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1B3D583C"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1B6EA51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7EBFBB57"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1C82F8F6"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6795AEAF"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745B6E0D"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7299D9F0" w14:textId="77777777"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134AB7B6" w14:textId="77777777"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34768DC5" w14:textId="77777777"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lastRenderedPageBreak/>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43299170"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CBD4B7B"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750586B2" w14:textId="77777777" w:rsidR="00DC3587" w:rsidRPr="00841B10" w:rsidRDefault="0069798B" w:rsidP="00713EB8">
      <w:pPr>
        <w:pStyle w:val="Akapitzlist"/>
        <w:numPr>
          <w:ilvl w:val="2"/>
          <w:numId w:val="17"/>
        </w:numPr>
        <w:suppressAutoHyphens/>
        <w:spacing w:after="0" w:line="240" w:lineRule="auto"/>
        <w:jc w:val="both"/>
        <w:rPr>
          <w:rFonts w:ascii="Verdana" w:hAnsi="Verdana" w:cs="Verdana"/>
          <w:bCs/>
          <w:kern w:val="2"/>
          <w:sz w:val="18"/>
          <w:szCs w:val="18"/>
        </w:rPr>
      </w:pPr>
      <w:r w:rsidRPr="00841B10">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841B10">
        <w:rPr>
          <w:rFonts w:ascii="Verdana" w:hAnsi="Verdana" w:cs="Verdana"/>
          <w:bCs/>
          <w:kern w:val="2"/>
          <w:sz w:val="18"/>
          <w:szCs w:val="18"/>
        </w:rPr>
        <w:t>SWZ</w:t>
      </w:r>
      <w:r w:rsidR="00DC3587" w:rsidRPr="00841B10">
        <w:rPr>
          <w:rFonts w:ascii="Verdana" w:hAnsi="Verdana" w:cs="Verdana"/>
          <w:bCs/>
          <w:kern w:val="2"/>
          <w:sz w:val="18"/>
          <w:szCs w:val="18"/>
        </w:rPr>
        <w:t xml:space="preserve">, przy czym Zamawiający gwarantuje wykonanie minimum </w:t>
      </w:r>
      <w:r w:rsidR="00E618F1" w:rsidRPr="00841B10">
        <w:rPr>
          <w:rFonts w:ascii="Verdana" w:hAnsi="Verdana" w:cs="Verdana"/>
          <w:bCs/>
          <w:kern w:val="2"/>
          <w:sz w:val="18"/>
          <w:szCs w:val="18"/>
        </w:rPr>
        <w:t>8</w:t>
      </w:r>
      <w:r w:rsidR="00DC3587" w:rsidRPr="00841B10">
        <w:rPr>
          <w:rFonts w:ascii="Verdana" w:hAnsi="Verdana" w:cs="Verdana"/>
          <w:bCs/>
          <w:kern w:val="2"/>
          <w:sz w:val="18"/>
          <w:szCs w:val="18"/>
        </w:rPr>
        <w:t>0% wartości umowy określonej w ofercie Wykonawcy.</w:t>
      </w:r>
    </w:p>
    <w:p w14:paraId="700D52C6"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A2D565D"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4856FEE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4C7EE5CC"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3B42AE2F"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8210A35"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76915184"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3FF132FC" w14:textId="77777777"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233DB51B" w14:textId="77777777"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11599232"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344A4349"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0040710"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558FA57C"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02CC7A7D"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7983CB39"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5018444B"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4E00C218"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E22EC3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 xml:space="preserve">związanych z odmową wydania decyzji, zezwoleń, </w:t>
      </w:r>
      <w:r w:rsidR="006E0DA7" w:rsidRPr="006E0DA7">
        <w:rPr>
          <w:rFonts w:ascii="Verdana" w:hAnsi="Verdana" w:cs="Verdana"/>
          <w:kern w:val="2"/>
          <w:sz w:val="18"/>
          <w:szCs w:val="18"/>
        </w:rPr>
        <w:lastRenderedPageBreak/>
        <w:t>uzgodnień, będących następstwem okoliczności nie leżących po stronie Wykonawcy.</w:t>
      </w:r>
    </w:p>
    <w:p w14:paraId="6CCB9C44"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5A36CAB2"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030B0162" w14:textId="77777777"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5840C399"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479CAADD" w14:textId="77777777"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6053A871"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0471CDD2" w14:textId="77777777"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1CF1B1CE" w14:textId="77777777"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7F3EEE5E"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C4B97BE"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6B0916C8"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56BBF0CA"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03115239"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4A8C0A3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79706141" w14:textId="77777777"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674FEED3" w14:textId="77777777" w:rsidR="0008786C" w:rsidRDefault="0008786C" w:rsidP="0008786C">
      <w:pPr>
        <w:suppressAutoHyphens/>
        <w:spacing w:after="0" w:line="240" w:lineRule="auto"/>
        <w:jc w:val="both"/>
        <w:rPr>
          <w:rFonts w:ascii="Verdana" w:hAnsi="Verdana" w:cs="Verdana"/>
          <w:kern w:val="2"/>
          <w:sz w:val="18"/>
          <w:szCs w:val="18"/>
        </w:rPr>
      </w:pPr>
    </w:p>
    <w:p w14:paraId="008A0A5E" w14:textId="77777777"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4ABC7956"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B87B322"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FEFEAF4"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w:t>
      </w:r>
      <w:r w:rsidRPr="00560BC2">
        <w:rPr>
          <w:rFonts w:ascii="Verdana" w:hAnsi="Verdana" w:cs="Verdana"/>
          <w:kern w:val="2"/>
          <w:sz w:val="18"/>
          <w:szCs w:val="18"/>
        </w:rPr>
        <w:lastRenderedPageBreak/>
        <w:t>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215770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C84CA1E"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6D4ADB07"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C19E97"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7DEDFB37"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DCB70A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70ACAFDF" w14:textId="77777777"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2BE3E09E"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602CE8B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5E95E3F" w14:textId="7777777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54D16A95"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00F2ABDA" w14:textId="77777777" w:rsidR="0097361C" w:rsidRDefault="0097361C" w:rsidP="00001768">
      <w:pPr>
        <w:spacing w:after="0" w:line="240" w:lineRule="auto"/>
        <w:mirrorIndents/>
        <w:jc w:val="both"/>
        <w:rPr>
          <w:rFonts w:ascii="Verdana" w:hAnsi="Verdana" w:cs="Verdana"/>
          <w:b/>
          <w:bCs/>
          <w:sz w:val="18"/>
          <w:szCs w:val="18"/>
        </w:rPr>
      </w:pPr>
    </w:p>
    <w:p w14:paraId="78B775E0" w14:textId="77777777" w:rsidR="00FA1B70" w:rsidRPr="00001768" w:rsidRDefault="00FA1B70" w:rsidP="00001768">
      <w:pPr>
        <w:spacing w:after="0" w:line="240" w:lineRule="auto"/>
        <w:mirrorIndents/>
        <w:jc w:val="both"/>
        <w:rPr>
          <w:rFonts w:ascii="Verdana" w:hAnsi="Verdana" w:cs="Verdana"/>
          <w:b/>
          <w:bCs/>
          <w:sz w:val="18"/>
          <w:szCs w:val="18"/>
        </w:rPr>
      </w:pPr>
    </w:p>
    <w:p w14:paraId="31320E9C"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68673BD4" w14:textId="77777777" w:rsidR="0072175A" w:rsidRDefault="0072175A" w:rsidP="00252F29">
      <w:pPr>
        <w:spacing w:after="0" w:line="240" w:lineRule="auto"/>
        <w:ind w:firstLine="282"/>
        <w:mirrorIndents/>
        <w:jc w:val="both"/>
        <w:rPr>
          <w:rFonts w:ascii="Verdana" w:hAnsi="Verdana" w:cs="Verdana"/>
          <w:b/>
          <w:bCs/>
          <w:sz w:val="18"/>
          <w:szCs w:val="18"/>
        </w:rPr>
      </w:pPr>
    </w:p>
    <w:p w14:paraId="5B6F26F4" w14:textId="77777777" w:rsidR="0072175A" w:rsidRDefault="0072175A" w:rsidP="00252F29">
      <w:pPr>
        <w:spacing w:after="0" w:line="240" w:lineRule="auto"/>
        <w:ind w:firstLine="282"/>
        <w:mirrorIndents/>
        <w:jc w:val="both"/>
        <w:rPr>
          <w:rFonts w:ascii="Verdana" w:hAnsi="Verdana" w:cs="Verdana"/>
          <w:b/>
          <w:bCs/>
          <w:sz w:val="18"/>
          <w:szCs w:val="18"/>
        </w:rPr>
      </w:pPr>
    </w:p>
    <w:p w14:paraId="523650E8" w14:textId="77777777" w:rsidR="00377CC3" w:rsidRDefault="00377CC3" w:rsidP="00841B10">
      <w:pPr>
        <w:spacing w:after="0" w:line="240" w:lineRule="auto"/>
        <w:mirrorIndents/>
        <w:jc w:val="center"/>
        <w:rPr>
          <w:rFonts w:ascii="Verdana" w:hAnsi="Verdana" w:cs="Verdana"/>
          <w:b/>
          <w:bCs/>
          <w:sz w:val="18"/>
          <w:szCs w:val="18"/>
        </w:rPr>
      </w:pPr>
    </w:p>
    <w:p w14:paraId="08CAAE33" w14:textId="77777777" w:rsidR="003E5D22" w:rsidRDefault="003E5D22" w:rsidP="00841B10">
      <w:pPr>
        <w:spacing w:after="0" w:line="240" w:lineRule="auto"/>
        <w:mirrorIndents/>
        <w:jc w:val="center"/>
        <w:rPr>
          <w:rFonts w:ascii="Verdana" w:hAnsi="Verdana" w:cs="Verdana"/>
          <w:b/>
          <w:bCs/>
          <w:sz w:val="18"/>
          <w:szCs w:val="18"/>
        </w:rPr>
      </w:pPr>
    </w:p>
    <w:p w14:paraId="62898CCD" w14:textId="77777777" w:rsidR="003E5D22" w:rsidRDefault="003E5D22" w:rsidP="00841B10">
      <w:pPr>
        <w:spacing w:after="0" w:line="240" w:lineRule="auto"/>
        <w:mirrorIndents/>
        <w:jc w:val="center"/>
        <w:rPr>
          <w:rFonts w:ascii="Verdana" w:hAnsi="Verdana" w:cs="Verdana"/>
          <w:b/>
          <w:bCs/>
          <w:sz w:val="18"/>
          <w:szCs w:val="18"/>
        </w:rPr>
      </w:pPr>
    </w:p>
    <w:p w14:paraId="51EB901B" w14:textId="77777777" w:rsidR="003E5D22" w:rsidRDefault="003E5D22" w:rsidP="00841B10">
      <w:pPr>
        <w:spacing w:after="0" w:line="240" w:lineRule="auto"/>
        <w:mirrorIndents/>
        <w:jc w:val="center"/>
        <w:rPr>
          <w:rFonts w:ascii="Verdana" w:hAnsi="Verdana" w:cs="Verdana"/>
          <w:b/>
          <w:bCs/>
          <w:sz w:val="18"/>
          <w:szCs w:val="18"/>
        </w:rPr>
      </w:pPr>
    </w:p>
    <w:p w14:paraId="55042A68" w14:textId="77777777" w:rsidR="003E5D22" w:rsidRDefault="003E5D22" w:rsidP="00841B10">
      <w:pPr>
        <w:spacing w:after="0" w:line="240" w:lineRule="auto"/>
        <w:mirrorIndents/>
        <w:jc w:val="center"/>
        <w:rPr>
          <w:rFonts w:ascii="Verdana" w:hAnsi="Verdana" w:cs="Verdana"/>
          <w:b/>
          <w:bCs/>
          <w:sz w:val="18"/>
          <w:szCs w:val="18"/>
        </w:rPr>
      </w:pPr>
    </w:p>
    <w:p w14:paraId="1BDBC661" w14:textId="77777777" w:rsidR="003E5D22" w:rsidRDefault="003E5D22" w:rsidP="00841B10">
      <w:pPr>
        <w:spacing w:after="0" w:line="240" w:lineRule="auto"/>
        <w:mirrorIndents/>
        <w:jc w:val="center"/>
        <w:rPr>
          <w:rFonts w:ascii="Verdana" w:hAnsi="Verdana" w:cs="Verdana"/>
          <w:b/>
          <w:bCs/>
          <w:sz w:val="18"/>
          <w:szCs w:val="18"/>
        </w:rPr>
      </w:pPr>
    </w:p>
    <w:p w14:paraId="59562E9C" w14:textId="77777777" w:rsidR="003E5D22" w:rsidRDefault="003E5D22" w:rsidP="00841B10">
      <w:pPr>
        <w:spacing w:after="0" w:line="240" w:lineRule="auto"/>
        <w:mirrorIndents/>
        <w:jc w:val="center"/>
        <w:rPr>
          <w:rFonts w:ascii="Verdana" w:hAnsi="Verdana" w:cs="Verdana"/>
          <w:b/>
          <w:bCs/>
          <w:sz w:val="18"/>
          <w:szCs w:val="18"/>
        </w:rPr>
      </w:pPr>
    </w:p>
    <w:p w14:paraId="5A46F96D" w14:textId="77777777" w:rsidR="003E5D22" w:rsidRDefault="003E5D22" w:rsidP="00841B10">
      <w:pPr>
        <w:spacing w:after="0" w:line="240" w:lineRule="auto"/>
        <w:mirrorIndents/>
        <w:jc w:val="center"/>
        <w:rPr>
          <w:rFonts w:ascii="Verdana" w:hAnsi="Verdana" w:cs="Verdana"/>
          <w:b/>
          <w:bCs/>
          <w:sz w:val="18"/>
          <w:szCs w:val="18"/>
        </w:rPr>
      </w:pPr>
    </w:p>
    <w:p w14:paraId="6FDBB3DF" w14:textId="77777777" w:rsidR="003E5D22" w:rsidRDefault="003E5D22" w:rsidP="00841B10">
      <w:pPr>
        <w:spacing w:after="0" w:line="240" w:lineRule="auto"/>
        <w:mirrorIndents/>
        <w:jc w:val="center"/>
        <w:rPr>
          <w:rFonts w:ascii="Verdana" w:hAnsi="Verdana" w:cs="Verdana"/>
          <w:b/>
          <w:bCs/>
          <w:sz w:val="18"/>
          <w:szCs w:val="18"/>
        </w:rPr>
      </w:pPr>
    </w:p>
    <w:p w14:paraId="5A9053B8" w14:textId="77777777" w:rsidR="00377CC3" w:rsidRDefault="00377CC3" w:rsidP="00841B10">
      <w:pPr>
        <w:spacing w:after="0" w:line="240" w:lineRule="auto"/>
        <w:mirrorIndents/>
        <w:jc w:val="center"/>
        <w:rPr>
          <w:rFonts w:ascii="Verdana" w:hAnsi="Verdana" w:cs="Verdana"/>
          <w:b/>
          <w:bCs/>
          <w:sz w:val="18"/>
          <w:szCs w:val="18"/>
        </w:rPr>
      </w:pPr>
    </w:p>
    <w:p w14:paraId="6DE88E49" w14:textId="77777777" w:rsidR="003E0834" w:rsidRDefault="0072175A" w:rsidP="005A7A62">
      <w:pPr>
        <w:spacing w:after="0" w:line="240" w:lineRule="auto"/>
        <w:mirrorIndents/>
        <w:jc w:val="right"/>
        <w:rPr>
          <w:rFonts w:ascii="Verdana" w:hAnsi="Verdana" w:cs="Verdana"/>
          <w:b/>
          <w:bCs/>
          <w:sz w:val="18"/>
          <w:szCs w:val="18"/>
        </w:rPr>
      </w:pPr>
      <w:r w:rsidRPr="0072175A">
        <w:rPr>
          <w:rFonts w:ascii="Verdana" w:hAnsi="Verdana" w:cs="Verdana"/>
          <w:b/>
          <w:bCs/>
          <w:sz w:val="18"/>
          <w:szCs w:val="18"/>
        </w:rPr>
        <w:t>KONTRASYGNATA FINANSOWA</w:t>
      </w:r>
    </w:p>
    <w:p w14:paraId="0DA77B90" w14:textId="77777777" w:rsidR="00377CC3" w:rsidRDefault="00377CC3" w:rsidP="00512D5F">
      <w:pPr>
        <w:spacing w:after="0" w:line="240" w:lineRule="auto"/>
        <w:mirrorIndents/>
        <w:jc w:val="right"/>
        <w:rPr>
          <w:rFonts w:ascii="Verdana" w:hAnsi="Verdana"/>
          <w:sz w:val="18"/>
          <w:szCs w:val="18"/>
        </w:rPr>
      </w:pPr>
    </w:p>
    <w:p w14:paraId="6D3BEC4C" w14:textId="77777777" w:rsidR="00377CC3" w:rsidRDefault="00377CC3" w:rsidP="00512D5F">
      <w:pPr>
        <w:spacing w:after="0" w:line="240" w:lineRule="auto"/>
        <w:mirrorIndents/>
        <w:jc w:val="right"/>
        <w:rPr>
          <w:rFonts w:ascii="Verdana" w:hAnsi="Verdana"/>
          <w:sz w:val="18"/>
          <w:szCs w:val="18"/>
        </w:rPr>
      </w:pPr>
    </w:p>
    <w:p w14:paraId="2EE50729" w14:textId="77777777" w:rsidR="00377CC3" w:rsidRDefault="00377CC3" w:rsidP="00512D5F">
      <w:pPr>
        <w:spacing w:after="0" w:line="240" w:lineRule="auto"/>
        <w:mirrorIndents/>
        <w:jc w:val="right"/>
        <w:rPr>
          <w:rFonts w:ascii="Verdana" w:hAnsi="Verdana"/>
          <w:sz w:val="18"/>
          <w:szCs w:val="18"/>
        </w:rPr>
      </w:pPr>
    </w:p>
    <w:p w14:paraId="23508AEF" w14:textId="77777777" w:rsidR="00377CC3" w:rsidRDefault="00377CC3" w:rsidP="00512D5F">
      <w:pPr>
        <w:spacing w:after="0" w:line="240" w:lineRule="auto"/>
        <w:mirrorIndents/>
        <w:jc w:val="right"/>
        <w:rPr>
          <w:rFonts w:ascii="Verdana" w:hAnsi="Verdana"/>
          <w:sz w:val="18"/>
          <w:szCs w:val="18"/>
        </w:rPr>
      </w:pPr>
    </w:p>
    <w:p w14:paraId="63EEC0E6" w14:textId="77777777" w:rsidR="00377CC3" w:rsidRDefault="00377CC3" w:rsidP="00512D5F">
      <w:pPr>
        <w:spacing w:after="0" w:line="240" w:lineRule="auto"/>
        <w:mirrorIndents/>
        <w:jc w:val="right"/>
        <w:rPr>
          <w:rFonts w:ascii="Verdana" w:hAnsi="Verdana"/>
          <w:sz w:val="18"/>
          <w:szCs w:val="18"/>
        </w:rPr>
      </w:pPr>
    </w:p>
    <w:p w14:paraId="596B1BBC" w14:textId="77777777" w:rsidR="00377CC3" w:rsidRDefault="00377CC3" w:rsidP="00512D5F">
      <w:pPr>
        <w:spacing w:after="0" w:line="240" w:lineRule="auto"/>
        <w:mirrorIndents/>
        <w:jc w:val="right"/>
        <w:rPr>
          <w:rFonts w:ascii="Verdana" w:hAnsi="Verdana"/>
          <w:sz w:val="18"/>
          <w:szCs w:val="18"/>
        </w:rPr>
      </w:pPr>
    </w:p>
    <w:p w14:paraId="7D13CF83" w14:textId="77777777" w:rsidR="00377CC3" w:rsidRDefault="00377CC3" w:rsidP="00512D5F">
      <w:pPr>
        <w:spacing w:after="0" w:line="240" w:lineRule="auto"/>
        <w:mirrorIndents/>
        <w:jc w:val="right"/>
        <w:rPr>
          <w:rFonts w:ascii="Verdana" w:hAnsi="Verdana"/>
          <w:sz w:val="18"/>
          <w:szCs w:val="18"/>
        </w:rPr>
      </w:pPr>
    </w:p>
    <w:p w14:paraId="7C0CDB15"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143DB6A2" w14:textId="77777777" w:rsidR="00512D5F" w:rsidRPr="00EC7C7C" w:rsidRDefault="00512D5F" w:rsidP="00512D5F">
      <w:pPr>
        <w:spacing w:after="0" w:line="240" w:lineRule="auto"/>
        <w:mirrorIndents/>
        <w:jc w:val="right"/>
        <w:rPr>
          <w:rFonts w:ascii="Verdana" w:hAnsi="Verdana"/>
          <w:sz w:val="18"/>
          <w:szCs w:val="18"/>
        </w:rPr>
      </w:pPr>
    </w:p>
    <w:p w14:paraId="1E941E06"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3350965C" w14:textId="77777777" w:rsidR="00B005D3" w:rsidRPr="00EC7C7C" w:rsidRDefault="00B005D3" w:rsidP="00B005D3">
      <w:pPr>
        <w:spacing w:after="0" w:line="240" w:lineRule="auto"/>
        <w:mirrorIndents/>
        <w:jc w:val="both"/>
        <w:rPr>
          <w:rFonts w:ascii="Verdana" w:hAnsi="Verdana"/>
          <w:sz w:val="18"/>
          <w:szCs w:val="18"/>
        </w:rPr>
      </w:pPr>
    </w:p>
    <w:p w14:paraId="35A51A85" w14:textId="77777777" w:rsidR="00B005D3" w:rsidRPr="00EC7C7C" w:rsidRDefault="00B005D3" w:rsidP="00B005D3">
      <w:pPr>
        <w:spacing w:after="0" w:line="240" w:lineRule="auto"/>
        <w:mirrorIndents/>
        <w:jc w:val="both"/>
        <w:rPr>
          <w:rFonts w:ascii="Verdana" w:hAnsi="Verdana"/>
          <w:sz w:val="18"/>
          <w:szCs w:val="18"/>
        </w:rPr>
      </w:pPr>
    </w:p>
    <w:p w14:paraId="19F724A7"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3945E752"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49C807A9"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19DAB431"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63F6E73" w14:textId="77777777" w:rsidR="00B005D3" w:rsidRPr="00EC7C7C" w:rsidRDefault="00B005D3" w:rsidP="00377CC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377CC3" w:rsidRPr="00377CC3">
        <w:rPr>
          <w:rFonts w:ascii="Verdana" w:hAnsi="Verdana"/>
          <w:b/>
          <w:i/>
          <w:sz w:val="18"/>
          <w:szCs w:val="18"/>
        </w:rPr>
        <w:t>Wykonanie remontu wraz z montażem klimatyzacji w apartamencie ŁK 3 w ośrodku AGH w Łukęcinie</w:t>
      </w:r>
      <w:r w:rsidRPr="00377CC3">
        <w:rPr>
          <w:rFonts w:ascii="Verdana" w:hAnsi="Verdana"/>
          <w:b/>
          <w:i/>
          <w:sz w:val="18"/>
          <w:szCs w:val="18"/>
        </w:rPr>
        <w:t>”</w:t>
      </w:r>
      <w:r w:rsidRPr="00EC7C7C">
        <w:rPr>
          <w:rFonts w:ascii="Verdana" w:hAnsi="Verdana"/>
          <w:sz w:val="18"/>
          <w:szCs w:val="18"/>
        </w:rPr>
        <w:t>, zwana dalej „Umową”.</w:t>
      </w:r>
    </w:p>
    <w:p w14:paraId="7A7D29E2" w14:textId="77777777" w:rsidR="00B005D3" w:rsidRPr="00EC7C7C" w:rsidRDefault="00B005D3" w:rsidP="00B005D3">
      <w:pPr>
        <w:spacing w:after="0" w:line="240" w:lineRule="auto"/>
        <w:jc w:val="both"/>
        <w:rPr>
          <w:rFonts w:ascii="Verdana" w:hAnsi="Verdana"/>
          <w:sz w:val="18"/>
          <w:szCs w:val="18"/>
        </w:rPr>
      </w:pPr>
    </w:p>
    <w:p w14:paraId="2EBCC9E6"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1B9A4D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9A3C15E"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A3DF7DB"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665A7C0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3855E35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51FFCB5C"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5D297631"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1AA8139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3D0531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0B44D4D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znajdujące się na terenie AGH w </w:t>
      </w:r>
      <w:r w:rsidR="00377CC3">
        <w:rPr>
          <w:rFonts w:ascii="Verdana" w:hAnsi="Verdana"/>
          <w:sz w:val="18"/>
          <w:szCs w:val="18"/>
        </w:rPr>
        <w:t xml:space="preserve">Łukęcinie, woj.Zachodniopomorskie. </w:t>
      </w:r>
    </w:p>
    <w:p w14:paraId="6AA6448C"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07A0A626"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912B9E0"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1E71977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06CBDECA"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62E8DD9"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304ACF3"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756BCE6D" w14:textId="77777777" w:rsidR="00B005D3" w:rsidRPr="00377CC3"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77CC3">
        <w:rPr>
          <w:rFonts w:ascii="Verdana" w:hAnsi="Verdana"/>
          <w:sz w:val="18"/>
          <w:szCs w:val="18"/>
        </w:rPr>
        <w:t>niezbędnych do zgodnego z prawem użytkowania elementów i urządzeń podlegających uregulowaniu w polskim prawie**,</w:t>
      </w:r>
    </w:p>
    <w:p w14:paraId="43DB17DE" w14:textId="77777777" w:rsidR="00B005D3" w:rsidRPr="00377CC3"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377CC3">
        <w:rPr>
          <w:rFonts w:ascii="Verdana" w:hAnsi="Verdana"/>
          <w:sz w:val="18"/>
          <w:szCs w:val="18"/>
        </w:rPr>
        <w:t>zapewniających pozostawanie eksploatowanych elementów w niepogorszonej (w stosunku do wynikających z normalnej eksploatacji) funkcjonalności i stanie***,</w:t>
      </w:r>
    </w:p>
    <w:p w14:paraId="472F8B9F" w14:textId="77777777" w:rsidR="0008786C" w:rsidRPr="00377CC3"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377CC3">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377CC3">
        <w:rPr>
          <w:rFonts w:ascii="Verdana" w:hAnsi="Verdana"/>
          <w:sz w:val="18"/>
          <w:szCs w:val="18"/>
        </w:rPr>
        <w:t>,</w:t>
      </w:r>
    </w:p>
    <w:p w14:paraId="060C22CA" w14:textId="77777777" w:rsidR="0008786C" w:rsidRPr="00377CC3"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377CC3">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1A9F5290" w14:textId="77777777" w:rsidR="0008786C" w:rsidRPr="00377CC3" w:rsidRDefault="0008786C" w:rsidP="0008786C">
      <w:pPr>
        <w:spacing w:after="0" w:line="240" w:lineRule="auto"/>
        <w:ind w:left="709"/>
        <w:jc w:val="both"/>
        <w:rPr>
          <w:rFonts w:ascii="Verdana" w:hAnsi="Verdana"/>
          <w:sz w:val="18"/>
          <w:szCs w:val="18"/>
        </w:rPr>
      </w:pPr>
    </w:p>
    <w:p w14:paraId="6D2F141C" w14:textId="77777777" w:rsidR="00B005D3" w:rsidRPr="008958D6" w:rsidRDefault="00C83C45" w:rsidP="00B005D3">
      <w:pPr>
        <w:spacing w:after="0" w:line="240" w:lineRule="auto"/>
        <w:ind w:left="709"/>
        <w:jc w:val="both"/>
        <w:rPr>
          <w:rFonts w:ascii="Verdana" w:hAnsi="Verdana"/>
          <w:sz w:val="18"/>
          <w:szCs w:val="18"/>
        </w:rPr>
      </w:pPr>
      <w:r w:rsidRPr="00377CC3">
        <w:rPr>
          <w:rFonts w:ascii="Verdana" w:hAnsi="Verdana"/>
          <w:sz w:val="18"/>
          <w:szCs w:val="18"/>
        </w:rPr>
        <w:t>Koszty tych czynności (materiał, robocizna, urządzenia, elementy, części itp.) ponosi</w:t>
      </w:r>
      <w:r w:rsidRPr="00C83C45">
        <w:rPr>
          <w:rFonts w:ascii="Verdana" w:hAnsi="Verdana"/>
          <w:sz w:val="18"/>
          <w:szCs w:val="18"/>
        </w:rPr>
        <w:t xml:space="preserve">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4223600C" w14:textId="77777777" w:rsidR="00B005D3" w:rsidRPr="00377CC3" w:rsidRDefault="00B005D3" w:rsidP="00B005D3">
      <w:pPr>
        <w:pStyle w:val="Akapitzlist"/>
        <w:numPr>
          <w:ilvl w:val="1"/>
          <w:numId w:val="19"/>
        </w:numPr>
        <w:spacing w:after="0" w:line="240" w:lineRule="auto"/>
        <w:contextualSpacing w:val="0"/>
        <w:jc w:val="both"/>
        <w:rPr>
          <w:rFonts w:ascii="Verdana" w:hAnsi="Verdana"/>
          <w:sz w:val="18"/>
          <w:szCs w:val="18"/>
        </w:rPr>
      </w:pPr>
      <w:r w:rsidRPr="00377CC3">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2287929" w14:textId="77777777" w:rsidR="00B005D3" w:rsidRPr="00377CC3" w:rsidRDefault="00B005D3" w:rsidP="00B005D3">
      <w:pPr>
        <w:pStyle w:val="Akapitzlist"/>
        <w:numPr>
          <w:ilvl w:val="1"/>
          <w:numId w:val="19"/>
        </w:numPr>
        <w:spacing w:after="0" w:line="240" w:lineRule="auto"/>
        <w:contextualSpacing w:val="0"/>
        <w:jc w:val="both"/>
        <w:rPr>
          <w:rFonts w:ascii="Verdana" w:hAnsi="Verdana"/>
          <w:sz w:val="18"/>
          <w:szCs w:val="18"/>
        </w:rPr>
      </w:pPr>
      <w:r w:rsidRPr="00377CC3">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45BCFAB4" w14:textId="77777777" w:rsidR="00B005D3" w:rsidRPr="00377CC3" w:rsidRDefault="00B005D3" w:rsidP="00B005D3">
      <w:pPr>
        <w:pStyle w:val="Akapitzlist"/>
        <w:numPr>
          <w:ilvl w:val="1"/>
          <w:numId w:val="19"/>
        </w:numPr>
        <w:spacing w:after="0" w:line="240" w:lineRule="auto"/>
        <w:contextualSpacing w:val="0"/>
        <w:jc w:val="both"/>
        <w:rPr>
          <w:rFonts w:ascii="Verdana" w:hAnsi="Verdana"/>
          <w:sz w:val="18"/>
          <w:szCs w:val="18"/>
        </w:rPr>
      </w:pPr>
      <w:r w:rsidRPr="00377CC3">
        <w:rPr>
          <w:rFonts w:ascii="Verdana" w:hAnsi="Verdana"/>
          <w:sz w:val="18"/>
          <w:szCs w:val="18"/>
        </w:rPr>
        <w:t>Wykonawca-Gwarant zobowiązuje się do wymiany wadliwego zespołu/elementu na wolny od wad po dwóch nieskutecznych naprawach w okresie gwarancyjnym.</w:t>
      </w:r>
    </w:p>
    <w:p w14:paraId="7DEA98F0" w14:textId="77777777" w:rsidR="00B005D3" w:rsidRPr="00377CC3" w:rsidRDefault="00B005D3" w:rsidP="00B005D3">
      <w:pPr>
        <w:pStyle w:val="Akapitzlist"/>
        <w:numPr>
          <w:ilvl w:val="1"/>
          <w:numId w:val="19"/>
        </w:numPr>
        <w:spacing w:after="0" w:line="240" w:lineRule="auto"/>
        <w:contextualSpacing w:val="0"/>
        <w:jc w:val="both"/>
        <w:rPr>
          <w:rFonts w:ascii="Verdana" w:hAnsi="Verdana"/>
          <w:sz w:val="18"/>
          <w:szCs w:val="18"/>
        </w:rPr>
      </w:pPr>
      <w:r w:rsidRPr="00377CC3">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2BFA2F51"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377CC3">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w:t>
      </w:r>
      <w:r w:rsidRPr="00EC7C7C">
        <w:rPr>
          <w:rFonts w:ascii="Verdana" w:hAnsi="Verdana"/>
          <w:sz w:val="18"/>
          <w:szCs w:val="18"/>
        </w:rPr>
        <w:t xml:space="preserve"> takiej naprawy będą odpowiadać wartościom rynkowym.</w:t>
      </w:r>
    </w:p>
    <w:p w14:paraId="37F60148"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739BEC3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3FC2CC22"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F1E0474"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2D9D9049" w14:textId="77777777" w:rsidR="00B005D3" w:rsidRPr="00635F1E" w:rsidRDefault="00B005D3" w:rsidP="00B005D3">
      <w:pPr>
        <w:spacing w:after="0" w:line="240" w:lineRule="auto"/>
        <w:jc w:val="both"/>
        <w:rPr>
          <w:rFonts w:ascii="Verdana" w:hAnsi="Verdana"/>
          <w:sz w:val="18"/>
          <w:szCs w:val="18"/>
        </w:rPr>
      </w:pPr>
    </w:p>
    <w:p w14:paraId="10B51890"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E7C1033"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8863DBB" w14:textId="77777777" w:rsidR="00B005D3" w:rsidRPr="00635F1E" w:rsidRDefault="00B005D3" w:rsidP="00B005D3">
      <w:pPr>
        <w:spacing w:after="0" w:line="240" w:lineRule="auto"/>
        <w:jc w:val="both"/>
        <w:rPr>
          <w:rFonts w:ascii="Verdana" w:hAnsi="Verdana"/>
          <w:sz w:val="18"/>
          <w:szCs w:val="18"/>
          <w:u w:val="single"/>
        </w:rPr>
      </w:pPr>
    </w:p>
    <w:p w14:paraId="60FB1A87" w14:textId="77777777" w:rsidR="00B005D3" w:rsidRPr="00635F1E" w:rsidRDefault="00B005D3" w:rsidP="00B005D3">
      <w:pPr>
        <w:spacing w:after="0" w:line="240" w:lineRule="auto"/>
        <w:jc w:val="both"/>
        <w:rPr>
          <w:rFonts w:ascii="Verdana" w:hAnsi="Verdana"/>
          <w:sz w:val="18"/>
          <w:szCs w:val="18"/>
          <w:u w:val="single"/>
        </w:rPr>
      </w:pPr>
    </w:p>
    <w:p w14:paraId="1C35A6F4" w14:textId="77777777" w:rsidR="00B005D3" w:rsidRPr="00635F1E" w:rsidRDefault="00B005D3" w:rsidP="00B005D3">
      <w:pPr>
        <w:spacing w:after="0" w:line="240" w:lineRule="auto"/>
        <w:jc w:val="both"/>
        <w:rPr>
          <w:rFonts w:ascii="Verdana" w:hAnsi="Verdana"/>
          <w:sz w:val="18"/>
          <w:szCs w:val="18"/>
          <w:u w:val="single"/>
        </w:rPr>
      </w:pPr>
    </w:p>
    <w:p w14:paraId="5152A66C" w14:textId="77777777" w:rsidR="00B005D3" w:rsidRPr="00635F1E" w:rsidRDefault="00B005D3" w:rsidP="00B005D3">
      <w:pPr>
        <w:spacing w:after="0" w:line="240" w:lineRule="auto"/>
        <w:jc w:val="both"/>
        <w:rPr>
          <w:rFonts w:ascii="Verdana" w:hAnsi="Verdana"/>
          <w:sz w:val="18"/>
          <w:szCs w:val="18"/>
          <w:u w:val="single"/>
        </w:rPr>
      </w:pPr>
    </w:p>
    <w:p w14:paraId="6AC75785" w14:textId="77777777" w:rsidR="00B005D3" w:rsidRDefault="00B005D3" w:rsidP="00B005D3">
      <w:pPr>
        <w:spacing w:after="0" w:line="240" w:lineRule="auto"/>
        <w:jc w:val="both"/>
        <w:rPr>
          <w:rFonts w:ascii="Verdana" w:hAnsi="Verdana"/>
          <w:sz w:val="18"/>
          <w:szCs w:val="18"/>
          <w:u w:val="single"/>
        </w:rPr>
      </w:pPr>
    </w:p>
    <w:p w14:paraId="7C7584CB" w14:textId="77777777" w:rsidR="00B005D3" w:rsidRDefault="00B005D3" w:rsidP="00B005D3">
      <w:pPr>
        <w:spacing w:after="0" w:line="240" w:lineRule="auto"/>
        <w:jc w:val="both"/>
        <w:rPr>
          <w:rFonts w:ascii="Verdana" w:hAnsi="Verdana"/>
          <w:sz w:val="18"/>
          <w:szCs w:val="18"/>
          <w:u w:val="single"/>
        </w:rPr>
      </w:pPr>
    </w:p>
    <w:p w14:paraId="43746D23" w14:textId="7777777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648BA843" w14:textId="77777777" w:rsidR="00B005D3" w:rsidRPr="00635F1E" w:rsidRDefault="00B005D3" w:rsidP="00B005D3">
      <w:pPr>
        <w:spacing w:after="0" w:line="240" w:lineRule="auto"/>
        <w:jc w:val="both"/>
        <w:rPr>
          <w:rFonts w:ascii="Verdana" w:hAnsi="Verdana"/>
          <w:sz w:val="18"/>
          <w:szCs w:val="18"/>
          <w:u w:val="single"/>
        </w:rPr>
      </w:pPr>
    </w:p>
    <w:p w14:paraId="5CC2F64B" w14:textId="77777777" w:rsidR="00B005D3" w:rsidRPr="00635F1E" w:rsidRDefault="00B005D3" w:rsidP="00B005D3">
      <w:pPr>
        <w:spacing w:after="0" w:line="240" w:lineRule="auto"/>
        <w:jc w:val="both"/>
        <w:rPr>
          <w:rFonts w:ascii="Verdana" w:hAnsi="Verdana"/>
          <w:sz w:val="18"/>
          <w:szCs w:val="18"/>
          <w:u w:val="single"/>
        </w:rPr>
      </w:pPr>
    </w:p>
    <w:p w14:paraId="3E6F80ED" w14:textId="77777777" w:rsidR="00B005D3" w:rsidRPr="00635F1E" w:rsidRDefault="00B005D3" w:rsidP="00B005D3">
      <w:pPr>
        <w:spacing w:after="0" w:line="240" w:lineRule="auto"/>
        <w:jc w:val="both"/>
        <w:rPr>
          <w:rFonts w:ascii="Verdana" w:hAnsi="Verdana"/>
          <w:sz w:val="18"/>
          <w:szCs w:val="18"/>
          <w:u w:val="single"/>
        </w:rPr>
      </w:pPr>
    </w:p>
    <w:p w14:paraId="56B1CA3B" w14:textId="77777777" w:rsidR="00B005D3" w:rsidRPr="00635F1E" w:rsidRDefault="00B005D3" w:rsidP="00B005D3">
      <w:pPr>
        <w:spacing w:after="0" w:line="240" w:lineRule="auto"/>
        <w:jc w:val="both"/>
        <w:rPr>
          <w:rFonts w:ascii="Verdana" w:hAnsi="Verdana"/>
          <w:sz w:val="18"/>
          <w:szCs w:val="18"/>
        </w:rPr>
      </w:pPr>
    </w:p>
    <w:p w14:paraId="7DA813DE"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340F3511" w14:textId="77777777"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673AC1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E9E8D54"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3A0C395"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97BEC77"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22B7A0E"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8F64958" w14:textId="77777777" w:rsidR="00B005D3" w:rsidRPr="00EC7C7C" w:rsidRDefault="00B005D3" w:rsidP="00B005D3">
      <w:pPr>
        <w:spacing w:after="0" w:line="240" w:lineRule="auto"/>
        <w:jc w:val="both"/>
        <w:rPr>
          <w:rFonts w:ascii="Verdana" w:hAnsi="Verdana"/>
          <w:sz w:val="18"/>
          <w:szCs w:val="18"/>
        </w:rPr>
      </w:pPr>
    </w:p>
    <w:p w14:paraId="2B68A224"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68210B81" w14:textId="77777777" w:rsidR="00B005D3" w:rsidRDefault="00B005D3" w:rsidP="00B005D3">
      <w:pPr>
        <w:spacing w:after="0" w:line="240" w:lineRule="auto"/>
        <w:jc w:val="both"/>
        <w:rPr>
          <w:rFonts w:ascii="Verdana" w:hAnsi="Verdana"/>
          <w:sz w:val="18"/>
          <w:szCs w:val="18"/>
        </w:rPr>
      </w:pPr>
    </w:p>
    <w:p w14:paraId="56C33831" w14:textId="77777777" w:rsidR="00B005D3" w:rsidRDefault="00B005D3" w:rsidP="00B005D3">
      <w:pPr>
        <w:spacing w:after="0" w:line="240" w:lineRule="auto"/>
        <w:jc w:val="both"/>
        <w:rPr>
          <w:rFonts w:ascii="Verdana" w:hAnsi="Verdana"/>
          <w:sz w:val="18"/>
          <w:szCs w:val="18"/>
        </w:rPr>
      </w:pPr>
    </w:p>
    <w:p w14:paraId="1A4F91F6" w14:textId="77777777" w:rsidR="00B005D3" w:rsidRDefault="00B005D3" w:rsidP="00B005D3">
      <w:pPr>
        <w:spacing w:after="0" w:line="240" w:lineRule="auto"/>
        <w:jc w:val="both"/>
        <w:rPr>
          <w:rFonts w:ascii="Verdana" w:hAnsi="Verdana"/>
          <w:sz w:val="18"/>
          <w:szCs w:val="18"/>
        </w:rPr>
      </w:pPr>
    </w:p>
    <w:p w14:paraId="799F3BE4"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6CC99C80"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0D85D250"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208CD" w14:textId="77777777" w:rsidR="00A905F9" w:rsidRDefault="00A905F9" w:rsidP="00467FC3">
      <w:pPr>
        <w:spacing w:after="0" w:line="240" w:lineRule="auto"/>
      </w:pPr>
      <w:r>
        <w:separator/>
      </w:r>
    </w:p>
  </w:endnote>
  <w:endnote w:type="continuationSeparator" w:id="0">
    <w:p w14:paraId="18448B6A" w14:textId="77777777" w:rsidR="00A905F9" w:rsidRDefault="00A905F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D13B6"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DC9EB28"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AC12EA">
      <w:rPr>
        <w:color w:val="BFBFBF" w:themeColor="background1" w:themeShade="BF"/>
        <w:kern w:val="0"/>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EDBB6"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51FABBC"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AC12EA">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04D8F" w14:textId="77777777" w:rsidR="00A905F9" w:rsidRDefault="00A905F9" w:rsidP="00467FC3">
      <w:pPr>
        <w:spacing w:after="0" w:line="240" w:lineRule="auto"/>
      </w:pPr>
      <w:r>
        <w:separator/>
      </w:r>
    </w:p>
  </w:footnote>
  <w:footnote w:type="continuationSeparator" w:id="0">
    <w:p w14:paraId="3DA25B32" w14:textId="77777777" w:rsidR="00A905F9" w:rsidRDefault="00A905F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7B673"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66EE0"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ABB7186"/>
    <w:multiLevelType w:val="hybridMultilevel"/>
    <w:tmpl w:val="EAE86842"/>
    <w:lvl w:ilvl="0" w:tplc="04150013">
      <w:start w:val="1"/>
      <w:numFmt w:val="upperRoman"/>
      <w:lvlText w:val="%1."/>
      <w:lvlJc w:val="right"/>
      <w:pPr>
        <w:ind w:left="1817" w:hanging="360"/>
      </w:pPr>
    </w:lvl>
    <w:lvl w:ilvl="1" w:tplc="04150019" w:tentative="1">
      <w:start w:val="1"/>
      <w:numFmt w:val="lowerLetter"/>
      <w:lvlText w:val="%2."/>
      <w:lvlJc w:val="left"/>
      <w:pPr>
        <w:ind w:left="2537" w:hanging="360"/>
      </w:pPr>
    </w:lvl>
    <w:lvl w:ilvl="2" w:tplc="0415001B" w:tentative="1">
      <w:start w:val="1"/>
      <w:numFmt w:val="lowerRoman"/>
      <w:lvlText w:val="%3."/>
      <w:lvlJc w:val="right"/>
      <w:pPr>
        <w:ind w:left="3257" w:hanging="180"/>
      </w:pPr>
    </w:lvl>
    <w:lvl w:ilvl="3" w:tplc="0415000F" w:tentative="1">
      <w:start w:val="1"/>
      <w:numFmt w:val="decimal"/>
      <w:lvlText w:val="%4."/>
      <w:lvlJc w:val="left"/>
      <w:pPr>
        <w:ind w:left="3977" w:hanging="360"/>
      </w:pPr>
    </w:lvl>
    <w:lvl w:ilvl="4" w:tplc="04150019" w:tentative="1">
      <w:start w:val="1"/>
      <w:numFmt w:val="lowerLetter"/>
      <w:lvlText w:val="%5."/>
      <w:lvlJc w:val="left"/>
      <w:pPr>
        <w:ind w:left="4697" w:hanging="360"/>
      </w:pPr>
    </w:lvl>
    <w:lvl w:ilvl="5" w:tplc="0415001B" w:tentative="1">
      <w:start w:val="1"/>
      <w:numFmt w:val="lowerRoman"/>
      <w:lvlText w:val="%6."/>
      <w:lvlJc w:val="right"/>
      <w:pPr>
        <w:ind w:left="5417" w:hanging="180"/>
      </w:pPr>
    </w:lvl>
    <w:lvl w:ilvl="6" w:tplc="0415000F" w:tentative="1">
      <w:start w:val="1"/>
      <w:numFmt w:val="decimal"/>
      <w:lvlText w:val="%7."/>
      <w:lvlJc w:val="left"/>
      <w:pPr>
        <w:ind w:left="6137" w:hanging="360"/>
      </w:pPr>
    </w:lvl>
    <w:lvl w:ilvl="7" w:tplc="04150019" w:tentative="1">
      <w:start w:val="1"/>
      <w:numFmt w:val="lowerLetter"/>
      <w:lvlText w:val="%8."/>
      <w:lvlJc w:val="left"/>
      <w:pPr>
        <w:ind w:left="6857" w:hanging="360"/>
      </w:pPr>
    </w:lvl>
    <w:lvl w:ilvl="8" w:tplc="0415001B" w:tentative="1">
      <w:start w:val="1"/>
      <w:numFmt w:val="lowerRoman"/>
      <w:lvlText w:val="%9."/>
      <w:lvlJc w:val="right"/>
      <w:pPr>
        <w:ind w:left="7577" w:hanging="180"/>
      </w:pPr>
    </w:lvl>
  </w:abstractNum>
  <w:abstractNum w:abstractNumId="51" w15:restartNumberingAfterBreak="0">
    <w:nsid w:val="2B9A6BAD"/>
    <w:multiLevelType w:val="multilevel"/>
    <w:tmpl w:val="34A286FE"/>
    <w:numStyleLink w:val="Styl4"/>
  </w:abstractNum>
  <w:abstractNum w:abstractNumId="52"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5506FF1"/>
    <w:multiLevelType w:val="multilevel"/>
    <w:tmpl w:val="AF8AAC08"/>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38C7736A"/>
    <w:multiLevelType w:val="hybridMultilevel"/>
    <w:tmpl w:val="BB08AF70"/>
    <w:lvl w:ilvl="0" w:tplc="04150013">
      <w:start w:val="1"/>
      <w:numFmt w:val="upperRoman"/>
      <w:lvlText w:val="%1."/>
      <w:lvlJc w:val="right"/>
      <w:pPr>
        <w:ind w:left="1875" w:hanging="360"/>
      </w:pPr>
    </w:lvl>
    <w:lvl w:ilvl="1" w:tplc="04150019" w:tentative="1">
      <w:start w:val="1"/>
      <w:numFmt w:val="lowerLetter"/>
      <w:lvlText w:val="%2."/>
      <w:lvlJc w:val="left"/>
      <w:pPr>
        <w:ind w:left="2595" w:hanging="360"/>
      </w:pPr>
    </w:lvl>
    <w:lvl w:ilvl="2" w:tplc="0415001B" w:tentative="1">
      <w:start w:val="1"/>
      <w:numFmt w:val="lowerRoman"/>
      <w:lvlText w:val="%3."/>
      <w:lvlJc w:val="right"/>
      <w:pPr>
        <w:ind w:left="3315" w:hanging="180"/>
      </w:pPr>
    </w:lvl>
    <w:lvl w:ilvl="3" w:tplc="0415000F" w:tentative="1">
      <w:start w:val="1"/>
      <w:numFmt w:val="decimal"/>
      <w:lvlText w:val="%4."/>
      <w:lvlJc w:val="left"/>
      <w:pPr>
        <w:ind w:left="4035" w:hanging="360"/>
      </w:pPr>
    </w:lvl>
    <w:lvl w:ilvl="4" w:tplc="04150019" w:tentative="1">
      <w:start w:val="1"/>
      <w:numFmt w:val="lowerLetter"/>
      <w:lvlText w:val="%5."/>
      <w:lvlJc w:val="left"/>
      <w:pPr>
        <w:ind w:left="4755" w:hanging="360"/>
      </w:pPr>
    </w:lvl>
    <w:lvl w:ilvl="5" w:tplc="0415001B" w:tentative="1">
      <w:start w:val="1"/>
      <w:numFmt w:val="lowerRoman"/>
      <w:lvlText w:val="%6."/>
      <w:lvlJc w:val="right"/>
      <w:pPr>
        <w:ind w:left="5475" w:hanging="180"/>
      </w:pPr>
    </w:lvl>
    <w:lvl w:ilvl="6" w:tplc="0415000F" w:tentative="1">
      <w:start w:val="1"/>
      <w:numFmt w:val="decimal"/>
      <w:lvlText w:val="%7."/>
      <w:lvlJc w:val="left"/>
      <w:pPr>
        <w:ind w:left="6195" w:hanging="360"/>
      </w:pPr>
    </w:lvl>
    <w:lvl w:ilvl="7" w:tplc="04150019" w:tentative="1">
      <w:start w:val="1"/>
      <w:numFmt w:val="lowerLetter"/>
      <w:lvlText w:val="%8."/>
      <w:lvlJc w:val="left"/>
      <w:pPr>
        <w:ind w:left="6915" w:hanging="360"/>
      </w:pPr>
    </w:lvl>
    <w:lvl w:ilvl="8" w:tplc="0415001B" w:tentative="1">
      <w:start w:val="1"/>
      <w:numFmt w:val="lowerRoman"/>
      <w:lvlText w:val="%9."/>
      <w:lvlJc w:val="right"/>
      <w:pPr>
        <w:ind w:left="7635" w:hanging="180"/>
      </w:pPr>
    </w:lvl>
  </w:abstractNum>
  <w:abstractNum w:abstractNumId="56"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5633C4D"/>
    <w:multiLevelType w:val="multilevel"/>
    <w:tmpl w:val="9086E62A"/>
    <w:numStyleLink w:val="Styldoumwv2"/>
  </w:abstractNum>
  <w:abstractNum w:abstractNumId="58"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DE97FCA"/>
    <w:multiLevelType w:val="multilevel"/>
    <w:tmpl w:val="9086E62A"/>
    <w:numStyleLink w:val="Styldoumwv2"/>
  </w:abstractNum>
  <w:abstractNum w:abstractNumId="6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71023914"/>
    <w:multiLevelType w:val="multilevel"/>
    <w:tmpl w:val="9086E62A"/>
    <w:numStyleLink w:val="Styldoumwv2"/>
  </w:abstractNum>
  <w:abstractNum w:abstractNumId="70" w15:restartNumberingAfterBreak="0">
    <w:nsid w:val="75A50E92"/>
    <w:multiLevelType w:val="multilevel"/>
    <w:tmpl w:val="9086E62A"/>
    <w:numStyleLink w:val="Styldoumwv2"/>
  </w:abstractNum>
  <w:abstractNum w:abstractNumId="71"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76731443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5697213">
    <w:abstractNumId w:val="60"/>
  </w:num>
  <w:num w:numId="3" w16cid:durableId="1278026047">
    <w:abstractNumId w:val="49"/>
  </w:num>
  <w:num w:numId="4" w16cid:durableId="1425031912">
    <w:abstractNumId w:val="39"/>
  </w:num>
  <w:num w:numId="5" w16cid:durableId="1116605523">
    <w:abstractNumId w:val="42"/>
  </w:num>
  <w:num w:numId="6" w16cid:durableId="1792741706">
    <w:abstractNumId w:val="69"/>
  </w:num>
  <w:num w:numId="7" w16cid:durableId="1231579647">
    <w:abstractNumId w:val="34"/>
  </w:num>
  <w:num w:numId="8" w16cid:durableId="1346787756">
    <w:abstractNumId w:val="46"/>
  </w:num>
  <w:num w:numId="9" w16cid:durableId="259798634">
    <w:abstractNumId w:val="35"/>
  </w:num>
  <w:num w:numId="10" w16cid:durableId="1190148689">
    <w:abstractNumId w:val="37"/>
  </w:num>
  <w:num w:numId="11" w16cid:durableId="339159452">
    <w:abstractNumId w:val="43"/>
  </w:num>
  <w:num w:numId="12" w16cid:durableId="761924038">
    <w:abstractNumId w:val="70"/>
  </w:num>
  <w:num w:numId="13" w16cid:durableId="1643194010">
    <w:abstractNumId w:val="40"/>
  </w:num>
  <w:num w:numId="14" w16cid:durableId="766737120">
    <w:abstractNumId w:val="6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537621088">
    <w:abstractNumId w:val="52"/>
  </w:num>
  <w:num w:numId="16" w16cid:durableId="652370274">
    <w:abstractNumId w:val="41"/>
  </w:num>
  <w:num w:numId="17" w16cid:durableId="1966349324">
    <w:abstractNumId w:val="5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934360703">
    <w:abstractNumId w:val="73"/>
  </w:num>
  <w:num w:numId="19" w16cid:durableId="2015841819">
    <w:abstractNumId w:val="63"/>
  </w:num>
  <w:num w:numId="20" w16cid:durableId="1593779113">
    <w:abstractNumId w:val="68"/>
  </w:num>
  <w:num w:numId="21" w16cid:durableId="848368501">
    <w:abstractNumId w:val="67"/>
  </w:num>
  <w:num w:numId="22" w16cid:durableId="643240328">
    <w:abstractNumId w:val="51"/>
  </w:num>
  <w:num w:numId="23" w16cid:durableId="433479617">
    <w:abstractNumId w:val="61"/>
  </w:num>
  <w:num w:numId="24" w16cid:durableId="1652783137">
    <w:abstractNumId w:val="38"/>
  </w:num>
  <w:num w:numId="25" w16cid:durableId="2144039937">
    <w:abstractNumId w:val="72"/>
  </w:num>
  <w:num w:numId="26" w16cid:durableId="731393814">
    <w:abstractNumId w:val="75"/>
  </w:num>
  <w:num w:numId="27" w16cid:durableId="2082408528">
    <w:abstractNumId w:val="56"/>
  </w:num>
  <w:num w:numId="28" w16cid:durableId="599337443">
    <w:abstractNumId w:val="62"/>
  </w:num>
  <w:num w:numId="29" w16cid:durableId="1655337285">
    <w:abstractNumId w:val="46"/>
  </w:num>
  <w:num w:numId="30" w16cid:durableId="903873582">
    <w:abstractNumId w:val="57"/>
  </w:num>
  <w:num w:numId="31" w16cid:durableId="317685737">
    <w:abstractNumId w:val="36"/>
  </w:num>
  <w:num w:numId="32" w16cid:durableId="547031094">
    <w:abstractNumId w:val="71"/>
  </w:num>
  <w:num w:numId="33" w16cid:durableId="1540052221">
    <w:abstractNumId w:val="59"/>
  </w:num>
  <w:num w:numId="34" w16cid:durableId="390809428">
    <w:abstractNumId w:val="44"/>
  </w:num>
  <w:num w:numId="35" w16cid:durableId="645938060">
    <w:abstractNumId w:val="64"/>
  </w:num>
  <w:num w:numId="36" w16cid:durableId="954287217">
    <w:abstractNumId w:val="66"/>
  </w:num>
  <w:num w:numId="37" w16cid:durableId="1705014288">
    <w:abstractNumId w:val="53"/>
  </w:num>
  <w:num w:numId="38" w16cid:durableId="1012612805">
    <w:abstractNumId w:val="58"/>
  </w:num>
  <w:num w:numId="39" w16cid:durableId="1068721937">
    <w:abstractNumId w:val="48"/>
  </w:num>
  <w:num w:numId="40" w16cid:durableId="1415124935">
    <w:abstractNumId w:val="54"/>
  </w:num>
  <w:num w:numId="41" w16cid:durableId="1539390455">
    <w:abstractNumId w:val="45"/>
  </w:num>
  <w:num w:numId="42" w16cid:durableId="42875744">
    <w:abstractNumId w:val="55"/>
  </w:num>
  <w:num w:numId="43" w16cid:durableId="1311247914">
    <w:abstractNumId w:val="5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67EA"/>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77CC3"/>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5D22"/>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5FD5"/>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A7A62"/>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2E64"/>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02C"/>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170A4"/>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1B10"/>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0993"/>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05F9"/>
    <w:rsid w:val="00A9232E"/>
    <w:rsid w:val="00A9292F"/>
    <w:rsid w:val="00A94809"/>
    <w:rsid w:val="00A952AA"/>
    <w:rsid w:val="00A95BE5"/>
    <w:rsid w:val="00A967BE"/>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EB6"/>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A78"/>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31F"/>
    <w:rsid w:val="00BD343B"/>
    <w:rsid w:val="00BD462F"/>
    <w:rsid w:val="00BD4E4C"/>
    <w:rsid w:val="00BD5E71"/>
    <w:rsid w:val="00BE1E59"/>
    <w:rsid w:val="00BE3129"/>
    <w:rsid w:val="00BE639C"/>
    <w:rsid w:val="00BF03C3"/>
    <w:rsid w:val="00BF0534"/>
    <w:rsid w:val="00BF16CB"/>
    <w:rsid w:val="00BF3BC7"/>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2EA"/>
    <w:rsid w:val="00CC3881"/>
    <w:rsid w:val="00CC6F2C"/>
    <w:rsid w:val="00CC7E4D"/>
    <w:rsid w:val="00CD04C1"/>
    <w:rsid w:val="00CD14CE"/>
    <w:rsid w:val="00CD153D"/>
    <w:rsid w:val="00CD37E2"/>
    <w:rsid w:val="00CD3B17"/>
    <w:rsid w:val="00CD4558"/>
    <w:rsid w:val="00CD4BFE"/>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8BA"/>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1BD8"/>
    <w:rsid w:val="00E432AA"/>
    <w:rsid w:val="00E43A0C"/>
    <w:rsid w:val="00E4445B"/>
    <w:rsid w:val="00E44721"/>
    <w:rsid w:val="00E44C51"/>
    <w:rsid w:val="00E4503E"/>
    <w:rsid w:val="00E45825"/>
    <w:rsid w:val="00E45889"/>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4651"/>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3E3"/>
    <w:rsid w:val="00F47B3A"/>
    <w:rsid w:val="00F531A3"/>
    <w:rsid w:val="00F55382"/>
    <w:rsid w:val="00F556AA"/>
    <w:rsid w:val="00F55C6B"/>
    <w:rsid w:val="00F5617C"/>
    <w:rsid w:val="00F61542"/>
    <w:rsid w:val="00F6237C"/>
    <w:rsid w:val="00F6468D"/>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B28AD9"/>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BEA96-E9BD-4C6C-BF83-D0D815A0EE87}">
  <ds:schemaRefs>
    <ds:schemaRef ds:uri="http://schemas.openxmlformats.org/officeDocument/2006/bibliography"/>
  </ds:schemaRefs>
</ds:datastoreItem>
</file>

<file path=customXml/itemProps2.xml><?xml version="1.0" encoding="utf-8"?>
<ds:datastoreItem xmlns:ds="http://schemas.openxmlformats.org/officeDocument/2006/customXml" ds:itemID="{C18536A2-A6C5-487B-86E3-A53932E6442D}">
  <ds:schemaRefs>
    <ds:schemaRef ds:uri="http://schemas.openxmlformats.org/officeDocument/2006/bibliography"/>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9459</Words>
  <Characters>62296</Characters>
  <Application>Microsoft Office Word</Application>
  <DocSecurity>0</DocSecurity>
  <Lines>519</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2024-10-07T12:37:00Z</cp:lastPrinted>
  <dcterms:created xsi:type="dcterms:W3CDTF">2024-10-07T12:39:00Z</dcterms:created>
  <dcterms:modified xsi:type="dcterms:W3CDTF">2024-10-07T12:39:00Z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