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052C7A" w14:paraId="46759B7C" w14:textId="77777777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722D95" w14:textId="77777777" w:rsidR="00114A64" w:rsidRPr="00052C7A" w:rsidRDefault="00E046AF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052C7A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 wp14:anchorId="0D0132FB" wp14:editId="020D818F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4BB0B5" w14:textId="77777777" w:rsidR="00114A64" w:rsidRPr="00052C7A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14:paraId="13C6C1BC" w14:textId="77777777" w:rsidR="00114A64" w:rsidRPr="00052C7A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Cs/>
              </w:rPr>
            </w:pPr>
            <w:r w:rsidRPr="00052C7A"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  <w:p w14:paraId="4B0302B1" w14:textId="77777777" w:rsidR="00D45137" w:rsidRPr="00052C7A" w:rsidRDefault="00D45137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D8B1F62" w14:textId="77777777" w:rsidR="00114A64" w:rsidRPr="00052C7A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14:paraId="6D3FDFB2" w14:textId="77777777" w:rsidR="00114A64" w:rsidRPr="00052C7A" w:rsidRDefault="00114A64" w:rsidP="00385D2C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052C7A">
              <w:rPr>
                <w:rFonts w:ascii="Arial Narrow" w:hAnsi="Arial Narrow" w:cs="Arial"/>
              </w:rPr>
              <w:t>PR25_P01_F18_W</w:t>
            </w:r>
            <w:r w:rsidR="00385D2C" w:rsidRPr="00052C7A">
              <w:rPr>
                <w:rFonts w:ascii="Arial Narrow" w:hAnsi="Arial Narrow" w:cs="Arial"/>
              </w:rPr>
              <w:t>8</w:t>
            </w:r>
          </w:p>
        </w:tc>
      </w:tr>
    </w:tbl>
    <w:p w14:paraId="28DACC93" w14:textId="7C823146" w:rsidR="00193502" w:rsidRPr="00575671" w:rsidRDefault="00BA5E76" w:rsidP="00763302">
      <w:pPr>
        <w:pStyle w:val="Tytu"/>
        <w:shd w:val="clear" w:color="auto" w:fill="FFFFFF" w:themeFill="background1"/>
        <w:rPr>
          <w:rFonts w:ascii="Arial" w:hAnsi="Arial"/>
          <w:b w:val="0"/>
          <w:iCs/>
          <w:sz w:val="20"/>
        </w:rPr>
      </w:pPr>
      <w:r w:rsidRPr="00052C7A">
        <w:rPr>
          <w:rFonts w:ascii="Arial" w:hAnsi="Arial"/>
          <w:b w:val="0"/>
          <w:i/>
          <w:sz w:val="22"/>
        </w:rPr>
        <w:tab/>
      </w:r>
      <w:r w:rsidRPr="00052C7A">
        <w:rPr>
          <w:rFonts w:ascii="Arial" w:hAnsi="Arial"/>
          <w:b w:val="0"/>
          <w:i/>
          <w:sz w:val="22"/>
        </w:rPr>
        <w:tab/>
      </w:r>
      <w:r w:rsidRPr="00052C7A">
        <w:rPr>
          <w:rFonts w:ascii="Arial" w:hAnsi="Arial"/>
          <w:b w:val="0"/>
          <w:i/>
          <w:sz w:val="22"/>
        </w:rPr>
        <w:tab/>
      </w:r>
      <w:r w:rsidRPr="00052C7A">
        <w:rPr>
          <w:rFonts w:ascii="Arial" w:hAnsi="Arial"/>
          <w:b w:val="0"/>
          <w:i/>
          <w:sz w:val="22"/>
        </w:rPr>
        <w:tab/>
      </w:r>
      <w:r w:rsidR="00575671">
        <w:rPr>
          <w:rFonts w:ascii="Arial" w:hAnsi="Arial"/>
          <w:b w:val="0"/>
          <w:iCs/>
          <w:sz w:val="22"/>
        </w:rPr>
        <w:t>Załącznik nr</w:t>
      </w:r>
      <w:r w:rsidR="001B2BB9">
        <w:rPr>
          <w:rFonts w:ascii="Arial" w:hAnsi="Arial"/>
          <w:b w:val="0"/>
          <w:iCs/>
          <w:sz w:val="22"/>
        </w:rPr>
        <w:t xml:space="preserve"> 7</w:t>
      </w:r>
      <w:r w:rsidR="00575671">
        <w:rPr>
          <w:rFonts w:ascii="Arial" w:hAnsi="Arial"/>
          <w:b w:val="0"/>
          <w:iCs/>
          <w:sz w:val="22"/>
        </w:rPr>
        <w:t xml:space="preserve"> do SWZ</w:t>
      </w:r>
    </w:p>
    <w:p w14:paraId="6CE6E5C9" w14:textId="77777777" w:rsidR="00D67A78" w:rsidRPr="00052C7A" w:rsidRDefault="00D67A78" w:rsidP="00D67A78">
      <w:pPr>
        <w:pStyle w:val="Podtytu"/>
      </w:pPr>
    </w:p>
    <w:p w14:paraId="710A4DAC" w14:textId="31A210A9" w:rsidR="00114A64" w:rsidRPr="00052C7A" w:rsidRDefault="00114A64" w:rsidP="00763302">
      <w:pPr>
        <w:pStyle w:val="Tytu"/>
        <w:shd w:val="clear" w:color="auto" w:fill="FFFFFF" w:themeFill="background1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32"/>
          <w:szCs w:val="32"/>
        </w:rPr>
        <w:t xml:space="preserve">UMOWA NA ROBOTY BUDOWLANE  Nr </w:t>
      </w:r>
      <w:r w:rsidR="00575671">
        <w:rPr>
          <w:rFonts w:ascii="Arial Narrow" w:hAnsi="Arial Narrow"/>
          <w:sz w:val="32"/>
          <w:szCs w:val="32"/>
        </w:rPr>
        <w:t>144</w:t>
      </w:r>
      <w:r w:rsidRPr="00052C7A">
        <w:rPr>
          <w:rFonts w:ascii="Arial Narrow" w:hAnsi="Arial Narrow"/>
          <w:sz w:val="32"/>
          <w:szCs w:val="32"/>
        </w:rPr>
        <w:t>-.../ P /202</w:t>
      </w:r>
      <w:r w:rsidR="0056069D" w:rsidRPr="00052C7A">
        <w:rPr>
          <w:rFonts w:ascii="Arial Narrow" w:hAnsi="Arial Narrow"/>
          <w:sz w:val="32"/>
          <w:szCs w:val="32"/>
        </w:rPr>
        <w:t>4</w:t>
      </w:r>
      <w:r w:rsidRPr="00052C7A">
        <w:rPr>
          <w:rFonts w:ascii="Arial Narrow" w:hAnsi="Arial Narrow"/>
          <w:sz w:val="32"/>
          <w:szCs w:val="32"/>
        </w:rPr>
        <w:t>/ TU</w:t>
      </w:r>
    </w:p>
    <w:p w14:paraId="3352B0DA" w14:textId="77777777" w:rsidR="00114A64" w:rsidRPr="00052C7A" w:rsidRDefault="00114A64" w:rsidP="00763302">
      <w:pPr>
        <w:shd w:val="clear" w:color="auto" w:fill="FFFFFF" w:themeFill="background1"/>
        <w:jc w:val="both"/>
        <w:rPr>
          <w:rFonts w:ascii="Arial Narrow" w:hAnsi="Arial Narrow"/>
          <w:sz w:val="22"/>
        </w:rPr>
      </w:pPr>
    </w:p>
    <w:p w14:paraId="06576E4B" w14:textId="77777777" w:rsidR="00114A64" w:rsidRPr="00052C7A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</w:rPr>
        <w:t>zawarta w dniu ............ 202</w:t>
      </w:r>
      <w:r w:rsidR="0056069D" w:rsidRPr="00052C7A">
        <w:rPr>
          <w:rFonts w:ascii="Arial Narrow" w:hAnsi="Arial Narrow"/>
          <w:sz w:val="22"/>
        </w:rPr>
        <w:t>4</w:t>
      </w:r>
      <w:r w:rsidRPr="00052C7A">
        <w:rPr>
          <w:rFonts w:ascii="Arial Narrow" w:hAnsi="Arial Narrow"/>
          <w:sz w:val="22"/>
        </w:rPr>
        <w:t xml:space="preserve"> r. w Bydgoszczy pomiędzy:</w:t>
      </w:r>
    </w:p>
    <w:p w14:paraId="632EF794" w14:textId="77777777" w:rsidR="00114A64" w:rsidRPr="00052C7A" w:rsidRDefault="00114A64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10 Wojskowym Szpit</w:t>
      </w:r>
      <w:r w:rsidR="00FF1A6B" w:rsidRPr="00052C7A">
        <w:rPr>
          <w:rFonts w:ascii="Arial Narrow" w:hAnsi="Arial Narrow"/>
          <w:b/>
          <w:sz w:val="22"/>
          <w:szCs w:val="22"/>
        </w:rPr>
        <w:t>alem Klinicznym z Polikliniką SPZOZ</w:t>
      </w:r>
      <w:r w:rsidRPr="00052C7A">
        <w:rPr>
          <w:rFonts w:ascii="Arial Narrow" w:hAnsi="Arial Narrow"/>
          <w:b/>
          <w:sz w:val="22"/>
          <w:szCs w:val="22"/>
        </w:rPr>
        <w:t xml:space="preserve"> w Bydgoszczy</w:t>
      </w:r>
      <w:r w:rsidRPr="00052C7A">
        <w:rPr>
          <w:rFonts w:ascii="Arial Narrow" w:hAnsi="Arial Narrow"/>
          <w:sz w:val="22"/>
          <w:szCs w:val="22"/>
        </w:rPr>
        <w:t xml:space="preserve">, ul. Powstańców Warszawy 5, </w:t>
      </w:r>
      <w:r w:rsidRPr="00052C7A">
        <w:rPr>
          <w:rFonts w:ascii="Arial Narrow" w:hAnsi="Arial Narrow"/>
          <w:sz w:val="22"/>
          <w:szCs w:val="22"/>
        </w:rPr>
        <w:br/>
        <w:t>85-681 Bydgoszcz, wpisanym do rejestru stowarzyszeń,</w:t>
      </w:r>
      <w:r w:rsidR="00DF2641" w:rsidRPr="00052C7A">
        <w:rPr>
          <w:rFonts w:ascii="Arial Narrow" w:hAnsi="Arial Narrow"/>
          <w:sz w:val="22"/>
          <w:szCs w:val="22"/>
        </w:rPr>
        <w:t xml:space="preserve"> innych organizacji społecznych</w:t>
      </w:r>
      <w:r w:rsidRPr="00052C7A">
        <w:rPr>
          <w:rFonts w:ascii="Arial Narrow" w:hAnsi="Arial Narrow"/>
          <w:sz w:val="22"/>
          <w:szCs w:val="22"/>
        </w:rPr>
        <w:t xml:space="preserve"> i zawodowych, fundacji oraz samodzielnych publicznych zakładów opieki zdrowotnej prowadzonego przez Sąd Rejonowy w Bydgoszczy XIII Wydział Gospodarczy Krajowego Rejestru Sądowego pod nr 0000007548,  NIP 554-031-25-10, REGON  090538318 reprezentowanym przez :</w:t>
      </w:r>
    </w:p>
    <w:p w14:paraId="1BDCDBC8" w14:textId="77777777" w:rsidR="00EA5B4E" w:rsidRPr="00052C7A" w:rsidRDefault="00EA5B4E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</w:p>
    <w:p w14:paraId="02E85A88" w14:textId="77777777" w:rsidR="00EA5B4E" w:rsidRPr="00052C7A" w:rsidRDefault="00EA5B4E" w:rsidP="00EA5B4E">
      <w:pPr>
        <w:rPr>
          <w:rFonts w:ascii="Arial Narrow" w:hAnsi="Arial Narrow" w:cs="Arial"/>
          <w:b/>
          <w:sz w:val="22"/>
          <w:szCs w:val="22"/>
        </w:rPr>
      </w:pPr>
      <w:r w:rsidRPr="00052C7A">
        <w:rPr>
          <w:rFonts w:ascii="Arial Narrow" w:hAnsi="Arial Narrow" w:cs="Arial"/>
          <w:b/>
          <w:sz w:val="22"/>
          <w:szCs w:val="22"/>
        </w:rPr>
        <w:t xml:space="preserve">      płk dr n. med. Sławomira WAWRZYNIAKA - KOMENDANTA SZPITALA</w:t>
      </w:r>
    </w:p>
    <w:p w14:paraId="26E5C2D6" w14:textId="77777777" w:rsidR="00114A64" w:rsidRPr="00052C7A" w:rsidRDefault="00114A64" w:rsidP="00763302">
      <w:pPr>
        <w:shd w:val="clear" w:color="auto" w:fill="FFFFFF" w:themeFill="background1"/>
        <w:spacing w:before="120"/>
        <w:jc w:val="both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sz w:val="22"/>
        </w:rPr>
        <w:t xml:space="preserve">zwanym dalej </w:t>
      </w:r>
      <w:r w:rsidRPr="00052C7A">
        <w:rPr>
          <w:rFonts w:ascii="Arial Narrow" w:hAnsi="Arial Narrow"/>
          <w:b/>
          <w:sz w:val="22"/>
        </w:rPr>
        <w:t>Zamawiającym,</w:t>
      </w:r>
    </w:p>
    <w:p w14:paraId="577064C2" w14:textId="77777777" w:rsidR="00114A64" w:rsidRPr="00052C7A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</w:p>
    <w:p w14:paraId="0DD64F3B" w14:textId="77777777" w:rsidR="00114A64" w:rsidRPr="00052C7A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a</w:t>
      </w:r>
    </w:p>
    <w:p w14:paraId="71AA3B5C" w14:textId="77777777" w:rsidR="00114A64" w:rsidRPr="00052C7A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 xml:space="preserve">................................. </w:t>
      </w:r>
      <w:r w:rsidRPr="00052C7A">
        <w:rPr>
          <w:rFonts w:ascii="Arial Narrow" w:hAnsi="Arial Narrow"/>
          <w:sz w:val="22"/>
        </w:rPr>
        <w:t xml:space="preserve">z siedzibą w ................., przy ulicy .............., ..............., zarejestrowaną w Sądzie  Rejonowym  </w:t>
      </w:r>
      <w:r w:rsidR="00841E99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>w .....................................................pod nr  ........../ lub  Centralnej Ewidencji i Informacji o Działalności Gospodarczej  Rzeczypospolitej, NIP .......................... , Regon ..................,  reprezentowanym przez:</w:t>
      </w:r>
    </w:p>
    <w:p w14:paraId="2AB429B7" w14:textId="77777777" w:rsidR="00114A64" w:rsidRPr="00052C7A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</w:p>
    <w:p w14:paraId="5CB11D88" w14:textId="77777777" w:rsidR="00114A64" w:rsidRPr="00052C7A" w:rsidRDefault="00114A64" w:rsidP="00763302">
      <w:pPr>
        <w:shd w:val="clear" w:color="auto" w:fill="FFFFFF" w:themeFill="background1"/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 xml:space="preserve">p. ..............................  - .................................,  </w:t>
      </w:r>
    </w:p>
    <w:p w14:paraId="11C6D243" w14:textId="77777777" w:rsidR="00114A64" w:rsidRPr="00052C7A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zwanym w dalszej treści umowy </w:t>
      </w:r>
      <w:r w:rsidRPr="00052C7A">
        <w:rPr>
          <w:rFonts w:ascii="Arial Narrow" w:hAnsi="Arial Narrow"/>
          <w:b/>
          <w:sz w:val="22"/>
        </w:rPr>
        <w:t>„Wykonawcą”</w:t>
      </w:r>
      <w:r w:rsidRPr="00052C7A">
        <w:rPr>
          <w:rFonts w:ascii="Arial Narrow" w:hAnsi="Arial Narrow"/>
          <w:sz w:val="22"/>
        </w:rPr>
        <w:t>,</w:t>
      </w:r>
    </w:p>
    <w:p w14:paraId="137CFE61" w14:textId="77777777" w:rsidR="00114A64" w:rsidRPr="00052C7A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sz w:val="22"/>
        </w:rPr>
        <w:t>o następującej treści:</w:t>
      </w:r>
    </w:p>
    <w:p w14:paraId="3D377EE5" w14:textId="77777777" w:rsidR="00114A64" w:rsidRPr="00052C7A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§</w:t>
      </w:r>
      <w:r w:rsidR="00114A64" w:rsidRPr="00052C7A">
        <w:rPr>
          <w:rFonts w:ascii="Arial Narrow" w:hAnsi="Arial Narrow"/>
          <w:b/>
          <w:sz w:val="22"/>
        </w:rPr>
        <w:t xml:space="preserve"> 1</w:t>
      </w:r>
    </w:p>
    <w:p w14:paraId="150BDEC0" w14:textId="77777777" w:rsidR="00E536CD" w:rsidRPr="00052C7A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Przedmiot umowy</w:t>
      </w:r>
    </w:p>
    <w:p w14:paraId="036D3123" w14:textId="77777777" w:rsidR="00743A56" w:rsidRPr="00052C7A" w:rsidRDefault="00743A56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</w:p>
    <w:p w14:paraId="0F02C6D6" w14:textId="637194FA" w:rsidR="005437CD" w:rsidRPr="00052C7A" w:rsidRDefault="00114A64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80359" w:rsidRPr="00052C7A">
        <w:rPr>
          <w:rFonts w:ascii="Arial Narrow" w:hAnsi="Arial Narrow"/>
          <w:sz w:val="22"/>
          <w:szCs w:val="22"/>
        </w:rPr>
        <w:t xml:space="preserve">r. </w:t>
      </w:r>
      <w:r w:rsidRPr="00052C7A">
        <w:rPr>
          <w:rFonts w:ascii="Arial Narrow" w:hAnsi="Arial Narrow"/>
          <w:sz w:val="22"/>
          <w:szCs w:val="22"/>
        </w:rPr>
        <w:t>Prawo zamówień publ</w:t>
      </w:r>
      <w:r w:rsidR="00E01196" w:rsidRPr="00052C7A">
        <w:rPr>
          <w:rFonts w:ascii="Arial Narrow" w:hAnsi="Arial Narrow"/>
          <w:sz w:val="22"/>
          <w:szCs w:val="22"/>
        </w:rPr>
        <w:t xml:space="preserve">icznych </w:t>
      </w:r>
      <w:r w:rsidR="00C63858" w:rsidRPr="00052C7A">
        <w:rPr>
          <w:rFonts w:ascii="Arial Narrow" w:hAnsi="Arial Narrow"/>
          <w:sz w:val="22"/>
          <w:szCs w:val="22"/>
        </w:rPr>
        <w:t xml:space="preserve"> 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="006813DC" w:rsidRPr="00052C7A">
        <w:rPr>
          <w:rFonts w:ascii="Arial Narrow" w:hAnsi="Arial Narrow"/>
          <w:sz w:val="22"/>
          <w:szCs w:val="22"/>
        </w:rPr>
        <w:t xml:space="preserve"> </w:t>
      </w:r>
      <w:r w:rsidR="006813DC" w:rsidRPr="00052C7A">
        <w:rPr>
          <w:rFonts w:ascii="Arial Narrow" w:hAnsi="Arial Narrow"/>
          <w:sz w:val="22"/>
          <w:szCs w:val="22"/>
        </w:rPr>
        <w:br/>
        <w:t xml:space="preserve">w </w:t>
      </w:r>
      <w:r w:rsidR="006C51F1" w:rsidRPr="00052C7A">
        <w:rPr>
          <w:rFonts w:ascii="Arial Narrow" w:hAnsi="Arial Narrow"/>
          <w:sz w:val="22"/>
          <w:szCs w:val="22"/>
        </w:rPr>
        <w:t xml:space="preserve">trybie podstawowym bez negocjacji </w:t>
      </w:r>
      <w:r w:rsidRPr="00052C7A">
        <w:rPr>
          <w:rFonts w:ascii="Arial Narrow" w:hAnsi="Arial Narrow"/>
          <w:bCs/>
          <w:sz w:val="22"/>
          <w:szCs w:val="22"/>
        </w:rPr>
        <w:t>ogłoszonego w BZP nr</w:t>
      </w:r>
      <w:r w:rsidR="00F17666" w:rsidRPr="00052C7A">
        <w:rPr>
          <w:rFonts w:ascii="Arial Narrow" w:hAnsi="Arial Narrow"/>
          <w:b/>
          <w:bCs/>
          <w:sz w:val="22"/>
          <w:szCs w:val="22"/>
        </w:rPr>
        <w:t xml:space="preserve">……………. </w:t>
      </w:r>
      <w:r w:rsidRPr="00052C7A">
        <w:rPr>
          <w:rFonts w:ascii="Arial Narrow" w:hAnsi="Arial Narrow"/>
          <w:bCs/>
          <w:sz w:val="22"/>
          <w:szCs w:val="22"/>
        </w:rPr>
        <w:t xml:space="preserve">z dnia </w:t>
      </w:r>
      <w:r w:rsidR="00F17666" w:rsidRPr="00052C7A">
        <w:rPr>
          <w:rFonts w:ascii="Arial Narrow" w:hAnsi="Arial Narrow"/>
          <w:b/>
          <w:bCs/>
          <w:sz w:val="22"/>
          <w:szCs w:val="22"/>
        </w:rPr>
        <w:t>……</w:t>
      </w:r>
      <w:r w:rsidR="002D3D57" w:rsidRPr="00052C7A">
        <w:rPr>
          <w:rFonts w:ascii="Arial Narrow" w:hAnsi="Arial Narrow"/>
          <w:b/>
          <w:bCs/>
          <w:sz w:val="22"/>
          <w:szCs w:val="22"/>
        </w:rPr>
        <w:t>.202</w:t>
      </w:r>
      <w:r w:rsidR="0056069D" w:rsidRPr="00052C7A">
        <w:rPr>
          <w:rFonts w:ascii="Arial Narrow" w:hAnsi="Arial Narrow"/>
          <w:b/>
          <w:bCs/>
          <w:sz w:val="22"/>
          <w:szCs w:val="22"/>
        </w:rPr>
        <w:t>4</w:t>
      </w:r>
      <w:r w:rsidR="00776269" w:rsidRPr="00052C7A">
        <w:rPr>
          <w:rFonts w:ascii="Arial Narrow" w:hAnsi="Arial Narrow"/>
          <w:b/>
          <w:bCs/>
          <w:sz w:val="22"/>
          <w:szCs w:val="22"/>
        </w:rPr>
        <w:t xml:space="preserve"> </w:t>
      </w:r>
      <w:r w:rsidR="002D3D57" w:rsidRPr="00052C7A">
        <w:rPr>
          <w:rFonts w:ascii="Arial Narrow" w:hAnsi="Arial Narrow"/>
          <w:b/>
          <w:bCs/>
          <w:sz w:val="22"/>
          <w:szCs w:val="22"/>
        </w:rPr>
        <w:t>r</w:t>
      </w:r>
      <w:r w:rsidR="008A43A8" w:rsidRPr="00052C7A">
        <w:rPr>
          <w:rFonts w:ascii="Arial Narrow" w:hAnsi="Arial Narrow"/>
          <w:b/>
          <w:bCs/>
          <w:sz w:val="22"/>
          <w:szCs w:val="22"/>
        </w:rPr>
        <w:t>.</w:t>
      </w:r>
      <w:r w:rsidR="009C2DF7" w:rsidRPr="00052C7A">
        <w:rPr>
          <w:rFonts w:ascii="Arial Narrow" w:hAnsi="Arial Narrow"/>
          <w:b/>
          <w:bCs/>
          <w:sz w:val="22"/>
          <w:szCs w:val="22"/>
        </w:rPr>
        <w:t xml:space="preserve"> </w:t>
      </w:r>
      <w:r w:rsidR="008D4000" w:rsidRPr="00052C7A">
        <w:rPr>
          <w:rFonts w:ascii="Arial Narrow" w:hAnsi="Arial Narrow"/>
          <w:b/>
          <w:bCs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>oraz na</w:t>
      </w:r>
      <w:r w:rsidR="00E03745" w:rsidRPr="00052C7A">
        <w:rPr>
          <w:rFonts w:ascii="Arial Narrow" w:hAnsi="Arial Narrow"/>
          <w:sz w:val="22"/>
          <w:szCs w:val="22"/>
        </w:rPr>
        <w:t xml:space="preserve"> platformie e-propublico, </w:t>
      </w:r>
      <w:r w:rsidRPr="00052C7A">
        <w:rPr>
          <w:rFonts w:ascii="Arial Narrow" w:hAnsi="Arial Narrow"/>
          <w:sz w:val="22"/>
          <w:szCs w:val="22"/>
        </w:rPr>
        <w:t xml:space="preserve">stronach internetowych i w siedzibie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="006C51F1" w:rsidRPr="00052C7A">
        <w:rPr>
          <w:rFonts w:ascii="Arial Narrow" w:hAnsi="Arial Narrow"/>
          <w:b/>
          <w:bCs/>
          <w:sz w:val="22"/>
          <w:szCs w:val="22"/>
        </w:rPr>
        <w:t>-</w:t>
      </w:r>
      <w:r w:rsidRPr="00052C7A">
        <w:rPr>
          <w:rFonts w:ascii="Arial Narrow" w:hAnsi="Arial Narrow"/>
          <w:bCs/>
          <w:sz w:val="22"/>
          <w:szCs w:val="22"/>
        </w:rPr>
        <w:t xml:space="preserve">sprawa </w:t>
      </w:r>
      <w:r w:rsidRPr="00052C7A">
        <w:rPr>
          <w:rFonts w:ascii="Arial Narrow" w:hAnsi="Arial Narrow"/>
          <w:b/>
          <w:bCs/>
          <w:sz w:val="22"/>
          <w:szCs w:val="22"/>
        </w:rPr>
        <w:t>nr</w:t>
      </w:r>
      <w:r w:rsidR="00260039" w:rsidRPr="00052C7A">
        <w:rPr>
          <w:rFonts w:ascii="Arial Narrow" w:hAnsi="Arial Narrow"/>
          <w:b/>
          <w:bCs/>
          <w:sz w:val="22"/>
          <w:szCs w:val="22"/>
        </w:rPr>
        <w:t> </w:t>
      </w:r>
      <w:r w:rsidR="00575671">
        <w:rPr>
          <w:rFonts w:ascii="Arial Narrow" w:hAnsi="Arial Narrow"/>
          <w:b/>
          <w:bCs/>
          <w:sz w:val="22"/>
          <w:szCs w:val="22"/>
        </w:rPr>
        <w:t>144</w:t>
      </w:r>
      <w:r w:rsidR="00C61F25" w:rsidRPr="00052C7A">
        <w:rPr>
          <w:rFonts w:ascii="Arial Narrow" w:hAnsi="Arial Narrow"/>
          <w:b/>
          <w:bCs/>
          <w:sz w:val="22"/>
          <w:szCs w:val="22"/>
        </w:rPr>
        <w:t>/202</w:t>
      </w:r>
      <w:r w:rsidR="0056069D" w:rsidRPr="00052C7A">
        <w:rPr>
          <w:rFonts w:ascii="Arial Narrow" w:hAnsi="Arial Narrow"/>
          <w:b/>
          <w:bCs/>
          <w:sz w:val="22"/>
          <w:szCs w:val="22"/>
        </w:rPr>
        <w:t>4</w:t>
      </w:r>
      <w:r w:rsidR="00E63864" w:rsidRPr="00052C7A">
        <w:rPr>
          <w:rFonts w:ascii="Arial Narrow" w:hAnsi="Arial Narrow"/>
          <w:b/>
          <w:bCs/>
          <w:sz w:val="22"/>
          <w:szCs w:val="22"/>
        </w:rPr>
        <w:t xml:space="preserve"> </w:t>
      </w:r>
      <w:r w:rsidR="008D4000" w:rsidRPr="00052C7A">
        <w:rPr>
          <w:rFonts w:ascii="Arial Narrow" w:hAnsi="Arial Narrow"/>
          <w:b/>
          <w:bCs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w rezultacie wyboru oferty </w:t>
      </w:r>
      <w:r w:rsidRPr="00052C7A">
        <w:rPr>
          <w:rFonts w:ascii="Arial Narrow" w:hAnsi="Arial Narrow"/>
          <w:b/>
          <w:sz w:val="22"/>
          <w:szCs w:val="22"/>
        </w:rPr>
        <w:t>Wykonawcy zleca</w:t>
      </w:r>
      <w:r w:rsidR="003565E6" w:rsidRPr="00052C7A">
        <w:rPr>
          <w:rFonts w:ascii="Arial Narrow" w:hAnsi="Arial Narrow"/>
          <w:sz w:val="22"/>
          <w:szCs w:val="22"/>
        </w:rPr>
        <w:t xml:space="preserve"> wykonanie zadania p.n.</w:t>
      </w:r>
      <w:r w:rsidRPr="00052C7A">
        <w:rPr>
          <w:rFonts w:ascii="Arial Narrow" w:hAnsi="Arial Narrow"/>
          <w:sz w:val="22"/>
          <w:szCs w:val="22"/>
        </w:rPr>
        <w:t>:</w:t>
      </w:r>
      <w:r w:rsidR="002909D6" w:rsidRPr="00052C7A">
        <w:rPr>
          <w:rFonts w:ascii="Arial Narrow" w:hAnsi="Arial Narrow"/>
          <w:sz w:val="22"/>
          <w:szCs w:val="22"/>
        </w:rPr>
        <w:t xml:space="preserve"> </w:t>
      </w:r>
      <w:r w:rsidR="00B77F81" w:rsidRPr="00052C7A">
        <w:rPr>
          <w:rFonts w:ascii="Arial Narrow" w:hAnsi="Arial Narrow"/>
          <w:b/>
          <w:sz w:val="22"/>
          <w:szCs w:val="22"/>
        </w:rPr>
        <w:t>„</w:t>
      </w:r>
      <w:r w:rsidR="00B166CD" w:rsidRPr="00052C7A">
        <w:rPr>
          <w:rFonts w:ascii="Arial Narrow" w:hAnsi="Arial Narrow"/>
          <w:b/>
          <w:sz w:val="22"/>
          <w:szCs w:val="22"/>
        </w:rPr>
        <w:t xml:space="preserve">Naprawy, montaż wykładziny typu </w:t>
      </w:r>
      <w:proofErr w:type="spellStart"/>
      <w:r w:rsidR="00B166CD" w:rsidRPr="00052C7A">
        <w:rPr>
          <w:rFonts w:ascii="Arial Narrow" w:hAnsi="Arial Narrow"/>
          <w:b/>
          <w:sz w:val="22"/>
          <w:szCs w:val="22"/>
        </w:rPr>
        <w:t>tarkett</w:t>
      </w:r>
      <w:proofErr w:type="spellEnd"/>
      <w:r w:rsidR="00B166CD" w:rsidRPr="00052C7A">
        <w:rPr>
          <w:rFonts w:ascii="Arial Narrow" w:hAnsi="Arial Narrow"/>
          <w:b/>
          <w:sz w:val="22"/>
          <w:szCs w:val="22"/>
        </w:rPr>
        <w:t xml:space="preserve"> w budynkach szpitala (ściany i podłogi)</w:t>
      </w:r>
      <w:r w:rsidR="00EA5B4E" w:rsidRPr="00052C7A">
        <w:rPr>
          <w:rFonts w:ascii="Arial Narrow" w:hAnsi="Arial Narrow"/>
          <w:b/>
          <w:sz w:val="22"/>
          <w:szCs w:val="22"/>
        </w:rPr>
        <w:t>”.</w:t>
      </w:r>
    </w:p>
    <w:p w14:paraId="7892BF47" w14:textId="77777777" w:rsidR="00E536CD" w:rsidRPr="00052C7A" w:rsidRDefault="00E536CD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 stanowiące integralną część postępowania przetargowego:</w:t>
      </w:r>
    </w:p>
    <w:p w14:paraId="30C10832" w14:textId="77777777" w:rsidR="00E536CD" w:rsidRPr="00052C7A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Przedmiar robót,</w:t>
      </w:r>
    </w:p>
    <w:p w14:paraId="78643450" w14:textId="77777777" w:rsidR="00E536CD" w:rsidRPr="00052C7A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Specyfikacja techniczna wykonania i odbioru robót, </w:t>
      </w:r>
    </w:p>
    <w:p w14:paraId="3737CC36" w14:textId="77777777" w:rsidR="00E536CD" w:rsidRPr="00052C7A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Opis przedmiotu zamówienia</w:t>
      </w:r>
      <w:r w:rsidR="005437CD" w:rsidRPr="00052C7A">
        <w:rPr>
          <w:rFonts w:ascii="Arial Narrow" w:hAnsi="Arial Narrow"/>
          <w:sz w:val="22"/>
          <w:szCs w:val="22"/>
        </w:rPr>
        <w:t>.</w:t>
      </w:r>
    </w:p>
    <w:p w14:paraId="72A203DD" w14:textId="77777777" w:rsidR="0056069D" w:rsidRPr="00052C7A" w:rsidRDefault="0056069D" w:rsidP="00776269">
      <w:pPr>
        <w:numPr>
          <w:ilvl w:val="0"/>
          <w:numId w:val="37"/>
        </w:numPr>
        <w:shd w:val="clear" w:color="auto" w:fill="FFFFFF" w:themeFill="background1"/>
        <w:suppressAutoHyphens w:val="0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Wartość wykonania </w:t>
      </w:r>
      <w:r w:rsidRPr="00052C7A">
        <w:rPr>
          <w:rFonts w:ascii="Arial Narrow" w:hAnsi="Arial Narrow"/>
          <w:b/>
          <w:sz w:val="22"/>
          <w:szCs w:val="22"/>
        </w:rPr>
        <w:t>całego przedmiotu umowy  stanowi wynagrodzenie ryczałtowe w kwocie brutto:</w:t>
      </w:r>
      <w:r w:rsidRPr="00052C7A">
        <w:rPr>
          <w:rFonts w:ascii="Arial Narrow" w:hAnsi="Arial Narrow"/>
          <w:sz w:val="22"/>
          <w:szCs w:val="22"/>
        </w:rPr>
        <w:t xml:space="preserve"> </w:t>
      </w:r>
    </w:p>
    <w:p w14:paraId="4C7B23BB" w14:textId="77777777" w:rsidR="0056069D" w:rsidRPr="00052C7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(wraz z podatkiem VAT) wynosi: </w:t>
      </w:r>
      <w:r w:rsidRPr="00052C7A">
        <w:rPr>
          <w:rFonts w:ascii="Arial Narrow" w:hAnsi="Arial Narrow"/>
          <w:b/>
          <w:sz w:val="22"/>
          <w:szCs w:val="22"/>
        </w:rPr>
        <w:t>......................,  ../100 zł,</w:t>
      </w:r>
      <w:r w:rsidRPr="00052C7A">
        <w:rPr>
          <w:rFonts w:ascii="Arial Narrow" w:hAnsi="Arial Narrow"/>
          <w:sz w:val="22"/>
          <w:szCs w:val="22"/>
        </w:rPr>
        <w:t xml:space="preserve"> </w:t>
      </w:r>
    </w:p>
    <w:p w14:paraId="2B168CE2" w14:textId="77777777" w:rsidR="0056069D" w:rsidRPr="00052C7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słownie złotych: </w:t>
      </w:r>
      <w:r w:rsidRPr="00052C7A">
        <w:rPr>
          <w:rFonts w:ascii="Arial Narrow" w:hAnsi="Arial Narrow"/>
          <w:b/>
          <w:sz w:val="22"/>
          <w:szCs w:val="22"/>
        </w:rPr>
        <w:t>...........................  .../100 złotych</w:t>
      </w:r>
      <w:r w:rsidRPr="00052C7A">
        <w:rPr>
          <w:rFonts w:ascii="Arial Narrow" w:hAnsi="Arial Narrow"/>
          <w:sz w:val="22"/>
          <w:szCs w:val="22"/>
        </w:rPr>
        <w:t xml:space="preserve"> </w:t>
      </w:r>
    </w:p>
    <w:p w14:paraId="1B278CAD" w14:textId="77777777" w:rsidR="0056069D" w:rsidRPr="00052C7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tym podatek VAT w wysokości .....  %  tj.: ............ zł,; słownie złotych: ............00/100 złote, </w:t>
      </w:r>
    </w:p>
    <w:p w14:paraId="574C82C4" w14:textId="77777777" w:rsidR="0056069D" w:rsidRPr="00052C7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cena netto w wysokości: ............................. zł </w:t>
      </w:r>
    </w:p>
    <w:p w14:paraId="2D4182B4" w14:textId="77777777" w:rsidR="0056069D" w:rsidRPr="00052C7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słownie złotych: ..................................  .../100 złotych  </w:t>
      </w:r>
    </w:p>
    <w:p w14:paraId="454003A4" w14:textId="77777777" w:rsidR="0056069D" w:rsidRPr="00052C7A" w:rsidRDefault="0056069D" w:rsidP="00776269">
      <w:pPr>
        <w:numPr>
          <w:ilvl w:val="0"/>
          <w:numId w:val="37"/>
        </w:numPr>
        <w:shd w:val="clear" w:color="auto" w:fill="FFFFFF" w:themeFill="background1"/>
        <w:ind w:right="-158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Przyjmuje się, że  terminem  rozpoczęcia realizacji umowy jest dzień protokolarnego przekazania placu budowy. </w:t>
      </w:r>
    </w:p>
    <w:p w14:paraId="43D872A9" w14:textId="1762A650" w:rsidR="00E536CD" w:rsidRPr="00052C7A" w:rsidRDefault="0056069D" w:rsidP="00776269">
      <w:pPr>
        <w:pStyle w:val="Akapitzlist1"/>
        <w:numPr>
          <w:ilvl w:val="0"/>
          <w:numId w:val="37"/>
        </w:numPr>
        <w:shd w:val="clear" w:color="auto" w:fill="FFFFFF" w:themeFill="background1"/>
        <w:spacing w:before="40" w:after="40" w:line="100" w:lineRule="atLeast"/>
        <w:rPr>
          <w:rFonts w:ascii="Arial Narrow" w:hAnsi="Arial Narrow"/>
        </w:rPr>
      </w:pPr>
      <w:r w:rsidRPr="00052C7A">
        <w:rPr>
          <w:rFonts w:ascii="Arial Narrow" w:hAnsi="Arial Narrow"/>
        </w:rPr>
        <w:lastRenderedPageBreak/>
        <w:t xml:space="preserve">Termin </w:t>
      </w:r>
      <w:proofErr w:type="spellStart"/>
      <w:r w:rsidRPr="00052C7A">
        <w:rPr>
          <w:rFonts w:ascii="Arial Narrow" w:hAnsi="Arial Narrow"/>
        </w:rPr>
        <w:t>zakończenia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realizacji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robót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ustala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się</w:t>
      </w:r>
      <w:proofErr w:type="spellEnd"/>
      <w:r w:rsidRPr="00052C7A">
        <w:rPr>
          <w:rFonts w:ascii="Arial Narrow" w:hAnsi="Arial Narrow"/>
        </w:rPr>
        <w:t xml:space="preserve"> </w:t>
      </w:r>
      <w:r w:rsidR="006D51D6">
        <w:rPr>
          <w:rFonts w:ascii="Arial Narrow" w:hAnsi="Arial Narrow"/>
          <w:b/>
        </w:rPr>
        <w:t>do 35</w:t>
      </w:r>
      <w:r w:rsidRPr="00052C7A">
        <w:rPr>
          <w:rFonts w:ascii="Arial Narrow" w:hAnsi="Arial Narrow"/>
          <w:b/>
        </w:rPr>
        <w:t xml:space="preserve"> </w:t>
      </w:r>
      <w:proofErr w:type="spellStart"/>
      <w:r w:rsidRPr="00052C7A">
        <w:rPr>
          <w:rFonts w:ascii="Arial Narrow" w:hAnsi="Arial Narrow"/>
          <w:b/>
        </w:rPr>
        <w:t>dni</w:t>
      </w:r>
      <w:proofErr w:type="spellEnd"/>
      <w:r w:rsidRPr="00052C7A">
        <w:rPr>
          <w:rFonts w:ascii="Arial Narrow" w:hAnsi="Arial Narrow"/>
          <w:b/>
        </w:rPr>
        <w:t xml:space="preserve"> </w:t>
      </w:r>
      <w:proofErr w:type="spellStart"/>
      <w:r w:rsidRPr="00052C7A">
        <w:rPr>
          <w:rFonts w:ascii="Arial Narrow" w:hAnsi="Arial Narrow"/>
          <w:b/>
        </w:rPr>
        <w:t>liczony</w:t>
      </w:r>
      <w:proofErr w:type="spellEnd"/>
      <w:r w:rsidRPr="00052C7A">
        <w:rPr>
          <w:rFonts w:ascii="Arial Narrow" w:hAnsi="Arial Narrow"/>
          <w:b/>
        </w:rPr>
        <w:t xml:space="preserve"> </w:t>
      </w:r>
      <w:proofErr w:type="spellStart"/>
      <w:r w:rsidRPr="00052C7A">
        <w:rPr>
          <w:rFonts w:ascii="Arial Narrow" w:hAnsi="Arial Narrow"/>
        </w:rPr>
        <w:t>od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dnia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protokolarnego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przekazania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placu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budowy</w:t>
      </w:r>
      <w:proofErr w:type="spellEnd"/>
      <w:r w:rsidRPr="00052C7A">
        <w:rPr>
          <w:rFonts w:ascii="Arial Narrow" w:hAnsi="Arial Narrow"/>
        </w:rPr>
        <w:t xml:space="preserve">. </w:t>
      </w:r>
      <w:proofErr w:type="spellStart"/>
      <w:r w:rsidRPr="00052C7A">
        <w:rPr>
          <w:rFonts w:ascii="Arial Narrow" w:hAnsi="Arial Narrow"/>
        </w:rPr>
        <w:t>Przez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zakończenie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robót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rozumie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się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dzień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podpisania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przez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obie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strony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Protokołu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odbioru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końcowego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wykonanych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robót</w:t>
      </w:r>
      <w:proofErr w:type="spellEnd"/>
      <w:r w:rsidRPr="00052C7A">
        <w:rPr>
          <w:rFonts w:ascii="Arial Narrow" w:hAnsi="Arial Narrow"/>
        </w:rPr>
        <w:t>.</w:t>
      </w:r>
    </w:p>
    <w:p w14:paraId="61B38D31" w14:textId="77777777" w:rsidR="00763302" w:rsidRPr="00052C7A" w:rsidRDefault="00763302" w:rsidP="00776269">
      <w:pPr>
        <w:pStyle w:val="Akapitzlist1"/>
        <w:shd w:val="clear" w:color="auto" w:fill="FFFFFF" w:themeFill="background1"/>
        <w:spacing w:before="40" w:after="40" w:line="100" w:lineRule="atLeast"/>
        <w:ind w:left="426" w:firstLine="0"/>
        <w:rPr>
          <w:rFonts w:ascii="Arial Narrow" w:hAnsi="Arial Narrow"/>
        </w:rPr>
      </w:pPr>
    </w:p>
    <w:p w14:paraId="403C7BCC" w14:textId="77777777" w:rsidR="00E536CD" w:rsidRPr="006D51D6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40"/>
        <w:jc w:val="both"/>
        <w:rPr>
          <w:rFonts w:ascii="Arial Narrow" w:hAnsi="Arial Narrow"/>
          <w:i/>
          <w:sz w:val="10"/>
          <w:szCs w:val="10"/>
        </w:rPr>
      </w:pPr>
    </w:p>
    <w:p w14:paraId="6B6629A2" w14:textId="77777777" w:rsidR="00E536CD" w:rsidRPr="00052C7A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A5B4E" w:rsidRPr="00052C7A">
        <w:rPr>
          <w:rFonts w:ascii="Arial Narrow" w:hAnsi="Arial Narrow"/>
          <w:b/>
          <w:sz w:val="22"/>
          <w:szCs w:val="22"/>
        </w:rPr>
        <w:t xml:space="preserve"> </w:t>
      </w:r>
      <w:r w:rsidR="00E536CD" w:rsidRPr="00052C7A">
        <w:rPr>
          <w:rFonts w:ascii="Arial Narrow" w:hAnsi="Arial Narrow"/>
          <w:b/>
          <w:sz w:val="22"/>
          <w:szCs w:val="22"/>
        </w:rPr>
        <w:t>2</w:t>
      </w:r>
    </w:p>
    <w:p w14:paraId="4958149A" w14:textId="77777777" w:rsidR="00E536CD" w:rsidRPr="00052C7A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Obowiązki Wykonawcy i Zamawiającego</w:t>
      </w:r>
    </w:p>
    <w:p w14:paraId="531B2F63" w14:textId="77777777" w:rsidR="00776269" w:rsidRPr="00052C7A" w:rsidRDefault="00776269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</w:p>
    <w:p w14:paraId="54F5C1D4" w14:textId="77777777" w:rsidR="00A47066" w:rsidRPr="00052C7A" w:rsidRDefault="00A47066" w:rsidP="00776269">
      <w:pPr>
        <w:pStyle w:val="Akapitzlist1"/>
        <w:numPr>
          <w:ilvl w:val="0"/>
          <w:numId w:val="27"/>
        </w:numPr>
        <w:shd w:val="clear" w:color="auto" w:fill="FFFFFF" w:themeFill="background1"/>
        <w:tabs>
          <w:tab w:val="clear" w:pos="284"/>
          <w:tab w:val="num" w:pos="426"/>
        </w:tabs>
        <w:spacing w:before="40" w:after="40" w:line="100" w:lineRule="atLeast"/>
        <w:rPr>
          <w:rFonts w:ascii="Arial Narrow" w:hAnsi="Arial Narrow"/>
        </w:rPr>
      </w:pPr>
      <w:proofErr w:type="spellStart"/>
      <w:r w:rsidRPr="00052C7A">
        <w:rPr>
          <w:rFonts w:ascii="Arial Narrow" w:hAnsi="Arial Narrow" w:cs="Arial"/>
          <w:b/>
        </w:rPr>
        <w:t>Zamawiający</w:t>
      </w:r>
      <w:proofErr w:type="spellEnd"/>
      <w:r w:rsidRPr="00052C7A">
        <w:rPr>
          <w:rFonts w:ascii="Arial Narrow" w:hAnsi="Arial Narrow" w:cs="Arial"/>
          <w:b/>
        </w:rPr>
        <w:t xml:space="preserve"> </w:t>
      </w:r>
      <w:proofErr w:type="spellStart"/>
      <w:r w:rsidRPr="00052C7A">
        <w:rPr>
          <w:rFonts w:ascii="Arial Narrow" w:hAnsi="Arial Narrow" w:cs="Arial"/>
        </w:rPr>
        <w:t>przekaże</w:t>
      </w:r>
      <w:proofErr w:type="spellEnd"/>
      <w:r w:rsidRPr="00052C7A">
        <w:rPr>
          <w:rFonts w:ascii="Arial Narrow" w:hAnsi="Arial Narrow" w:cs="Arial"/>
        </w:rPr>
        <w:t xml:space="preserve"> </w:t>
      </w:r>
      <w:proofErr w:type="spellStart"/>
      <w:r w:rsidRPr="00052C7A">
        <w:rPr>
          <w:rFonts w:ascii="Arial Narrow" w:hAnsi="Arial Narrow" w:cs="Arial"/>
        </w:rPr>
        <w:t>protokolarnie</w:t>
      </w:r>
      <w:proofErr w:type="spellEnd"/>
      <w:r w:rsidRPr="00052C7A">
        <w:rPr>
          <w:rFonts w:ascii="Arial Narrow" w:hAnsi="Arial Narrow" w:cs="Arial"/>
        </w:rPr>
        <w:t xml:space="preserve">, a </w:t>
      </w:r>
      <w:proofErr w:type="spellStart"/>
      <w:r w:rsidRPr="00052C7A">
        <w:rPr>
          <w:rFonts w:ascii="Arial Narrow" w:hAnsi="Arial Narrow" w:cs="Arial"/>
          <w:b/>
        </w:rPr>
        <w:t>Wykonawca</w:t>
      </w:r>
      <w:proofErr w:type="spellEnd"/>
      <w:r w:rsidRPr="00052C7A">
        <w:rPr>
          <w:rFonts w:ascii="Arial Narrow" w:hAnsi="Arial Narrow" w:cs="Arial"/>
          <w:b/>
        </w:rPr>
        <w:t xml:space="preserve"> </w:t>
      </w:r>
      <w:proofErr w:type="spellStart"/>
      <w:r w:rsidRPr="00052C7A">
        <w:rPr>
          <w:rFonts w:ascii="Arial Narrow" w:hAnsi="Arial Narrow" w:cs="Arial"/>
        </w:rPr>
        <w:t>przyjmie</w:t>
      </w:r>
      <w:proofErr w:type="spellEnd"/>
      <w:r w:rsidRPr="00052C7A">
        <w:rPr>
          <w:rFonts w:ascii="Arial Narrow" w:hAnsi="Arial Narrow" w:cs="Arial"/>
        </w:rPr>
        <w:t xml:space="preserve"> </w:t>
      </w:r>
      <w:proofErr w:type="spellStart"/>
      <w:r w:rsidRPr="00052C7A">
        <w:rPr>
          <w:rFonts w:ascii="Arial Narrow" w:hAnsi="Arial Narrow" w:cs="Arial"/>
        </w:rPr>
        <w:t>teren</w:t>
      </w:r>
      <w:proofErr w:type="spellEnd"/>
      <w:r w:rsidRPr="00052C7A">
        <w:rPr>
          <w:rFonts w:ascii="Arial Narrow" w:hAnsi="Arial Narrow" w:cs="Arial"/>
        </w:rPr>
        <w:t xml:space="preserve"> </w:t>
      </w:r>
      <w:proofErr w:type="spellStart"/>
      <w:r w:rsidRPr="00052C7A">
        <w:rPr>
          <w:rFonts w:ascii="Arial Narrow" w:hAnsi="Arial Narrow" w:cs="Arial"/>
        </w:rPr>
        <w:t>budowy</w:t>
      </w:r>
      <w:proofErr w:type="spellEnd"/>
      <w:r w:rsidRPr="00052C7A">
        <w:rPr>
          <w:rFonts w:ascii="Arial Narrow" w:hAnsi="Arial Narrow" w:cs="Arial"/>
        </w:rPr>
        <w:t xml:space="preserve"> </w:t>
      </w:r>
      <w:proofErr w:type="spellStart"/>
      <w:r w:rsidRPr="00052C7A">
        <w:rPr>
          <w:rFonts w:ascii="Arial Narrow" w:hAnsi="Arial Narrow" w:cs="Arial"/>
        </w:rPr>
        <w:t>określony</w:t>
      </w:r>
      <w:proofErr w:type="spellEnd"/>
      <w:r w:rsidRPr="00052C7A">
        <w:rPr>
          <w:rFonts w:ascii="Arial Narrow" w:hAnsi="Arial Narrow" w:cs="Arial"/>
        </w:rPr>
        <w:t xml:space="preserve"> w </w:t>
      </w:r>
      <w:proofErr w:type="spellStart"/>
      <w:r w:rsidRPr="00052C7A">
        <w:rPr>
          <w:rFonts w:ascii="Arial Narrow" w:hAnsi="Arial Narrow" w:cs="Arial"/>
        </w:rPr>
        <w:t>dokumentacji</w:t>
      </w:r>
      <w:proofErr w:type="spellEnd"/>
      <w:r w:rsidRPr="00052C7A">
        <w:rPr>
          <w:rFonts w:ascii="Arial Narrow" w:hAnsi="Arial Narrow" w:cs="Arial"/>
        </w:rPr>
        <w:br/>
        <w:t xml:space="preserve">i </w:t>
      </w:r>
      <w:proofErr w:type="spellStart"/>
      <w:r w:rsidRPr="00052C7A">
        <w:rPr>
          <w:rFonts w:ascii="Arial Narrow" w:hAnsi="Arial Narrow" w:cs="Arial"/>
        </w:rPr>
        <w:t>specyfikacji</w:t>
      </w:r>
      <w:proofErr w:type="spellEnd"/>
      <w:r w:rsidRPr="00052C7A">
        <w:rPr>
          <w:rFonts w:ascii="Arial Narrow" w:hAnsi="Arial Narrow" w:cs="Arial"/>
        </w:rPr>
        <w:t xml:space="preserve"> </w:t>
      </w:r>
      <w:proofErr w:type="spellStart"/>
      <w:r w:rsidRPr="00052C7A">
        <w:rPr>
          <w:rFonts w:ascii="Arial Narrow" w:hAnsi="Arial Narrow" w:cs="Arial"/>
        </w:rPr>
        <w:t>technicznej</w:t>
      </w:r>
      <w:proofErr w:type="spellEnd"/>
      <w:r w:rsidRPr="00052C7A">
        <w:rPr>
          <w:rFonts w:ascii="Arial Narrow" w:hAnsi="Arial Narrow" w:cs="Arial"/>
        </w:rPr>
        <w:t xml:space="preserve"> w </w:t>
      </w:r>
      <w:proofErr w:type="spellStart"/>
      <w:r w:rsidRPr="00052C7A">
        <w:rPr>
          <w:rFonts w:ascii="Arial Narrow" w:hAnsi="Arial Narrow" w:cs="Arial"/>
        </w:rPr>
        <w:t>terminie</w:t>
      </w:r>
      <w:proofErr w:type="spellEnd"/>
      <w:r w:rsidRPr="00052C7A">
        <w:rPr>
          <w:rFonts w:ascii="Arial Narrow" w:hAnsi="Arial Narrow" w:cs="Arial"/>
          <w:b/>
        </w:rPr>
        <w:t xml:space="preserve"> do 5 </w:t>
      </w:r>
      <w:proofErr w:type="spellStart"/>
      <w:r w:rsidRPr="00052C7A">
        <w:rPr>
          <w:rFonts w:ascii="Arial Narrow" w:hAnsi="Arial Narrow" w:cs="Arial"/>
          <w:b/>
        </w:rPr>
        <w:t>dni</w:t>
      </w:r>
      <w:proofErr w:type="spellEnd"/>
      <w:r w:rsidRPr="00052C7A">
        <w:rPr>
          <w:rFonts w:ascii="Arial Narrow" w:hAnsi="Arial Narrow" w:cs="Arial"/>
          <w:b/>
        </w:rPr>
        <w:t xml:space="preserve"> </w:t>
      </w:r>
      <w:proofErr w:type="spellStart"/>
      <w:r w:rsidRPr="00052C7A">
        <w:rPr>
          <w:rFonts w:ascii="Arial Narrow" w:hAnsi="Arial Narrow" w:cs="Arial"/>
          <w:b/>
        </w:rPr>
        <w:t>roboczych</w:t>
      </w:r>
      <w:proofErr w:type="spellEnd"/>
      <w:r w:rsidRPr="00052C7A">
        <w:rPr>
          <w:rFonts w:ascii="Arial Narrow" w:hAnsi="Arial Narrow" w:cs="Arial"/>
          <w:b/>
        </w:rPr>
        <w:t xml:space="preserve"> </w:t>
      </w:r>
      <w:proofErr w:type="spellStart"/>
      <w:r w:rsidRPr="00052C7A">
        <w:rPr>
          <w:rFonts w:ascii="Arial Narrow" w:hAnsi="Arial Narrow" w:cs="Arial"/>
        </w:rPr>
        <w:t>od</w:t>
      </w:r>
      <w:proofErr w:type="spellEnd"/>
      <w:r w:rsidRPr="00052C7A">
        <w:rPr>
          <w:rFonts w:ascii="Arial Narrow" w:hAnsi="Arial Narrow" w:cs="Arial"/>
        </w:rPr>
        <w:t xml:space="preserve"> </w:t>
      </w:r>
      <w:proofErr w:type="spellStart"/>
      <w:r w:rsidRPr="00052C7A">
        <w:rPr>
          <w:rFonts w:ascii="Arial Narrow" w:hAnsi="Arial Narrow" w:cs="Arial"/>
        </w:rPr>
        <w:t>daty</w:t>
      </w:r>
      <w:proofErr w:type="spellEnd"/>
      <w:r w:rsidRPr="00052C7A">
        <w:rPr>
          <w:rFonts w:ascii="Arial Narrow" w:hAnsi="Arial Narrow" w:cs="Arial"/>
        </w:rPr>
        <w:t xml:space="preserve"> </w:t>
      </w:r>
      <w:proofErr w:type="spellStart"/>
      <w:r w:rsidRPr="00052C7A">
        <w:rPr>
          <w:rFonts w:ascii="Arial Narrow" w:hAnsi="Arial Narrow" w:cs="Arial"/>
        </w:rPr>
        <w:t>zawarcia</w:t>
      </w:r>
      <w:proofErr w:type="spellEnd"/>
      <w:r w:rsidRPr="00052C7A">
        <w:rPr>
          <w:rFonts w:ascii="Arial Narrow" w:hAnsi="Arial Narrow" w:cs="Arial"/>
        </w:rPr>
        <w:t xml:space="preserve"> </w:t>
      </w:r>
      <w:proofErr w:type="spellStart"/>
      <w:r w:rsidRPr="00052C7A">
        <w:rPr>
          <w:rFonts w:ascii="Arial Narrow" w:hAnsi="Arial Narrow" w:cs="Arial"/>
        </w:rPr>
        <w:t>umowy</w:t>
      </w:r>
      <w:proofErr w:type="spellEnd"/>
      <w:r w:rsidRPr="00052C7A">
        <w:rPr>
          <w:rFonts w:ascii="Arial Narrow" w:hAnsi="Arial Narrow" w:cs="Arial"/>
        </w:rPr>
        <w:t xml:space="preserve">. </w:t>
      </w:r>
    </w:p>
    <w:p w14:paraId="7319CC30" w14:textId="77777777" w:rsidR="00A47066" w:rsidRPr="00052C7A" w:rsidRDefault="00A47066" w:rsidP="00776269">
      <w:pPr>
        <w:pStyle w:val="Akapitzlist"/>
        <w:numPr>
          <w:ilvl w:val="0"/>
          <w:numId w:val="27"/>
        </w:numPr>
        <w:shd w:val="clear" w:color="auto" w:fill="FFFFFF" w:themeFill="background1"/>
        <w:ind w:right="-2"/>
        <w:jc w:val="both"/>
        <w:rPr>
          <w:rFonts w:ascii="Arial Narrow" w:hAnsi="Arial Narrow"/>
        </w:rPr>
      </w:pPr>
      <w:r w:rsidRPr="00052C7A">
        <w:rPr>
          <w:rFonts w:ascii="Arial Narrow" w:hAnsi="Arial Narrow"/>
          <w:sz w:val="22"/>
          <w:szCs w:val="22"/>
        </w:rPr>
        <w:t xml:space="preserve">Jeżeli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uchyla się od przejęcia terenu budowy, to po upływie 5 dni od dnia upływu terminu, o którym mowa w ust. 1,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ma prawo odstąpić od umowy. Oświadczenie o odstąpieniu powinno mieć pisemną formę.</w:t>
      </w:r>
    </w:p>
    <w:p w14:paraId="3FBB360A" w14:textId="77777777" w:rsidR="00A47066" w:rsidRPr="00052C7A" w:rsidRDefault="00A47066" w:rsidP="00776269">
      <w:pPr>
        <w:numPr>
          <w:ilvl w:val="0"/>
          <w:numId w:val="2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z dniem protokolarnego przekazania placu budowy rozpocznie naliczanie opłat za energię</w:t>
      </w:r>
      <w:r w:rsidRPr="00052C7A">
        <w:rPr>
          <w:rFonts w:ascii="Arial Narrow" w:hAnsi="Arial Narrow"/>
          <w:sz w:val="22"/>
          <w:szCs w:val="22"/>
        </w:rPr>
        <w:br/>
        <w:t xml:space="preserve">i media wg zryczałtowanej wysokości </w:t>
      </w:r>
      <w:r w:rsidR="006813DC" w:rsidRPr="00052C7A">
        <w:rPr>
          <w:rFonts w:ascii="Arial Narrow" w:hAnsi="Arial Narrow"/>
          <w:sz w:val="22"/>
          <w:szCs w:val="22"/>
        </w:rPr>
        <w:t>20</w:t>
      </w:r>
      <w:r w:rsidRPr="00052C7A">
        <w:rPr>
          <w:rFonts w:ascii="Arial Narrow" w:hAnsi="Arial Narrow"/>
          <w:sz w:val="22"/>
          <w:szCs w:val="22"/>
        </w:rPr>
        <w:t>,00 PLN/dziennie netto do dnia pisemnego zgłoszenia gotowości</w:t>
      </w:r>
      <w:r w:rsidR="006813DC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 do odbioru robót, płatne przez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052C7A">
        <w:rPr>
          <w:rFonts w:ascii="Arial Narrow" w:hAnsi="Arial Narrow"/>
          <w:b/>
          <w:sz w:val="22"/>
          <w:szCs w:val="22"/>
        </w:rPr>
        <w:t xml:space="preserve">Zamawiającego </w:t>
      </w:r>
      <w:r w:rsidR="006813DC" w:rsidRPr="00052C7A">
        <w:rPr>
          <w:rFonts w:ascii="Arial Narrow" w:hAnsi="Arial Narrow"/>
          <w:b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>po zakończeniu robót budowlanych.</w:t>
      </w:r>
    </w:p>
    <w:p w14:paraId="0C14E6FE" w14:textId="77777777" w:rsidR="00114A64" w:rsidRPr="00052C7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052C7A">
        <w:rPr>
          <w:rFonts w:ascii="Arial Narrow" w:hAnsi="Arial Narrow"/>
          <w:sz w:val="22"/>
          <w:szCs w:val="22"/>
        </w:rPr>
        <w:t>dającymi stosowne uprawnienia.</w:t>
      </w:r>
    </w:p>
    <w:p w14:paraId="18EE4B15" w14:textId="77777777" w:rsidR="00114A64" w:rsidRPr="00052C7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  <w:szCs w:val="22"/>
        </w:rPr>
        <w:t xml:space="preserve">Na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14:paraId="08C32FEF" w14:textId="77777777" w:rsidR="00114A64" w:rsidRPr="00052C7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sz w:val="22"/>
        </w:rPr>
        <w:t xml:space="preserve">Na </w:t>
      </w:r>
      <w:r w:rsidRPr="00052C7A">
        <w:rPr>
          <w:rFonts w:ascii="Arial Narrow" w:hAnsi="Arial Narrow"/>
          <w:b/>
          <w:sz w:val="22"/>
        </w:rPr>
        <w:t>Wykonawcy</w:t>
      </w:r>
      <w:r w:rsidRPr="00052C7A">
        <w:rPr>
          <w:rFonts w:ascii="Arial Narrow" w:hAnsi="Arial Narrow"/>
          <w:sz w:val="22"/>
        </w:rPr>
        <w:t xml:space="preserve"> ciąży obowiązek zapewnienia właściwego nadzoru oraz specjalistycznego kierownictwa robót budowlanych.</w:t>
      </w:r>
    </w:p>
    <w:p w14:paraId="4312AC5B" w14:textId="77777777" w:rsidR="00114A64" w:rsidRPr="00052C7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zobowiązuje się do wykonania zadania zgodnie z ob</w:t>
      </w:r>
      <w:r w:rsidR="00260039" w:rsidRPr="00052C7A">
        <w:rPr>
          <w:rFonts w:ascii="Arial Narrow" w:hAnsi="Arial Narrow"/>
          <w:sz w:val="22"/>
        </w:rPr>
        <w:t xml:space="preserve">owiązującymi przepisami prawa, </w:t>
      </w:r>
      <w:r w:rsidRPr="00052C7A">
        <w:rPr>
          <w:rFonts w:ascii="Arial Narrow" w:hAnsi="Arial Narrow"/>
          <w:sz w:val="22"/>
        </w:rPr>
        <w:br/>
        <w:t>w szczególności prawa budowlanego i sztuki budowlanej oraz ustawy Prawo zamówień publicznych o</w:t>
      </w:r>
      <w:r w:rsidRPr="00052C7A">
        <w:rPr>
          <w:rFonts w:ascii="Arial Narrow" w:hAnsi="Arial Narrow"/>
          <w:sz w:val="22"/>
          <w:szCs w:val="22"/>
        </w:rPr>
        <w:t>raz innymi obowiązującymi przepisami i normami, jak również wiedzą techniczną, zasadami sztuki budowlanej</w:t>
      </w:r>
      <w:r w:rsidR="00E046AF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 i przepisami</w:t>
      </w:r>
      <w:r w:rsidRPr="00052C7A">
        <w:rPr>
          <w:rFonts w:ascii="Arial Narrow" w:hAnsi="Arial Narrow"/>
          <w:sz w:val="22"/>
        </w:rPr>
        <w:t xml:space="preserve"> BHP. </w:t>
      </w:r>
    </w:p>
    <w:p w14:paraId="3E6AF24E" w14:textId="77777777" w:rsidR="00114A64" w:rsidRPr="00052C7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52C7A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52C7A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052C7A">
        <w:rPr>
          <w:rFonts w:ascii="Arial Narrow" w:hAnsi="Arial Narrow" w:cs="Arial Narrow"/>
          <w:bCs/>
          <w:sz w:val="22"/>
          <w:szCs w:val="22"/>
        </w:rPr>
        <w:br/>
        <w:t xml:space="preserve">w załączniku nr 1 do niniejszej umowy oraz podpisania oświadczenia - zał. 2 przez </w:t>
      </w:r>
      <w:r w:rsidR="009A051F" w:rsidRPr="00052C7A">
        <w:rPr>
          <w:rFonts w:ascii="Arial Narrow" w:hAnsi="Arial Narrow" w:cs="Arial Narrow"/>
          <w:bCs/>
          <w:sz w:val="22"/>
          <w:szCs w:val="22"/>
        </w:rPr>
        <w:t>osobę nadzorującą umowę</w:t>
      </w:r>
      <w:r w:rsidR="007519BD" w:rsidRPr="00052C7A">
        <w:rPr>
          <w:rFonts w:ascii="Arial Narrow" w:hAnsi="Arial Narrow" w:cs="Arial Narrow"/>
          <w:bCs/>
          <w:sz w:val="22"/>
          <w:szCs w:val="22"/>
        </w:rPr>
        <w:t xml:space="preserve"> lub kierownika budowy</w:t>
      </w:r>
      <w:r w:rsidR="009A051F" w:rsidRPr="00052C7A">
        <w:rPr>
          <w:rFonts w:ascii="Arial Narrow" w:hAnsi="Arial Narrow" w:cs="Arial Narrow"/>
          <w:bCs/>
          <w:sz w:val="22"/>
          <w:szCs w:val="22"/>
        </w:rPr>
        <w:t>.</w:t>
      </w:r>
    </w:p>
    <w:p w14:paraId="27DE6C9C" w14:textId="77777777" w:rsidR="00114A64" w:rsidRPr="00052C7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Cs/>
          <w:sz w:val="22"/>
          <w:szCs w:val="22"/>
        </w:rPr>
      </w:pPr>
      <w:r w:rsidRPr="00052C7A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052C7A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F00FE1" w:rsidRPr="00052C7A">
        <w:rPr>
          <w:rFonts w:ascii="Arial Narrow" w:hAnsi="Arial Narrow" w:cs="Arial Narrow"/>
          <w:bCs/>
          <w:sz w:val="22"/>
          <w:szCs w:val="22"/>
        </w:rPr>
        <w:t>12r.</w:t>
      </w:r>
      <w:r w:rsidR="003565E6" w:rsidRPr="00052C7A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F00FE1" w:rsidRPr="00052C7A">
        <w:rPr>
          <w:rFonts w:ascii="Arial Narrow" w:hAnsi="Arial Narrow" w:cs="Arial Narrow"/>
          <w:bCs/>
          <w:sz w:val="22"/>
          <w:szCs w:val="22"/>
        </w:rPr>
        <w:t>o odpadach</w:t>
      </w:r>
      <w:r w:rsidRPr="00052C7A">
        <w:rPr>
          <w:rFonts w:ascii="Arial Narrow" w:hAnsi="Arial Narrow" w:cs="Arial Narrow"/>
          <w:bCs/>
          <w:sz w:val="22"/>
          <w:szCs w:val="22"/>
        </w:rPr>
        <w:t>, ustawy z dnia 27 kwietnia 2</w:t>
      </w:r>
      <w:r w:rsidR="00E63864" w:rsidRPr="00052C7A">
        <w:rPr>
          <w:rFonts w:ascii="Arial Narrow" w:hAnsi="Arial Narrow" w:cs="Arial Narrow"/>
          <w:bCs/>
          <w:sz w:val="22"/>
          <w:szCs w:val="22"/>
        </w:rPr>
        <w:t>001r. Prawo  ochrony środowiska</w:t>
      </w:r>
      <w:r w:rsidR="004A5265" w:rsidRPr="00052C7A">
        <w:rPr>
          <w:rFonts w:ascii="Arial Narrow" w:hAnsi="Arial Narrow" w:cs="Arial Narrow"/>
          <w:bCs/>
          <w:sz w:val="22"/>
          <w:szCs w:val="22"/>
        </w:rPr>
        <w:t xml:space="preserve">, </w:t>
      </w:r>
      <w:r w:rsidR="007A43E0" w:rsidRPr="00052C7A">
        <w:rPr>
          <w:rFonts w:ascii="Arial Narrow" w:hAnsi="Arial Narrow" w:cs="Arial Narrow"/>
          <w:bCs/>
          <w:sz w:val="22"/>
          <w:szCs w:val="22"/>
        </w:rPr>
        <w:t>oraz aktów wykonawczych do tych</w:t>
      </w:r>
      <w:r w:rsidRPr="00052C7A">
        <w:rPr>
          <w:rFonts w:ascii="Arial Narrow" w:hAnsi="Arial Narrow" w:cs="Arial Narrow"/>
          <w:bCs/>
          <w:sz w:val="22"/>
          <w:szCs w:val="22"/>
        </w:rPr>
        <w:t xml:space="preserve"> Ustaw i ponosi odpowiedzialność</w:t>
      </w:r>
      <w:r w:rsidR="003565E6" w:rsidRPr="00052C7A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52C7A">
        <w:rPr>
          <w:rFonts w:ascii="Arial Narrow" w:hAnsi="Arial Narrow" w:cs="Arial Narrow"/>
          <w:bCs/>
          <w:sz w:val="22"/>
          <w:szCs w:val="22"/>
        </w:rPr>
        <w:t>za</w:t>
      </w:r>
      <w:r w:rsidR="00F80359" w:rsidRPr="00052C7A">
        <w:rPr>
          <w:rFonts w:ascii="Arial Narrow" w:hAnsi="Arial Narrow" w:cs="Arial Narrow"/>
          <w:bCs/>
          <w:sz w:val="22"/>
          <w:szCs w:val="22"/>
        </w:rPr>
        <w:t> </w:t>
      </w:r>
      <w:r w:rsidRPr="00052C7A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14:paraId="1AF96116" w14:textId="7E0E8BDA" w:rsidR="00D45137" w:rsidRPr="00052C7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052C7A">
        <w:rPr>
          <w:rFonts w:ascii="Arial Narrow" w:hAnsi="Arial Narrow" w:cs="Arial Narrow"/>
          <w:bCs/>
          <w:sz w:val="22"/>
          <w:szCs w:val="22"/>
        </w:rPr>
        <w:t>Zagospodarowanie / zutylizowanie wytworzonych odpadów odbywać się będzie zgodnie z  obowiązującą ustawą o</w:t>
      </w:r>
      <w:r w:rsidR="00575671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52C7A">
        <w:rPr>
          <w:rFonts w:ascii="Arial Narrow" w:hAnsi="Arial Narrow" w:cs="Arial Narrow"/>
          <w:bCs/>
          <w:sz w:val="22"/>
          <w:szCs w:val="22"/>
        </w:rPr>
        <w:t>odpa</w:t>
      </w:r>
      <w:r w:rsidR="002909D6" w:rsidRPr="00052C7A">
        <w:rPr>
          <w:rFonts w:ascii="Arial Narrow" w:hAnsi="Arial Narrow" w:cs="Arial Narrow"/>
          <w:bCs/>
          <w:sz w:val="22"/>
          <w:szCs w:val="22"/>
        </w:rPr>
        <w:t>dach z dni</w:t>
      </w:r>
      <w:r w:rsidR="008045CF" w:rsidRPr="00052C7A">
        <w:rPr>
          <w:rFonts w:ascii="Arial Narrow" w:hAnsi="Arial Narrow" w:cs="Arial Narrow"/>
          <w:bCs/>
          <w:sz w:val="22"/>
          <w:szCs w:val="22"/>
        </w:rPr>
        <w:t>a 14 grudnia 2012</w:t>
      </w:r>
      <w:r w:rsidR="002909D6" w:rsidRPr="00052C7A">
        <w:rPr>
          <w:rFonts w:ascii="Arial Narrow" w:hAnsi="Arial Narrow" w:cs="Arial Narrow"/>
          <w:bCs/>
          <w:sz w:val="22"/>
          <w:szCs w:val="22"/>
        </w:rPr>
        <w:t>r.</w:t>
      </w:r>
      <w:r w:rsidR="004A5265" w:rsidRPr="00052C7A">
        <w:rPr>
          <w:rFonts w:ascii="Arial Narrow" w:hAnsi="Arial Narrow" w:cs="Arial Narrow"/>
          <w:bCs/>
          <w:sz w:val="22"/>
          <w:szCs w:val="22"/>
        </w:rPr>
        <w:t>,</w:t>
      </w:r>
      <w:r w:rsidR="002909D6" w:rsidRPr="00052C7A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52C7A">
        <w:rPr>
          <w:rFonts w:ascii="Arial Narrow" w:hAnsi="Arial Narrow" w:cs="Arial Narrow"/>
          <w:bCs/>
          <w:sz w:val="22"/>
          <w:szCs w:val="22"/>
        </w:rPr>
        <w:t xml:space="preserve">przy czym </w:t>
      </w:r>
      <w:r w:rsidRPr="00052C7A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52C7A">
        <w:rPr>
          <w:rFonts w:ascii="Arial Narrow" w:hAnsi="Arial Narrow" w:cs="Arial Narrow"/>
          <w:bCs/>
          <w:sz w:val="22"/>
          <w:szCs w:val="22"/>
        </w:rPr>
        <w:t xml:space="preserve"> zobow</w:t>
      </w:r>
      <w:r w:rsidR="004A5265" w:rsidRPr="00052C7A">
        <w:rPr>
          <w:rFonts w:ascii="Arial Narrow" w:hAnsi="Arial Narrow" w:cs="Arial Narrow"/>
          <w:bCs/>
          <w:sz w:val="22"/>
          <w:szCs w:val="22"/>
        </w:rPr>
        <w:t>iązany jest</w:t>
      </w:r>
      <w:r w:rsidR="00575671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4A5265" w:rsidRPr="00052C7A">
        <w:rPr>
          <w:rFonts w:ascii="Arial Narrow" w:hAnsi="Arial Narrow" w:cs="Arial Narrow"/>
          <w:bCs/>
          <w:sz w:val="22"/>
          <w:szCs w:val="22"/>
        </w:rPr>
        <w:t>do zagospodarowania/</w:t>
      </w:r>
      <w:r w:rsidRPr="00052C7A">
        <w:rPr>
          <w:rFonts w:ascii="Arial Narrow" w:hAnsi="Arial Narrow" w:cs="Arial Narrow"/>
          <w:bCs/>
          <w:sz w:val="22"/>
          <w:szCs w:val="22"/>
        </w:rPr>
        <w:t xml:space="preserve">zutylizowania wytworzonych odpadów jako wytwórca odpadów, zgodnie z art. 3 </w:t>
      </w:r>
      <w:r w:rsidR="005437CD" w:rsidRPr="00052C7A">
        <w:rPr>
          <w:rFonts w:ascii="Arial Narrow" w:hAnsi="Arial Narrow" w:cs="Arial Narrow"/>
          <w:bCs/>
          <w:sz w:val="22"/>
          <w:szCs w:val="22"/>
        </w:rPr>
        <w:t>ust.</w:t>
      </w:r>
      <w:r w:rsidRPr="00052C7A">
        <w:rPr>
          <w:rFonts w:ascii="Arial Narrow" w:hAnsi="Arial Narrow" w:cs="Arial Narrow"/>
          <w:bCs/>
          <w:sz w:val="22"/>
          <w:szCs w:val="22"/>
        </w:rPr>
        <w:t xml:space="preserve"> 1 pkt. 32 - na własny koszt.</w:t>
      </w:r>
      <w:r w:rsidR="009C2DF7" w:rsidRPr="00052C7A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052C7A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052C7A">
        <w:rPr>
          <w:rFonts w:ascii="Arial Narrow" w:hAnsi="Arial Narrow"/>
          <w:b/>
          <w:sz w:val="22"/>
          <w:szCs w:val="22"/>
        </w:rPr>
        <w:t>Zamawiającego</w:t>
      </w:r>
      <w:r w:rsidR="007251E7" w:rsidRPr="00052C7A">
        <w:rPr>
          <w:rFonts w:ascii="Arial Narrow" w:hAnsi="Arial Narrow"/>
          <w:sz w:val="22"/>
          <w:szCs w:val="22"/>
        </w:rPr>
        <w:t xml:space="preserve">. </w:t>
      </w:r>
    </w:p>
    <w:p w14:paraId="6C0E363F" w14:textId="77777777" w:rsidR="00114A64" w:rsidRPr="00052C7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zobowiązuje się do</w:t>
      </w:r>
      <w:r w:rsidRPr="00052C7A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9" w:history="1">
        <w:r w:rsidRPr="00052C7A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052C7A">
        <w:rPr>
          <w:rFonts w:ascii="Arial Narrow" w:hAnsi="Arial Narrow" w:cs="Arial Narrow"/>
          <w:bCs/>
          <w:sz w:val="22"/>
          <w:szCs w:val="22"/>
        </w:rPr>
        <w:t>.</w:t>
      </w:r>
    </w:p>
    <w:p w14:paraId="784403FF" w14:textId="77777777" w:rsidR="00114A64" w:rsidRPr="00052C7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bCs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zobowiązuje się do zapoznania z procedurą ,,Nadzoru nad wykonawcami” w zakresie zarządzania bezpieczeństwem i higieną pracy na terenie 10 </w:t>
      </w:r>
      <w:proofErr w:type="spellStart"/>
      <w:r w:rsidRPr="00052C7A">
        <w:rPr>
          <w:rFonts w:ascii="Arial Narrow" w:hAnsi="Arial Narrow"/>
          <w:sz w:val="22"/>
          <w:szCs w:val="22"/>
        </w:rPr>
        <w:t>WSzKzP</w:t>
      </w:r>
      <w:proofErr w:type="spellEnd"/>
      <w:r w:rsidRPr="00052C7A">
        <w:rPr>
          <w:rFonts w:ascii="Arial Narrow" w:hAnsi="Arial Narrow"/>
          <w:sz w:val="22"/>
          <w:szCs w:val="22"/>
        </w:rPr>
        <w:t xml:space="preserve"> SPZOZ w Bydgoszczy (w/w dokument znajduje się u Inspektora BHP Szpitala - tel. 261 416 225) i do przestrzegania zapisów określonych w tej procedurze przez wszystkie osoby uczestniczące przy wykonaniu przedmiotu Umowy.</w:t>
      </w:r>
      <w:r w:rsidR="00D02BF0" w:rsidRPr="00052C7A">
        <w:rPr>
          <w:rFonts w:ascii="Arial Narrow" w:hAnsi="Arial Narrow"/>
          <w:b/>
          <w:sz w:val="22"/>
        </w:rPr>
        <w:tab/>
      </w:r>
      <w:r w:rsidR="00D02BF0" w:rsidRPr="00052C7A">
        <w:rPr>
          <w:rFonts w:ascii="Arial Narrow" w:hAnsi="Arial Narrow"/>
          <w:b/>
          <w:sz w:val="22"/>
        </w:rPr>
        <w:tab/>
      </w:r>
    </w:p>
    <w:p w14:paraId="645A4A3E" w14:textId="77777777" w:rsidR="00E536CD" w:rsidRPr="00052C7A" w:rsidRDefault="00E536CD" w:rsidP="00776269">
      <w:pPr>
        <w:numPr>
          <w:ilvl w:val="0"/>
          <w:numId w:val="36"/>
        </w:numPr>
        <w:shd w:val="clear" w:color="auto" w:fill="FFFFFF" w:themeFill="background1"/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Na podstawie art. 95 i 438 ustawy Prawo Zamówień Publicznych </w:t>
      </w:r>
      <w:r w:rsidRPr="00052C7A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052C7A">
        <w:rPr>
          <w:rFonts w:ascii="Arial Narrow" w:hAnsi="Arial Narrow" w:cs="Arial"/>
          <w:b/>
          <w:bCs/>
          <w:iCs/>
          <w:sz w:val="22"/>
          <w:szCs w:val="22"/>
        </w:rPr>
        <w:t xml:space="preserve">Wykonawcę </w:t>
      </w: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lub podwykonawcę na podstawie stosunku pracy osób wykonujących czynności bezpośrednio związane z wykonywaniem robót, czyli tzw. pracowników fizycznych wykonujących roboty ogólnobudowlane </w:t>
      </w:r>
      <w:r w:rsidRPr="00052C7A">
        <w:rPr>
          <w:rFonts w:ascii="Arial Narrow" w:hAnsi="Arial Narrow" w:cs="Arial"/>
          <w:bCs/>
          <w:iCs/>
          <w:sz w:val="22"/>
          <w:szCs w:val="22"/>
        </w:rPr>
        <w:br/>
        <w:t>i instalacyjne. Wymóg ten nie dotyczy między innymi, dostawców materiałów budowlanych itp.</w:t>
      </w:r>
    </w:p>
    <w:p w14:paraId="76DF090F" w14:textId="77777777" w:rsidR="004A5265" w:rsidRPr="00052C7A" w:rsidRDefault="00E536CD" w:rsidP="00776269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</w:t>
      </w:r>
      <w:r w:rsidR="005437CD" w:rsidRPr="00052C7A">
        <w:rPr>
          <w:rFonts w:ascii="Arial Narrow" w:hAnsi="Arial Narrow" w:cs="Arial"/>
          <w:bCs/>
          <w:iCs/>
          <w:sz w:val="22"/>
          <w:szCs w:val="22"/>
        </w:rPr>
        <w:t>ust.</w:t>
      </w: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 1</w:t>
      </w:r>
      <w:r w:rsidR="00FD592C" w:rsidRPr="00052C7A">
        <w:rPr>
          <w:rFonts w:ascii="Arial Narrow" w:hAnsi="Arial Narrow" w:cs="Arial"/>
          <w:bCs/>
          <w:iCs/>
          <w:sz w:val="22"/>
          <w:szCs w:val="22"/>
        </w:rPr>
        <w:t>3</w:t>
      </w: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Pr="00052C7A">
        <w:rPr>
          <w:rFonts w:ascii="Arial Narrow" w:hAnsi="Arial Narrow" w:cs="Arial"/>
          <w:bCs/>
          <w:iCs/>
          <w:sz w:val="22"/>
          <w:szCs w:val="22"/>
        </w:rPr>
        <w:br/>
        <w:t xml:space="preserve">o pracę w rozumieniu przepisów ustawy z dnia </w:t>
      </w:r>
      <w:r w:rsidR="004A5265" w:rsidRPr="00052C7A">
        <w:rPr>
          <w:rFonts w:ascii="Arial Narrow" w:hAnsi="Arial Narrow" w:cs="Arial"/>
          <w:bCs/>
          <w:iCs/>
          <w:sz w:val="22"/>
          <w:szCs w:val="22"/>
        </w:rPr>
        <w:t>26 czerwca 1974r.– Kodeks pracy.</w:t>
      </w:r>
    </w:p>
    <w:p w14:paraId="656B6ACD" w14:textId="0F182E4C" w:rsidR="00E536CD" w:rsidRPr="00052C7A" w:rsidRDefault="00E536CD" w:rsidP="00776269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052C7A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052C7A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</w:t>
      </w:r>
      <w:r w:rsidR="00575671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r. </w:t>
      </w:r>
      <w:r w:rsidRPr="00052C7A">
        <w:rPr>
          <w:rFonts w:ascii="Arial Narrow" w:hAnsi="Arial Narrow" w:cs="Arial"/>
          <w:bCs/>
          <w:iCs/>
          <w:sz w:val="22"/>
          <w:szCs w:val="22"/>
        </w:rPr>
        <w:br/>
        <w:t>– Kodeks pracy. W odniesieniu do pracowników podwykonawców oświadczenie, o którym mowa należy przedłożyć w terminie 7 dni od dnia zawarcia umowy o podwykonawstwo. Oświadczenie powinno zawierać: informację, w tym dane osobowe, niezbęd</w:t>
      </w:r>
      <w:r w:rsidR="004A5265" w:rsidRPr="00052C7A">
        <w:rPr>
          <w:rFonts w:ascii="Arial Narrow" w:hAnsi="Arial Narrow" w:cs="Arial"/>
          <w:bCs/>
          <w:iCs/>
          <w:sz w:val="22"/>
          <w:szCs w:val="22"/>
        </w:rPr>
        <w:t xml:space="preserve">ne do weryfikacji zatrudnienia </w:t>
      </w: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na podstawie umowy o pracę, </w:t>
      </w:r>
      <w:r w:rsidR="00342E8C" w:rsidRPr="00052C7A">
        <w:rPr>
          <w:rFonts w:ascii="Arial Narrow" w:hAnsi="Arial Narrow" w:cs="Arial"/>
          <w:bCs/>
          <w:iCs/>
          <w:sz w:val="22"/>
          <w:szCs w:val="22"/>
        </w:rPr>
        <w:br/>
      </w:r>
      <w:r w:rsidRPr="00052C7A">
        <w:rPr>
          <w:rFonts w:ascii="Arial Narrow" w:hAnsi="Arial Narrow" w:cs="Arial"/>
          <w:bCs/>
          <w:iCs/>
          <w:sz w:val="22"/>
          <w:szCs w:val="22"/>
        </w:rPr>
        <w:lastRenderedPageBreak/>
        <w:t xml:space="preserve">w szczególności imię i nazwisko zatrudnionego pracownika, datę zawarcia umowy o pracę, rodzaj umowy </w:t>
      </w:r>
      <w:r w:rsidR="00342E8C" w:rsidRPr="00052C7A">
        <w:rPr>
          <w:rFonts w:ascii="Arial Narrow" w:hAnsi="Arial Narrow" w:cs="Arial"/>
          <w:bCs/>
          <w:iCs/>
          <w:sz w:val="22"/>
          <w:szCs w:val="22"/>
        </w:rPr>
        <w:br/>
      </w: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o pracę oraz zakres obowiązków pracownika, a także datę złożenia oświadczenia w imieniu </w:t>
      </w:r>
      <w:r w:rsidRPr="00052C7A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342E8C" w:rsidRPr="00052C7A">
        <w:rPr>
          <w:rFonts w:ascii="Arial Narrow" w:hAnsi="Arial Narrow" w:cs="Arial"/>
          <w:bCs/>
          <w:iCs/>
          <w:sz w:val="22"/>
          <w:szCs w:val="22"/>
        </w:rPr>
        <w:br/>
      </w:r>
      <w:r w:rsidRPr="00052C7A">
        <w:rPr>
          <w:rFonts w:ascii="Arial Narrow" w:hAnsi="Arial Narrow" w:cs="Arial"/>
          <w:bCs/>
          <w:iCs/>
          <w:sz w:val="22"/>
          <w:szCs w:val="22"/>
        </w:rPr>
        <w:t>lub podwykonawcy.</w:t>
      </w:r>
    </w:p>
    <w:p w14:paraId="64ED191B" w14:textId="77777777" w:rsidR="00E536CD" w:rsidRPr="00052C7A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 w:cs="Arial"/>
          <w:b/>
          <w:sz w:val="22"/>
          <w:szCs w:val="22"/>
        </w:rPr>
        <w:t>Zamawiający</w:t>
      </w:r>
      <w:r w:rsidRPr="00052C7A">
        <w:rPr>
          <w:rFonts w:ascii="Arial Narrow" w:hAnsi="Arial Narrow" w:cs="Arial"/>
          <w:sz w:val="22"/>
          <w:szCs w:val="22"/>
        </w:rPr>
        <w:t xml:space="preserve"> na każdym etapie realizacji przedmiotu umowy ma prawo żądania udowodnienia przez </w:t>
      </w:r>
      <w:r w:rsidRPr="00052C7A">
        <w:rPr>
          <w:rFonts w:ascii="Arial Narrow" w:hAnsi="Arial Narrow" w:cs="Arial"/>
          <w:b/>
          <w:sz w:val="22"/>
          <w:szCs w:val="22"/>
        </w:rPr>
        <w:t xml:space="preserve">Wykonawcę </w:t>
      </w:r>
      <w:r w:rsidRPr="00052C7A">
        <w:rPr>
          <w:rFonts w:ascii="Arial Narrow" w:hAnsi="Arial Narrow" w:cs="Arial"/>
          <w:sz w:val="22"/>
          <w:szCs w:val="22"/>
        </w:rPr>
        <w:t>lub podwykonawcę faktu zatrudnienia osób na podstawie umowy o pracę.</w:t>
      </w:r>
    </w:p>
    <w:p w14:paraId="76E90A74" w14:textId="77777777" w:rsidR="00E536CD" w:rsidRPr="00052C7A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 w:cs="Arial"/>
          <w:b/>
          <w:sz w:val="22"/>
          <w:szCs w:val="22"/>
        </w:rPr>
        <w:t>Zamawiający</w:t>
      </w:r>
      <w:r w:rsidRPr="00052C7A">
        <w:rPr>
          <w:rFonts w:ascii="Arial Narrow" w:hAnsi="Arial Narrow" w:cs="Arial"/>
          <w:sz w:val="22"/>
          <w:szCs w:val="22"/>
        </w:rPr>
        <w:t xml:space="preserve"> może zwrócić się o przeprow</w:t>
      </w:r>
      <w:r w:rsidR="004A5265" w:rsidRPr="00052C7A">
        <w:rPr>
          <w:rFonts w:ascii="Arial Narrow" w:hAnsi="Arial Narrow" w:cs="Arial"/>
          <w:sz w:val="22"/>
          <w:szCs w:val="22"/>
        </w:rPr>
        <w:t>adzenie kontroli przez Państwową</w:t>
      </w:r>
      <w:r w:rsidRPr="00052C7A">
        <w:rPr>
          <w:rFonts w:ascii="Arial Narrow" w:hAnsi="Arial Narrow" w:cs="Arial"/>
          <w:sz w:val="22"/>
          <w:szCs w:val="22"/>
        </w:rPr>
        <w:t xml:space="preserve"> Inspekcję Pracy w sytuacji gdy poweźmie wątpliwość, co do sposobu zatrudniania osób wykonujących czynności określone w </w:t>
      </w:r>
      <w:r w:rsidR="005437CD" w:rsidRPr="00052C7A">
        <w:rPr>
          <w:rFonts w:ascii="Arial Narrow" w:hAnsi="Arial Narrow" w:cs="Arial"/>
          <w:sz w:val="22"/>
          <w:szCs w:val="22"/>
        </w:rPr>
        <w:t>ust.</w:t>
      </w:r>
      <w:r w:rsidRPr="00052C7A">
        <w:rPr>
          <w:rFonts w:ascii="Arial Narrow" w:hAnsi="Arial Narrow" w:cs="Arial"/>
          <w:sz w:val="22"/>
          <w:szCs w:val="22"/>
        </w:rPr>
        <w:t xml:space="preserve"> 1</w:t>
      </w:r>
      <w:r w:rsidR="00FD592C" w:rsidRPr="00052C7A">
        <w:rPr>
          <w:rFonts w:ascii="Arial Narrow" w:hAnsi="Arial Narrow" w:cs="Arial"/>
          <w:sz w:val="22"/>
          <w:szCs w:val="22"/>
        </w:rPr>
        <w:t>3</w:t>
      </w:r>
      <w:r w:rsidRPr="00052C7A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14:paraId="654308B0" w14:textId="77777777" w:rsidR="00E536CD" w:rsidRPr="00052C7A" w:rsidRDefault="00E536CD" w:rsidP="00776269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proofErr w:type="spellStart"/>
      <w:r w:rsidRPr="00052C7A">
        <w:rPr>
          <w:rFonts w:ascii="Arial Narrow" w:hAnsi="Arial Narrow"/>
          <w:b/>
        </w:rPr>
        <w:t>Wykonawca</w:t>
      </w:r>
      <w:proofErr w:type="spellEnd"/>
      <w:r w:rsidRPr="00052C7A">
        <w:rPr>
          <w:rFonts w:ascii="Arial Narrow" w:hAnsi="Arial Narrow"/>
          <w:b/>
        </w:rPr>
        <w:t xml:space="preserve"> </w:t>
      </w:r>
      <w:proofErr w:type="spellStart"/>
      <w:r w:rsidRPr="00052C7A">
        <w:rPr>
          <w:rFonts w:ascii="Arial Narrow" w:hAnsi="Arial Narrow"/>
        </w:rPr>
        <w:t>jest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uprawniony</w:t>
      </w:r>
      <w:proofErr w:type="spellEnd"/>
      <w:r w:rsidRPr="00052C7A">
        <w:rPr>
          <w:rFonts w:ascii="Arial Narrow" w:hAnsi="Arial Narrow"/>
        </w:rPr>
        <w:t xml:space="preserve"> do </w:t>
      </w:r>
      <w:proofErr w:type="spellStart"/>
      <w:r w:rsidRPr="00052C7A">
        <w:rPr>
          <w:rFonts w:ascii="Arial Narrow" w:hAnsi="Arial Narrow"/>
        </w:rPr>
        <w:t>wykonywania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robót</w:t>
      </w:r>
      <w:proofErr w:type="spellEnd"/>
      <w:r w:rsidRPr="00052C7A">
        <w:rPr>
          <w:rFonts w:ascii="Arial Narrow" w:hAnsi="Arial Narrow"/>
        </w:rPr>
        <w:t xml:space="preserve"> w </w:t>
      </w:r>
      <w:proofErr w:type="spellStart"/>
      <w:r w:rsidRPr="00052C7A">
        <w:rPr>
          <w:rFonts w:ascii="Arial Narrow" w:hAnsi="Arial Narrow"/>
        </w:rPr>
        <w:t>systemie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wielozmianowym</w:t>
      </w:r>
      <w:proofErr w:type="spellEnd"/>
      <w:r w:rsidRPr="00052C7A">
        <w:rPr>
          <w:rFonts w:ascii="Arial Narrow" w:hAnsi="Arial Narrow"/>
        </w:rPr>
        <w:t xml:space="preserve"> w </w:t>
      </w:r>
      <w:proofErr w:type="spellStart"/>
      <w:r w:rsidRPr="00052C7A">
        <w:rPr>
          <w:rFonts w:ascii="Arial Narrow" w:hAnsi="Arial Narrow"/>
        </w:rPr>
        <w:t>dni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robocze</w:t>
      </w:r>
      <w:proofErr w:type="spellEnd"/>
      <w:r w:rsidRPr="00052C7A">
        <w:rPr>
          <w:rFonts w:ascii="Arial Narrow" w:hAnsi="Arial Narrow"/>
        </w:rPr>
        <w:t xml:space="preserve"> (z </w:t>
      </w:r>
      <w:proofErr w:type="spellStart"/>
      <w:r w:rsidRPr="00052C7A">
        <w:rPr>
          <w:rFonts w:ascii="Arial Narrow" w:hAnsi="Arial Narrow"/>
        </w:rPr>
        <w:t>wyłączeniem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godzin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nocnych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od</w:t>
      </w:r>
      <w:proofErr w:type="spellEnd"/>
      <w:r w:rsidRPr="00052C7A">
        <w:rPr>
          <w:rFonts w:ascii="Arial Narrow" w:hAnsi="Arial Narrow"/>
        </w:rPr>
        <w:t xml:space="preserve"> 21</w:t>
      </w:r>
      <w:r w:rsidRPr="00052C7A">
        <w:rPr>
          <w:rFonts w:ascii="Arial Narrow" w:hAnsi="Arial Narrow"/>
          <w:kern w:val="22"/>
          <w:vertAlign w:val="superscript"/>
        </w:rPr>
        <w:t>00</w:t>
      </w:r>
      <w:r w:rsidRPr="00052C7A">
        <w:rPr>
          <w:rFonts w:ascii="Arial Narrow" w:hAnsi="Arial Narrow"/>
        </w:rPr>
        <w:t>- 7</w:t>
      </w:r>
      <w:r w:rsidRPr="00052C7A">
        <w:rPr>
          <w:rFonts w:ascii="Arial Narrow" w:hAnsi="Arial Narrow"/>
          <w:kern w:val="22"/>
          <w:vertAlign w:val="superscript"/>
        </w:rPr>
        <w:t>00</w:t>
      </w:r>
      <w:r w:rsidRPr="00052C7A">
        <w:rPr>
          <w:rFonts w:ascii="Arial Narrow" w:hAnsi="Arial Narrow"/>
        </w:rPr>
        <w:t xml:space="preserve">) </w:t>
      </w:r>
      <w:proofErr w:type="spellStart"/>
      <w:r w:rsidRPr="00052C7A">
        <w:rPr>
          <w:rFonts w:ascii="Arial Narrow" w:hAnsi="Arial Narrow"/>
        </w:rPr>
        <w:t>lub</w:t>
      </w:r>
      <w:proofErr w:type="spellEnd"/>
      <w:r w:rsidRPr="00052C7A">
        <w:rPr>
          <w:rFonts w:ascii="Arial Narrow" w:hAnsi="Arial Narrow"/>
        </w:rPr>
        <w:t xml:space="preserve"> w </w:t>
      </w:r>
      <w:proofErr w:type="spellStart"/>
      <w:r w:rsidRPr="00052C7A">
        <w:rPr>
          <w:rFonts w:ascii="Arial Narrow" w:hAnsi="Arial Narrow"/>
        </w:rPr>
        <w:t>innych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godzinach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po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wcześniejszym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ustaleniu</w:t>
      </w:r>
      <w:proofErr w:type="spellEnd"/>
      <w:r w:rsidRPr="00052C7A">
        <w:rPr>
          <w:rFonts w:ascii="Arial Narrow" w:hAnsi="Arial Narrow"/>
        </w:rPr>
        <w:t xml:space="preserve"> z </w:t>
      </w:r>
      <w:proofErr w:type="spellStart"/>
      <w:r w:rsidRPr="00052C7A">
        <w:rPr>
          <w:rFonts w:ascii="Arial Narrow" w:hAnsi="Arial Narrow"/>
        </w:rPr>
        <w:t>Użytkownikiem</w:t>
      </w:r>
      <w:proofErr w:type="spellEnd"/>
      <w:r w:rsidRPr="00052C7A">
        <w:rPr>
          <w:rFonts w:ascii="Arial Narrow" w:hAnsi="Arial Narrow"/>
        </w:rPr>
        <w:t>.</w:t>
      </w:r>
    </w:p>
    <w:p w14:paraId="57B12E37" w14:textId="77777777" w:rsidR="00E536CD" w:rsidRPr="00052C7A" w:rsidRDefault="00E536CD" w:rsidP="00776269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proofErr w:type="spellStart"/>
      <w:r w:rsidRPr="00052C7A">
        <w:rPr>
          <w:rFonts w:ascii="Arial Narrow" w:hAnsi="Arial Narrow"/>
          <w:b/>
        </w:rPr>
        <w:t>Wykonawca</w:t>
      </w:r>
      <w:proofErr w:type="spellEnd"/>
      <w:r w:rsidRPr="00052C7A">
        <w:rPr>
          <w:rFonts w:ascii="Arial Narrow" w:hAnsi="Arial Narrow"/>
          <w:b/>
        </w:rPr>
        <w:t xml:space="preserve"> </w:t>
      </w:r>
      <w:proofErr w:type="spellStart"/>
      <w:r w:rsidRPr="00052C7A">
        <w:rPr>
          <w:rFonts w:ascii="Arial Narrow" w:hAnsi="Arial Narrow"/>
        </w:rPr>
        <w:t>zobowiązuje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się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zawiadomić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  <w:b/>
        </w:rPr>
        <w:t>Zamawiającego</w:t>
      </w:r>
      <w:proofErr w:type="spellEnd"/>
      <w:r w:rsidRPr="00052C7A">
        <w:rPr>
          <w:rFonts w:ascii="Arial Narrow" w:hAnsi="Arial Narrow"/>
          <w:b/>
        </w:rPr>
        <w:t xml:space="preserve"> </w:t>
      </w:r>
      <w:r w:rsidRPr="00052C7A">
        <w:rPr>
          <w:rFonts w:ascii="Arial Narrow" w:hAnsi="Arial Narrow"/>
        </w:rPr>
        <w:t xml:space="preserve">o </w:t>
      </w:r>
      <w:proofErr w:type="spellStart"/>
      <w:r w:rsidRPr="00052C7A">
        <w:rPr>
          <w:rFonts w:ascii="Arial Narrow" w:hAnsi="Arial Narrow"/>
        </w:rPr>
        <w:t>realizacji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prac</w:t>
      </w:r>
      <w:proofErr w:type="spellEnd"/>
      <w:r w:rsidRPr="00052C7A">
        <w:rPr>
          <w:rFonts w:ascii="Arial Narrow" w:hAnsi="Arial Narrow"/>
        </w:rPr>
        <w:t xml:space="preserve"> o </w:t>
      </w:r>
      <w:proofErr w:type="spellStart"/>
      <w:r w:rsidRPr="00052C7A">
        <w:rPr>
          <w:rFonts w:ascii="Arial Narrow" w:hAnsi="Arial Narrow"/>
        </w:rPr>
        <w:t>uciążliwym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charakterze</w:t>
      </w:r>
      <w:proofErr w:type="spellEnd"/>
      <w:r w:rsidRPr="00052C7A">
        <w:rPr>
          <w:rFonts w:ascii="Arial Narrow" w:hAnsi="Arial Narrow"/>
        </w:rPr>
        <w:t xml:space="preserve"> (</w:t>
      </w:r>
      <w:proofErr w:type="spellStart"/>
      <w:r w:rsidRPr="00052C7A">
        <w:rPr>
          <w:rFonts w:ascii="Arial Narrow" w:hAnsi="Arial Narrow"/>
        </w:rPr>
        <w:t>odłączenie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prądu</w:t>
      </w:r>
      <w:proofErr w:type="spellEnd"/>
      <w:r w:rsidRPr="00052C7A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itp</w:t>
      </w:r>
      <w:proofErr w:type="spellEnd"/>
      <w:r w:rsidRPr="00052C7A">
        <w:rPr>
          <w:rFonts w:ascii="Arial Narrow" w:hAnsi="Arial Narrow"/>
        </w:rPr>
        <w:t xml:space="preserve">.) z 3-dniowym </w:t>
      </w:r>
      <w:proofErr w:type="spellStart"/>
      <w:r w:rsidRPr="00052C7A">
        <w:rPr>
          <w:rFonts w:ascii="Arial Narrow" w:hAnsi="Arial Narrow"/>
        </w:rPr>
        <w:t>wyprzedzeniem</w:t>
      </w:r>
      <w:proofErr w:type="spellEnd"/>
      <w:r w:rsidRPr="00052C7A">
        <w:rPr>
          <w:rFonts w:ascii="Arial Narrow" w:hAnsi="Arial Narrow"/>
        </w:rPr>
        <w:t>.</w:t>
      </w:r>
    </w:p>
    <w:p w14:paraId="4346CB7F" w14:textId="77777777" w:rsidR="00E536CD" w:rsidRPr="00052C7A" w:rsidRDefault="00E536CD" w:rsidP="00776269">
      <w:pPr>
        <w:pStyle w:val="Tekstpodstawowy310"/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zobowiązuje się wykonać i utrzymać na swój koszt zabezpieczenie terenu robót (ogrodzenie tymczasowe), strzec mienia znajdującego się na terenie budowy a także zapewnić właściwe warunki bezpieczeństwa</w:t>
      </w:r>
      <w:r w:rsidRPr="00052C7A">
        <w:rPr>
          <w:rFonts w:ascii="Arial Narrow" w:hAnsi="Arial Narrow"/>
          <w:sz w:val="22"/>
          <w:szCs w:val="22"/>
        </w:rPr>
        <w:t xml:space="preserve"> i higieny pracy oraz przestrzegać przepisów ppoż.</w:t>
      </w:r>
    </w:p>
    <w:p w14:paraId="0DF9A6F9" w14:textId="77777777" w:rsidR="00E536CD" w:rsidRPr="00052C7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sz w:val="22"/>
        </w:rPr>
        <w:t xml:space="preserve">W czasie realizacji robót </w:t>
      </w: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będzie utrzymywał teren robót w stanie wolnym od przeszkód komunikacyjnych oraz we właściwym porządku.</w:t>
      </w:r>
    </w:p>
    <w:p w14:paraId="3D875E26" w14:textId="77777777" w:rsidR="00E536CD" w:rsidRPr="00052C7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zobowiązuje się do umożliwienia wstępu na teren robót pracownikom organów państwowego nadzoru budowlanego, do których należy wykonywanie zadań określonych ustawą </w:t>
      </w:r>
      <w:r w:rsidRPr="00052C7A">
        <w:rPr>
          <w:rFonts w:ascii="Arial Narrow" w:hAnsi="Arial Narrow"/>
          <w:sz w:val="22"/>
          <w:szCs w:val="22"/>
        </w:rPr>
        <w:t>z dnia 7 lipca 1994r.</w:t>
      </w:r>
      <w:r w:rsidRPr="00052C7A">
        <w:t xml:space="preserve"> </w:t>
      </w:r>
      <w:r w:rsidRPr="00052C7A">
        <w:rPr>
          <w:rFonts w:ascii="Arial Narrow" w:hAnsi="Arial Narrow"/>
          <w:sz w:val="22"/>
        </w:rPr>
        <w:t xml:space="preserve">Prawo Budowlane, oraz do udostępnienia im </w:t>
      </w:r>
      <w:r w:rsidR="002D7249" w:rsidRPr="00052C7A">
        <w:rPr>
          <w:rFonts w:ascii="Arial Narrow" w:hAnsi="Arial Narrow"/>
          <w:sz w:val="22"/>
        </w:rPr>
        <w:t xml:space="preserve">danych i informacji wymaganych </w:t>
      </w:r>
      <w:r w:rsidRPr="00052C7A">
        <w:rPr>
          <w:rFonts w:ascii="Arial Narrow" w:hAnsi="Arial Narrow"/>
          <w:sz w:val="22"/>
        </w:rPr>
        <w:t>tą ustawą.</w:t>
      </w:r>
    </w:p>
    <w:p w14:paraId="0D339A6B" w14:textId="77777777" w:rsidR="00E536CD" w:rsidRPr="00052C7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</w:rPr>
        <w:t xml:space="preserve">Po zakończeniu robót </w:t>
      </w: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zobowiązany jest uporządkować teren budowy, w przypadku terenów zieleni doprowadzić do stanu pierwotnego i przekazać go </w:t>
      </w:r>
      <w:r w:rsidRPr="00052C7A">
        <w:rPr>
          <w:rFonts w:ascii="Arial Narrow" w:hAnsi="Arial Narrow"/>
          <w:b/>
          <w:sz w:val="22"/>
        </w:rPr>
        <w:t>Zamawiającemu</w:t>
      </w:r>
      <w:r w:rsidRPr="00052C7A">
        <w:rPr>
          <w:rFonts w:ascii="Arial Narrow" w:hAnsi="Arial Narrow"/>
          <w:sz w:val="22"/>
        </w:rPr>
        <w:t xml:space="preserve"> w terminie ustalonym na końcowy odbiór robót. </w:t>
      </w:r>
    </w:p>
    <w:p w14:paraId="0FB7C0B5" w14:textId="77777777" w:rsidR="00E536CD" w:rsidRPr="00052C7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Zamawiający</w:t>
      </w:r>
      <w:r w:rsidRPr="00052C7A">
        <w:rPr>
          <w:rFonts w:ascii="Arial Narrow" w:hAnsi="Arial Narrow"/>
          <w:sz w:val="22"/>
        </w:rPr>
        <w:t xml:space="preserve"> zastrzega sobie prawo do audytowania miejsca świadczenia robót budowlanych przez Zespół ds. gospodarki odpadami (tel. 261 41 74 35) oraz wydawania pracownikom </w:t>
      </w:r>
      <w:r w:rsidRPr="00052C7A">
        <w:rPr>
          <w:rFonts w:ascii="Arial Narrow" w:hAnsi="Arial Narrow"/>
          <w:b/>
          <w:sz w:val="22"/>
        </w:rPr>
        <w:t>Wykonawcy</w:t>
      </w:r>
      <w:r w:rsidRPr="00052C7A">
        <w:rPr>
          <w:rFonts w:ascii="Arial Narrow" w:hAnsi="Arial Narrow"/>
          <w:sz w:val="22"/>
        </w:rPr>
        <w:t xml:space="preserve"> wiążących zaleceń w zakresie ochrony środowiska. W razie nieprzestrzegania zaleceń uprawnieni pracownicy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zwrócą pisemną uwagę </w:t>
      </w:r>
      <w:r w:rsidRPr="00052C7A">
        <w:rPr>
          <w:rFonts w:ascii="Arial Narrow" w:hAnsi="Arial Narrow"/>
          <w:b/>
          <w:sz w:val="22"/>
        </w:rPr>
        <w:t>Wykonawcy</w:t>
      </w:r>
      <w:r w:rsidRPr="00052C7A">
        <w:rPr>
          <w:rFonts w:ascii="Arial Narrow" w:hAnsi="Arial Narrow"/>
          <w:sz w:val="22"/>
        </w:rPr>
        <w:t xml:space="preserve">. Trzykrotne pisemne zwrócenie uwagi </w:t>
      </w:r>
      <w:r w:rsidRPr="00052C7A">
        <w:rPr>
          <w:rFonts w:ascii="Arial Narrow" w:hAnsi="Arial Narrow"/>
          <w:b/>
          <w:sz w:val="22"/>
        </w:rPr>
        <w:t>Wykonawcy</w:t>
      </w:r>
      <w:r w:rsidRPr="00052C7A">
        <w:rPr>
          <w:rFonts w:ascii="Arial Narrow" w:hAnsi="Arial Narrow"/>
          <w:sz w:val="22"/>
        </w:rPr>
        <w:t xml:space="preserve"> może skutkować  odstąpieniem od umowy z winy </w:t>
      </w:r>
      <w:r w:rsidRPr="00052C7A">
        <w:rPr>
          <w:rFonts w:ascii="Arial Narrow" w:hAnsi="Arial Narrow"/>
          <w:b/>
          <w:sz w:val="22"/>
        </w:rPr>
        <w:t>Wykonawcy</w:t>
      </w:r>
      <w:r w:rsidRPr="00052C7A">
        <w:rPr>
          <w:rFonts w:ascii="Arial Narrow" w:hAnsi="Arial Narrow"/>
          <w:sz w:val="22"/>
        </w:rPr>
        <w:t>.</w:t>
      </w:r>
    </w:p>
    <w:p w14:paraId="17689E52" w14:textId="77777777" w:rsidR="00E536CD" w:rsidRPr="00052C7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14:paraId="238E7CF8" w14:textId="77777777" w:rsidR="00E536CD" w:rsidRPr="00052C7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nie może wwozić na teren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jakichkolwiek odpadów oraz składować żadnych substancji mogących zanieczyścić wodę, glebę, bądź powietrze atmosferyczne, a w przypadku gdy </w:t>
      </w:r>
      <w:r w:rsidRPr="00052C7A">
        <w:rPr>
          <w:rFonts w:ascii="Arial Narrow" w:hAnsi="Arial Narrow"/>
          <w:sz w:val="22"/>
        </w:rPr>
        <w:br/>
        <w:t xml:space="preserve">te substancje służą do wykonania robót dla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szczegóły ich składowania i stosowania należy uzgodnić  z inspektorem ds. BHP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>.</w:t>
      </w:r>
    </w:p>
    <w:p w14:paraId="2C5CED05" w14:textId="77777777" w:rsidR="00650950" w:rsidRPr="00052C7A" w:rsidRDefault="00650950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03FD91C4" w14:textId="77777777" w:rsidR="00114A64" w:rsidRPr="00052C7A" w:rsidRDefault="002E3B8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114A64" w:rsidRPr="00052C7A">
        <w:rPr>
          <w:rFonts w:ascii="Arial Narrow" w:hAnsi="Arial Narrow"/>
          <w:b/>
          <w:sz w:val="22"/>
          <w:szCs w:val="22"/>
        </w:rPr>
        <w:t xml:space="preserve"> </w:t>
      </w:r>
      <w:r w:rsidR="00E536CD" w:rsidRPr="00052C7A">
        <w:rPr>
          <w:rFonts w:ascii="Arial Narrow" w:hAnsi="Arial Narrow"/>
          <w:b/>
          <w:sz w:val="22"/>
          <w:szCs w:val="22"/>
        </w:rPr>
        <w:t>3</w:t>
      </w:r>
    </w:p>
    <w:p w14:paraId="31CDC17A" w14:textId="77777777"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Kontakty</w:t>
      </w:r>
    </w:p>
    <w:p w14:paraId="3D8444C8" w14:textId="77777777" w:rsidR="00776269" w:rsidRPr="00052C7A" w:rsidRDefault="00776269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</w:p>
    <w:p w14:paraId="164F6FDF" w14:textId="77777777" w:rsidR="00114A64" w:rsidRPr="00052C7A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ustanawia osobę nadzorująca </w:t>
      </w:r>
      <w:r w:rsidR="002B5D6F" w:rsidRPr="00052C7A">
        <w:rPr>
          <w:rFonts w:ascii="Arial Narrow" w:hAnsi="Arial Narrow"/>
          <w:sz w:val="22"/>
          <w:szCs w:val="22"/>
        </w:rPr>
        <w:t>wykonanie Umowy</w:t>
      </w:r>
      <w:r w:rsidRPr="00052C7A">
        <w:rPr>
          <w:rFonts w:ascii="Arial Narrow" w:hAnsi="Arial Narrow"/>
          <w:sz w:val="22"/>
          <w:szCs w:val="22"/>
        </w:rPr>
        <w:t>:</w:t>
      </w:r>
      <w:r w:rsidRPr="00052C7A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052C7A">
        <w:rPr>
          <w:rFonts w:ascii="Arial Narrow" w:hAnsi="Arial Narrow"/>
          <w:sz w:val="22"/>
          <w:szCs w:val="22"/>
        </w:rPr>
        <w:t>.................................... tel. ......................,</w:t>
      </w:r>
      <w:r w:rsidRPr="00052C7A">
        <w:rPr>
          <w:rFonts w:ascii="Arial Narrow" w:hAnsi="Arial Narrow"/>
          <w:sz w:val="22"/>
          <w:szCs w:val="22"/>
          <w:shd w:val="clear" w:color="auto" w:fill="FFFF00"/>
        </w:rPr>
        <w:br/>
      </w:r>
      <w:r w:rsidR="00F81A07" w:rsidRPr="00052C7A">
        <w:rPr>
          <w:rFonts w:ascii="Arial Narrow" w:hAnsi="Arial Narrow"/>
          <w:sz w:val="22"/>
          <w:szCs w:val="22"/>
        </w:rPr>
        <w:t>e-mail  ....................................,</w:t>
      </w:r>
    </w:p>
    <w:p w14:paraId="00836EDF" w14:textId="77777777" w:rsidR="00EB21B5" w:rsidRPr="00052C7A" w:rsidRDefault="00EB21B5" w:rsidP="00EB21B5">
      <w:pPr>
        <w:pStyle w:val="Akapitzlist"/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Inspektorem nadzoru budowlanego ze strony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będzie p. ……………. uprawniony </w:t>
      </w:r>
      <w:r w:rsidRPr="00052C7A">
        <w:rPr>
          <w:rFonts w:ascii="Arial Narrow" w:hAnsi="Arial Narrow"/>
          <w:sz w:val="22"/>
          <w:szCs w:val="22"/>
        </w:rPr>
        <w:br/>
        <w:t xml:space="preserve">do wykonywania samodzielnych funkcji technicznych w budownictwie na podstawie uprawnień budowlanych </w:t>
      </w:r>
      <w:r w:rsidRPr="00052C7A">
        <w:rPr>
          <w:rFonts w:ascii="Arial Narrow" w:hAnsi="Arial Narrow"/>
          <w:sz w:val="22"/>
          <w:szCs w:val="22"/>
        </w:rPr>
        <w:br/>
        <w:t>nr ……….., w specjalności konstrukcyjno-budowlanej.</w:t>
      </w:r>
    </w:p>
    <w:p w14:paraId="4D40FE9C" w14:textId="77777777" w:rsidR="00B06EEF" w:rsidRPr="00052C7A" w:rsidRDefault="00B06EEF" w:rsidP="00EB21B5">
      <w:pPr>
        <w:pStyle w:val="Akapitzlist"/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Osoby nadzorujące umowę działają w granicach umocowania nadanego mu niniejszą Umową i przepisami prawa.</w:t>
      </w:r>
    </w:p>
    <w:p w14:paraId="517476D8" w14:textId="77777777" w:rsidR="00EB21B5" w:rsidRPr="00052C7A" w:rsidRDefault="00EB21B5" w:rsidP="00EB21B5">
      <w:pPr>
        <w:numPr>
          <w:ilvl w:val="0"/>
          <w:numId w:val="19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ustanawia</w:t>
      </w:r>
      <w:r w:rsidRPr="00052C7A">
        <w:rPr>
          <w:rFonts w:ascii="Arial Narrow" w:hAnsi="Arial Narrow"/>
          <w:sz w:val="22"/>
          <w:szCs w:val="22"/>
        </w:rPr>
        <w:t xml:space="preserve"> osobę nadzorującą Umowę ze strony </w:t>
      </w:r>
      <w:r w:rsidRPr="00052C7A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 xml:space="preserve">  .................... tel.......................</w:t>
      </w:r>
      <w:r w:rsidRPr="00052C7A">
        <w:rPr>
          <w:rFonts w:ascii="Arial Narrow" w:hAnsi="Arial Narrow"/>
          <w:sz w:val="22"/>
          <w:szCs w:val="22"/>
        </w:rPr>
        <w:br/>
        <w:t xml:space="preserve">e-mail .....................  </w:t>
      </w:r>
    </w:p>
    <w:p w14:paraId="7C002F68" w14:textId="4BE1EFE7" w:rsidR="00114A64" w:rsidRPr="00052C7A" w:rsidRDefault="00114A64" w:rsidP="00EB21B5">
      <w:pPr>
        <w:numPr>
          <w:ilvl w:val="0"/>
          <w:numId w:val="1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dopuszcza możliwość dokonania zmiany osób/osoby wyszczególnionych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</w:t>
      </w:r>
      <w:r w:rsidR="00F1789A" w:rsidRPr="00052C7A">
        <w:rPr>
          <w:rFonts w:ascii="Arial Narrow" w:hAnsi="Arial Narrow"/>
          <w:sz w:val="22"/>
          <w:szCs w:val="22"/>
        </w:rPr>
        <w:t>4</w:t>
      </w:r>
      <w:r w:rsidRPr="00052C7A">
        <w:rPr>
          <w:rFonts w:ascii="Arial Narrow" w:hAnsi="Arial Narrow"/>
          <w:sz w:val="22"/>
          <w:szCs w:val="22"/>
        </w:rPr>
        <w:t xml:space="preserve"> niniejszego</w:t>
      </w:r>
      <w:r w:rsidR="00E443BF" w:rsidRPr="00052C7A">
        <w:rPr>
          <w:rFonts w:ascii="Arial Narrow" w:hAnsi="Arial Narrow"/>
          <w:sz w:val="22"/>
          <w:szCs w:val="22"/>
        </w:rPr>
        <w:t xml:space="preserve"> </w:t>
      </w:r>
      <w:r w:rsidRPr="00052C7A">
        <w:rPr>
          <w:rFonts w:ascii="Arial Narrow" w:hAnsi="Arial Narrow"/>
          <w:sz w:val="22"/>
          <w:szCs w:val="22"/>
        </w:rPr>
        <w:t>paragrafu, za uprzednią pisemną zgodą</w:t>
      </w:r>
      <w:r w:rsidR="00DB01DC" w:rsidRPr="00052C7A">
        <w:rPr>
          <w:rFonts w:ascii="Arial Narrow" w:hAnsi="Arial Narrow"/>
          <w:sz w:val="22"/>
          <w:szCs w:val="22"/>
        </w:rPr>
        <w:t xml:space="preserve"> </w:t>
      </w:r>
      <w:r w:rsidR="00DB01DC"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.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zastrzega sobie prawo dokonania zmiany osób, o których mowa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1</w:t>
      </w:r>
      <w:r w:rsidR="009C2DF7" w:rsidRPr="00052C7A">
        <w:rPr>
          <w:rFonts w:ascii="Arial Narrow" w:hAnsi="Arial Narrow"/>
          <w:sz w:val="22"/>
          <w:szCs w:val="22"/>
        </w:rPr>
        <w:t xml:space="preserve"> </w:t>
      </w:r>
      <w:r w:rsidR="00B06EEF" w:rsidRPr="00052C7A">
        <w:rPr>
          <w:rFonts w:ascii="Arial Narrow" w:hAnsi="Arial Narrow"/>
          <w:sz w:val="22"/>
          <w:szCs w:val="22"/>
        </w:rPr>
        <w:t xml:space="preserve">i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B06EEF" w:rsidRPr="00052C7A">
        <w:rPr>
          <w:rFonts w:ascii="Arial Narrow" w:hAnsi="Arial Narrow"/>
          <w:sz w:val="22"/>
          <w:szCs w:val="22"/>
        </w:rPr>
        <w:t xml:space="preserve"> 2</w:t>
      </w:r>
      <w:r w:rsidRPr="00052C7A">
        <w:rPr>
          <w:rFonts w:ascii="Arial Narrow" w:hAnsi="Arial Narrow"/>
          <w:sz w:val="22"/>
          <w:szCs w:val="22"/>
        </w:rPr>
        <w:t>.</w:t>
      </w:r>
      <w:r w:rsidR="009C2DF7" w:rsidRPr="00052C7A">
        <w:rPr>
          <w:rFonts w:ascii="Arial Narrow" w:hAnsi="Arial Narrow"/>
          <w:sz w:val="22"/>
          <w:szCs w:val="22"/>
        </w:rPr>
        <w:t xml:space="preserve"> </w:t>
      </w:r>
      <w:r w:rsidRPr="00052C7A">
        <w:rPr>
          <w:rFonts w:ascii="Arial Narrow" w:hAnsi="Arial Narrow"/>
          <w:sz w:val="22"/>
          <w:szCs w:val="22"/>
        </w:rPr>
        <w:t xml:space="preserve">Zmiany, o których mowa w niniejszym ustępie </w:t>
      </w:r>
      <w:r w:rsidR="00F00FE1" w:rsidRPr="00052C7A">
        <w:rPr>
          <w:rFonts w:ascii="Arial Narrow" w:hAnsi="Arial Narrow"/>
          <w:sz w:val="22"/>
          <w:szCs w:val="22"/>
        </w:rPr>
        <w:t xml:space="preserve">nie </w:t>
      </w:r>
      <w:r w:rsidRPr="00052C7A">
        <w:rPr>
          <w:rFonts w:ascii="Arial Narrow" w:hAnsi="Arial Narrow"/>
          <w:sz w:val="22"/>
          <w:szCs w:val="22"/>
        </w:rPr>
        <w:t>wymagają zawierania aneksu do umowy</w:t>
      </w:r>
      <w:r w:rsidR="00B06EEF" w:rsidRPr="00052C7A">
        <w:rPr>
          <w:rFonts w:ascii="Arial Narrow" w:hAnsi="Arial Narrow"/>
          <w:sz w:val="22"/>
          <w:szCs w:val="22"/>
        </w:rPr>
        <w:t xml:space="preserve"> (nie są zmianą umowy)</w:t>
      </w:r>
      <w:r w:rsidR="00E443BF" w:rsidRPr="00052C7A">
        <w:rPr>
          <w:rFonts w:ascii="Arial Narrow" w:hAnsi="Arial Narrow"/>
          <w:sz w:val="22"/>
          <w:szCs w:val="22"/>
        </w:rPr>
        <w:t xml:space="preserve">, </w:t>
      </w:r>
      <w:r w:rsidR="00E443BF" w:rsidRPr="00052C7A">
        <w:rPr>
          <w:rFonts w:ascii="Arial Narrow" w:hAnsi="Arial Narrow" w:cs="Arial"/>
          <w:sz w:val="22"/>
          <w:szCs w:val="22"/>
        </w:rPr>
        <w:t>pod warunkiem, że została wcześniej zgłoszona na piśmie</w:t>
      </w:r>
      <w:r w:rsidR="00FE358B" w:rsidRPr="00052C7A">
        <w:rPr>
          <w:rFonts w:ascii="Arial Narrow" w:hAnsi="Arial Narrow" w:cs="Arial"/>
          <w:sz w:val="22"/>
          <w:szCs w:val="22"/>
        </w:rPr>
        <w:t xml:space="preserve"> (e-mail)</w:t>
      </w:r>
      <w:r w:rsidR="00E443BF" w:rsidRPr="00052C7A">
        <w:rPr>
          <w:rFonts w:ascii="Arial Narrow" w:hAnsi="Arial Narrow" w:cs="Arial"/>
          <w:sz w:val="22"/>
          <w:szCs w:val="22"/>
        </w:rPr>
        <w:t>.</w:t>
      </w:r>
    </w:p>
    <w:p w14:paraId="2E279B0C" w14:textId="77777777" w:rsidR="00114A64" w:rsidRPr="00052C7A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 własnej inicjatywy proponuje zmianę osób, określonych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</w:t>
      </w:r>
      <w:r w:rsidR="00CC32D1" w:rsidRPr="00052C7A">
        <w:rPr>
          <w:rFonts w:ascii="Arial Narrow" w:hAnsi="Arial Narrow"/>
          <w:sz w:val="22"/>
          <w:szCs w:val="22"/>
        </w:rPr>
        <w:t>4</w:t>
      </w:r>
      <w:r w:rsidRPr="00052C7A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14:paraId="4073F559" w14:textId="77777777" w:rsidR="00114A64" w:rsidRPr="00052C7A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długotrwałej  choroby lub innych zdarzeń losowych, </w:t>
      </w:r>
    </w:p>
    <w:p w14:paraId="3B9836F1" w14:textId="77777777" w:rsidR="00114A64" w:rsidRPr="00052C7A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niewywiązywania się z obowiązków wynikających z umowy, </w:t>
      </w:r>
    </w:p>
    <w:p w14:paraId="59808CB2" w14:textId="77777777" w:rsidR="00A05B50" w:rsidRPr="00052C7A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lastRenderedPageBreak/>
        <w:t>jeżeli zmiana tych osób stanie się konieczna z jakichkolwie</w:t>
      </w:r>
      <w:r w:rsidR="007A43E0" w:rsidRPr="00052C7A">
        <w:rPr>
          <w:rFonts w:ascii="Arial Narrow" w:hAnsi="Arial Narrow"/>
          <w:sz w:val="22"/>
          <w:szCs w:val="22"/>
        </w:rPr>
        <w:t xml:space="preserve">k innych przyczyn niezależnych </w:t>
      </w:r>
      <w:r w:rsidRPr="00052C7A">
        <w:rPr>
          <w:rFonts w:ascii="Arial Narrow" w:hAnsi="Arial Narrow"/>
          <w:sz w:val="22"/>
          <w:szCs w:val="22"/>
        </w:rPr>
        <w:t>od </w:t>
      </w:r>
      <w:r w:rsidRPr="00052C7A">
        <w:rPr>
          <w:rFonts w:ascii="Arial Narrow" w:hAnsi="Arial Narrow"/>
          <w:b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14:paraId="33A27E01" w14:textId="77777777" w:rsidR="00114A64" w:rsidRPr="00052C7A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W przypadku zmiany osób wyszczególnionych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</w:t>
      </w:r>
      <w:r w:rsidR="00CC32D1" w:rsidRPr="00052C7A">
        <w:rPr>
          <w:rFonts w:ascii="Arial Narrow" w:hAnsi="Arial Narrow"/>
          <w:sz w:val="22"/>
          <w:szCs w:val="22"/>
        </w:rPr>
        <w:t>4</w:t>
      </w:r>
      <w:r w:rsidRPr="00052C7A">
        <w:rPr>
          <w:rFonts w:ascii="Arial Narrow" w:hAnsi="Arial Narrow"/>
          <w:sz w:val="22"/>
          <w:szCs w:val="22"/>
        </w:rPr>
        <w:t xml:space="preserve"> niniejszego paragrafu, nowe osoby powołan</w:t>
      </w:r>
      <w:r w:rsidR="00B06EEF" w:rsidRPr="00052C7A">
        <w:rPr>
          <w:rFonts w:ascii="Arial Narrow" w:hAnsi="Arial Narrow"/>
          <w:sz w:val="22"/>
          <w:szCs w:val="22"/>
        </w:rPr>
        <w:t xml:space="preserve">e </w:t>
      </w:r>
      <w:r w:rsidRPr="00052C7A">
        <w:rPr>
          <w:rFonts w:ascii="Arial Narrow" w:hAnsi="Arial Narrow"/>
          <w:sz w:val="22"/>
          <w:szCs w:val="22"/>
        </w:rPr>
        <w:t>do pełnienia ww. obowiązków muszą spełniać wymagania określone w specyfikacji dla danej funkcji i wymagań określonych w SWZ.</w:t>
      </w:r>
    </w:p>
    <w:p w14:paraId="7BC8B112" w14:textId="77777777" w:rsidR="00114A64" w:rsidRPr="00052C7A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może zażądać od 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zmiany osób wyszczególnionych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</w:t>
      </w:r>
      <w:r w:rsidR="00CC32D1" w:rsidRPr="00052C7A">
        <w:rPr>
          <w:rFonts w:ascii="Arial Narrow" w:hAnsi="Arial Narrow"/>
          <w:sz w:val="22"/>
          <w:szCs w:val="22"/>
        </w:rPr>
        <w:t>4</w:t>
      </w:r>
      <w:r w:rsidRPr="00052C7A">
        <w:rPr>
          <w:rFonts w:ascii="Arial Narrow" w:hAnsi="Arial Narrow"/>
          <w:sz w:val="22"/>
          <w:szCs w:val="22"/>
        </w:rPr>
        <w:t xml:space="preserve"> niniejszego paragrafu, jeżeli uzna, że nie wykonują należycie swoich obowiązków wynikających z umowy.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. </w:t>
      </w:r>
    </w:p>
    <w:p w14:paraId="2C07EA89" w14:textId="77777777" w:rsidR="00114A64" w:rsidRPr="00052C7A" w:rsidRDefault="00114A64" w:rsidP="00776269">
      <w:p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</w:p>
    <w:p w14:paraId="46BD6170" w14:textId="77777777" w:rsidR="00114A64" w:rsidRPr="00052C7A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114A64" w:rsidRPr="00052C7A">
        <w:rPr>
          <w:rFonts w:ascii="Arial Narrow" w:hAnsi="Arial Narrow"/>
          <w:b/>
          <w:sz w:val="22"/>
          <w:szCs w:val="22"/>
        </w:rPr>
        <w:t xml:space="preserve"> </w:t>
      </w:r>
      <w:r w:rsidR="00E536CD" w:rsidRPr="00052C7A">
        <w:rPr>
          <w:rFonts w:ascii="Arial Narrow" w:hAnsi="Arial Narrow"/>
          <w:b/>
          <w:sz w:val="22"/>
          <w:szCs w:val="22"/>
        </w:rPr>
        <w:t>4</w:t>
      </w:r>
    </w:p>
    <w:p w14:paraId="6A4FCD18" w14:textId="77777777" w:rsidR="00E536CD" w:rsidRPr="00052C7A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Rozliczenie finansowe umowy</w:t>
      </w:r>
    </w:p>
    <w:p w14:paraId="127BEF88" w14:textId="77777777" w:rsidR="00776269" w:rsidRPr="00052C7A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37A0F7C5" w14:textId="77777777" w:rsidR="00E536CD" w:rsidRPr="00052C7A" w:rsidRDefault="00E536CD" w:rsidP="00776269">
      <w:pPr>
        <w:numPr>
          <w:ilvl w:val="0"/>
          <w:numId w:val="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Rozliczenie za wykonany przedmiot umowy nastąpi jedną końcową fakturą.</w:t>
      </w:r>
    </w:p>
    <w:p w14:paraId="354DFF5B" w14:textId="77777777" w:rsidR="00E536CD" w:rsidRPr="00052C7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Faktura końcowa </w:t>
      </w:r>
      <w:r w:rsidRPr="00052C7A">
        <w:rPr>
          <w:rFonts w:ascii="Arial Narrow" w:hAnsi="Arial Narrow" w:cs="Arial"/>
          <w:sz w:val="22"/>
          <w:szCs w:val="22"/>
        </w:rPr>
        <w:t xml:space="preserve">płatna będzie w terminie do 30 dni od daty doręczenia przez </w:t>
      </w:r>
      <w:r w:rsidRPr="00052C7A">
        <w:rPr>
          <w:rFonts w:ascii="Arial Narrow" w:hAnsi="Arial Narrow" w:cs="Arial"/>
          <w:b/>
          <w:sz w:val="22"/>
          <w:szCs w:val="22"/>
        </w:rPr>
        <w:t>Wykonawcę</w:t>
      </w:r>
      <w:r w:rsidRPr="00052C7A">
        <w:rPr>
          <w:rFonts w:ascii="Arial Narrow" w:hAnsi="Arial Narrow" w:cs="Arial"/>
          <w:sz w:val="22"/>
          <w:szCs w:val="22"/>
        </w:rPr>
        <w:t xml:space="preserve"> do siedziby </w:t>
      </w:r>
      <w:r w:rsidRPr="00052C7A">
        <w:rPr>
          <w:rFonts w:ascii="Arial Narrow" w:hAnsi="Arial Narrow" w:cs="Arial"/>
          <w:b/>
          <w:sz w:val="22"/>
          <w:szCs w:val="22"/>
        </w:rPr>
        <w:t>Zamawiającego</w:t>
      </w:r>
      <w:r w:rsidRPr="00052C7A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VAT, której załącznikiem będzie protokół końcowego odbioru wykonanych robót podpisany przez obie strony.</w:t>
      </w:r>
    </w:p>
    <w:p w14:paraId="0C4A2825" w14:textId="77777777" w:rsidR="00E536CD" w:rsidRPr="00052C7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 w:cs="Arial"/>
          <w:sz w:val="22"/>
          <w:szCs w:val="22"/>
        </w:rPr>
        <w:t xml:space="preserve">Płatność nastąpi z konta </w:t>
      </w:r>
      <w:r w:rsidRPr="00052C7A">
        <w:rPr>
          <w:rFonts w:ascii="Arial Narrow" w:hAnsi="Arial Narrow" w:cs="Arial"/>
          <w:b/>
          <w:sz w:val="22"/>
          <w:szCs w:val="22"/>
        </w:rPr>
        <w:t>Zamawiającego</w:t>
      </w:r>
      <w:r w:rsidRPr="00052C7A">
        <w:rPr>
          <w:rFonts w:ascii="Arial Narrow" w:hAnsi="Arial Narrow" w:cs="Arial"/>
          <w:sz w:val="22"/>
          <w:szCs w:val="22"/>
        </w:rPr>
        <w:t xml:space="preserve"> przelewem na rachunek </w:t>
      </w:r>
      <w:r w:rsidRPr="00052C7A">
        <w:rPr>
          <w:rFonts w:ascii="Arial Narrow" w:hAnsi="Arial Narrow" w:cs="Arial"/>
          <w:b/>
          <w:sz w:val="22"/>
          <w:szCs w:val="22"/>
        </w:rPr>
        <w:t>Wykonawcy</w:t>
      </w:r>
      <w:r w:rsidRPr="00052C7A">
        <w:rPr>
          <w:rFonts w:ascii="Arial Narrow" w:hAnsi="Arial Narrow" w:cs="Arial"/>
          <w:sz w:val="22"/>
          <w:szCs w:val="22"/>
        </w:rPr>
        <w:t xml:space="preserve"> wskazany na fakturze.</w:t>
      </w:r>
    </w:p>
    <w:p w14:paraId="13F2BE01" w14:textId="77777777" w:rsidR="00E536CD" w:rsidRPr="00052C7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 w:cs="Arial"/>
          <w:sz w:val="22"/>
          <w:szCs w:val="22"/>
        </w:rPr>
        <w:t xml:space="preserve">Termin zapłaty wynagrodzenia podwykonawcy lub dalszego podwykonawcy przewidziany w umowie </w:t>
      </w:r>
      <w:r w:rsidRPr="00052C7A">
        <w:rPr>
          <w:rFonts w:ascii="Arial Narrow" w:hAnsi="Arial Narrow" w:cs="Arial"/>
          <w:sz w:val="22"/>
          <w:szCs w:val="22"/>
        </w:rPr>
        <w:br/>
        <w:t xml:space="preserve">o podwykonawstwo nie może być dłuższy niż 30 dni od dnia doręczenia </w:t>
      </w:r>
      <w:r w:rsidRPr="00052C7A">
        <w:rPr>
          <w:rFonts w:ascii="Arial Narrow" w:hAnsi="Arial Narrow" w:cs="Arial"/>
          <w:b/>
          <w:sz w:val="22"/>
          <w:szCs w:val="22"/>
        </w:rPr>
        <w:t>Wykonawcy</w:t>
      </w:r>
      <w:r w:rsidRPr="00052C7A">
        <w:rPr>
          <w:rFonts w:ascii="Arial Narrow" w:hAnsi="Arial Narrow" w:cs="Arial"/>
          <w:sz w:val="22"/>
          <w:szCs w:val="22"/>
        </w:rPr>
        <w:t xml:space="preserve">, podwykonawcy lub dalszemu podwykonawcy faktury lub rachunku, potwierdzających wykonanie zleconej podwykonawcy lub dalszemu podwykonawcy dostawy, usługi lub roboty budowlanej i nie może być późniejszy niż termin zapłaty </w:t>
      </w:r>
      <w:r w:rsidRPr="00052C7A">
        <w:rPr>
          <w:rFonts w:ascii="Arial Narrow" w:hAnsi="Arial Narrow" w:cs="Arial"/>
          <w:b/>
          <w:sz w:val="22"/>
          <w:szCs w:val="22"/>
        </w:rPr>
        <w:t>Wykonawcy</w:t>
      </w:r>
      <w:r w:rsidRPr="00052C7A">
        <w:rPr>
          <w:rFonts w:ascii="Arial Narrow" w:hAnsi="Arial Narrow" w:cs="Arial"/>
          <w:sz w:val="22"/>
          <w:szCs w:val="22"/>
        </w:rPr>
        <w:t xml:space="preserve"> przez </w:t>
      </w:r>
      <w:r w:rsidRPr="00052C7A">
        <w:rPr>
          <w:rFonts w:ascii="Arial Narrow" w:hAnsi="Arial Narrow" w:cs="Arial"/>
          <w:b/>
          <w:sz w:val="22"/>
          <w:szCs w:val="22"/>
        </w:rPr>
        <w:t>Zamawiającego</w:t>
      </w:r>
      <w:r w:rsidRPr="00052C7A">
        <w:rPr>
          <w:rFonts w:ascii="Arial Narrow" w:hAnsi="Arial Narrow" w:cs="Arial"/>
          <w:sz w:val="22"/>
          <w:szCs w:val="22"/>
        </w:rPr>
        <w:t xml:space="preserve"> za te roboty określony w umowie (analogicznie w przypadku dalszego podwykonawstwa).</w:t>
      </w:r>
    </w:p>
    <w:p w14:paraId="626FE66E" w14:textId="77777777" w:rsidR="00E536CD" w:rsidRPr="00052C7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052C7A">
        <w:rPr>
          <w:rFonts w:ascii="Arial Narrow" w:hAnsi="Arial Narrow" w:cs="Arial"/>
          <w:b/>
          <w:sz w:val="22"/>
          <w:szCs w:val="22"/>
        </w:rPr>
        <w:t>Zamawiającego</w:t>
      </w:r>
      <w:r w:rsidRPr="00052C7A">
        <w:rPr>
          <w:rFonts w:ascii="Arial Narrow" w:hAnsi="Arial Narrow" w:cs="Arial"/>
          <w:sz w:val="22"/>
          <w:szCs w:val="22"/>
        </w:rPr>
        <w:t xml:space="preserve">, jeśli rachunek bankowy </w:t>
      </w:r>
      <w:r w:rsidRPr="00052C7A">
        <w:rPr>
          <w:rFonts w:ascii="Arial Narrow" w:hAnsi="Arial Narrow" w:cs="Arial"/>
          <w:b/>
          <w:sz w:val="22"/>
          <w:szCs w:val="22"/>
        </w:rPr>
        <w:t>Zamawiającego</w:t>
      </w:r>
      <w:r w:rsidRPr="00052C7A">
        <w:rPr>
          <w:rFonts w:ascii="Arial Narrow" w:hAnsi="Arial Narrow" w:cs="Arial"/>
          <w:sz w:val="22"/>
          <w:szCs w:val="22"/>
        </w:rPr>
        <w:t xml:space="preserve"> zostanie obciążony kwotą należną </w:t>
      </w:r>
      <w:r w:rsidRPr="00052C7A">
        <w:rPr>
          <w:rFonts w:ascii="Arial Narrow" w:hAnsi="Arial Narrow" w:cs="Arial"/>
          <w:b/>
          <w:sz w:val="22"/>
          <w:szCs w:val="22"/>
        </w:rPr>
        <w:t>Wykonawcy</w:t>
      </w:r>
      <w:r w:rsidRPr="00052C7A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14:paraId="79E80165" w14:textId="77777777" w:rsidR="00E536CD" w:rsidRPr="00052C7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>Rozliczenia z podwykonawcami</w:t>
      </w:r>
      <w:r w:rsidRPr="00052C7A">
        <w:rPr>
          <w:rFonts w:ascii="Arial Narrow" w:hAnsi="Arial Narrow" w:cs="Arial"/>
          <w:sz w:val="22"/>
          <w:szCs w:val="22"/>
        </w:rPr>
        <w:t xml:space="preserve"> lub dalszymi podwykonawcami </w:t>
      </w:r>
      <w:r w:rsidRPr="00052C7A">
        <w:rPr>
          <w:rFonts w:ascii="Arial Narrow" w:hAnsi="Arial Narrow"/>
          <w:sz w:val="22"/>
        </w:rPr>
        <w:t>za wykonane przez nich części przedmiotu umowy następować będą w następujący sposób:</w:t>
      </w:r>
    </w:p>
    <w:p w14:paraId="548A6E0F" w14:textId="77777777" w:rsidR="00E536CD" w:rsidRPr="00052C7A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w przypadku wykonania części przedmiotu umowy przez podwykonawców lub dalszych podwykonawców, </w:t>
      </w: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składając fakturę, która opiewa na zakres wykonywany również przez podwykonawcę lub dalszego podwykonawcę, dokona stosownego podziału należności pomiędzy </w:t>
      </w:r>
      <w:r w:rsidRPr="00052C7A">
        <w:rPr>
          <w:rFonts w:ascii="Arial Narrow" w:hAnsi="Arial Narrow"/>
          <w:b/>
          <w:sz w:val="22"/>
        </w:rPr>
        <w:t>Wykonawcę</w:t>
      </w:r>
      <w:r w:rsidRPr="00052C7A">
        <w:rPr>
          <w:rFonts w:ascii="Arial Narrow" w:hAnsi="Arial Narrow"/>
          <w:sz w:val="22"/>
        </w:rPr>
        <w:t xml:space="preserve"> i podwykonawcę lub dalszego podwykonawcę w protokołach stanowiących załącznik do faktury;</w:t>
      </w:r>
    </w:p>
    <w:p w14:paraId="5DAD24B7" w14:textId="77777777" w:rsidR="00E536CD" w:rsidRPr="00052C7A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w przypadku, o którym mowa w pkt. a), </w:t>
      </w: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oświadczenie podwykonawcy lub dalszego podwykonawcy, że wymagalne należności podwykonawcy </w:t>
      </w:r>
      <w:r w:rsidR="00342E8C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lub dalszego podwykonawcy wynikające z tych protokołów zostały przez </w:t>
      </w:r>
      <w:r w:rsidRPr="00052C7A">
        <w:rPr>
          <w:rFonts w:ascii="Arial Narrow" w:hAnsi="Arial Narrow"/>
          <w:b/>
          <w:sz w:val="22"/>
        </w:rPr>
        <w:t xml:space="preserve">Wykonawcę </w:t>
      </w:r>
      <w:r w:rsidRPr="00052C7A">
        <w:rPr>
          <w:rFonts w:ascii="Arial Narrow" w:hAnsi="Arial Narrow"/>
          <w:sz w:val="22"/>
        </w:rPr>
        <w:t>(lub podwykonawcę) uregulowane;</w:t>
      </w:r>
    </w:p>
    <w:p w14:paraId="56667691" w14:textId="77777777" w:rsidR="00E536CD" w:rsidRPr="00052C7A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sz w:val="22"/>
        </w:rPr>
        <w:t xml:space="preserve">zapłata należności będzie następowała w całości na rzecz </w:t>
      </w:r>
      <w:r w:rsidRPr="00052C7A">
        <w:rPr>
          <w:rFonts w:ascii="Arial Narrow" w:hAnsi="Arial Narrow"/>
          <w:b/>
          <w:sz w:val="22"/>
        </w:rPr>
        <w:t>Wykonawcy</w:t>
      </w:r>
      <w:r w:rsidRPr="00052C7A">
        <w:rPr>
          <w:rFonts w:ascii="Arial Narrow" w:hAnsi="Arial Narrow"/>
          <w:sz w:val="22"/>
        </w:rPr>
        <w:t xml:space="preserve">, </w:t>
      </w:r>
    </w:p>
    <w:p w14:paraId="33DF7CB5" w14:textId="77777777" w:rsidR="00E536CD" w:rsidRPr="00052C7A" w:rsidRDefault="00E536CD" w:rsidP="00776269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w przypadku niedostarczenia przez </w:t>
      </w:r>
      <w:r w:rsidRPr="00052C7A">
        <w:rPr>
          <w:rFonts w:ascii="Arial Narrow" w:hAnsi="Arial Narrow"/>
          <w:b/>
          <w:sz w:val="22"/>
        </w:rPr>
        <w:t>Wykonawcę</w:t>
      </w:r>
      <w:r w:rsidRPr="00052C7A">
        <w:rPr>
          <w:rFonts w:ascii="Arial Narrow" w:hAnsi="Arial Narrow"/>
          <w:sz w:val="22"/>
        </w:rPr>
        <w:t xml:space="preserve"> potwierdzenia przelewu albo oświadczenia Podwykonawcy lub dalszego podwykonawcy, </w:t>
      </w:r>
      <w:r w:rsidRPr="00052C7A">
        <w:rPr>
          <w:rFonts w:ascii="Arial Narrow" w:hAnsi="Arial Narrow"/>
          <w:b/>
          <w:sz w:val="22"/>
        </w:rPr>
        <w:t xml:space="preserve">Zamawiający </w:t>
      </w:r>
      <w:r w:rsidRPr="00052C7A">
        <w:rPr>
          <w:rFonts w:ascii="Arial Narrow" w:hAnsi="Arial Narrow"/>
          <w:sz w:val="22"/>
        </w:rPr>
        <w:t xml:space="preserve">zastrzega sobie prawo do zatrzymania kwoty odpowiadającej wynagrodzeniu należnemu podwykonawcy lub dalszemu podwykonawcy do momentu spełnienia warunku podanego w pkt. b), </w:t>
      </w:r>
    </w:p>
    <w:p w14:paraId="1FBFF20A" w14:textId="77777777" w:rsidR="00E536CD" w:rsidRPr="00052C7A" w:rsidRDefault="00E536CD" w:rsidP="00776269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>do faktury końcowej muszą być załączone:</w:t>
      </w:r>
    </w:p>
    <w:p w14:paraId="21B52BA6" w14:textId="77777777" w:rsidR="00E536CD" w:rsidRPr="00052C7A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>1) oryginał protokołu usunięcia usterek podpisany przez obie strony (jeśli dotyczy),</w:t>
      </w:r>
    </w:p>
    <w:p w14:paraId="3E5833C1" w14:textId="77777777" w:rsidR="00E536CD" w:rsidRPr="00052C7A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>2) protokół odbioru końcowego podpisany przez obie strony,</w:t>
      </w:r>
    </w:p>
    <w:p w14:paraId="58C652A5" w14:textId="77777777" w:rsidR="00E536CD" w:rsidRPr="00052C7A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3) potwierdzenie zapłaty całego wynagrodzenia na rzecz podwykonawców lub oświadczenia wszystkich podwykonawców o całkowitym rozliczeniu się z </w:t>
      </w:r>
      <w:r w:rsidRPr="00052C7A">
        <w:rPr>
          <w:rFonts w:ascii="Arial Narrow" w:hAnsi="Arial Narrow"/>
          <w:b/>
          <w:sz w:val="22"/>
        </w:rPr>
        <w:t>Wykonawcą</w:t>
      </w:r>
      <w:r w:rsidRPr="00052C7A">
        <w:rPr>
          <w:rFonts w:ascii="Arial Narrow" w:hAnsi="Arial Narrow"/>
          <w:sz w:val="22"/>
        </w:rPr>
        <w:t xml:space="preserve"> z tytułu wszelkich prac zrealizowanych w związku z zadaniem określonym w </w:t>
      </w:r>
      <w:r w:rsidR="002E3B8D" w:rsidRPr="00052C7A">
        <w:rPr>
          <w:rFonts w:ascii="Arial Narrow" w:hAnsi="Arial Narrow"/>
          <w:sz w:val="22"/>
        </w:rPr>
        <w:t>§</w:t>
      </w:r>
      <w:r w:rsidRPr="00052C7A">
        <w:rPr>
          <w:rFonts w:ascii="Arial Narrow" w:hAnsi="Arial Narrow"/>
          <w:sz w:val="22"/>
        </w:rPr>
        <w:t xml:space="preserve"> 1 ; </w:t>
      </w:r>
    </w:p>
    <w:p w14:paraId="4B5D747C" w14:textId="77777777" w:rsidR="00E536CD" w:rsidRPr="00052C7A" w:rsidRDefault="00E536CD" w:rsidP="00776269">
      <w:pPr>
        <w:shd w:val="clear" w:color="auto" w:fill="FFFFFF" w:themeFill="background1"/>
        <w:suppressAutoHyphens w:val="0"/>
        <w:ind w:left="360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nieprzekazanie przez </w:t>
      </w:r>
      <w:r w:rsidRPr="00052C7A">
        <w:rPr>
          <w:rFonts w:ascii="Arial Narrow" w:hAnsi="Arial Narrow"/>
          <w:b/>
          <w:sz w:val="22"/>
        </w:rPr>
        <w:t>Wykonawcę</w:t>
      </w:r>
      <w:r w:rsidRPr="00052C7A">
        <w:rPr>
          <w:rFonts w:ascii="Arial Narrow" w:hAnsi="Arial Narrow"/>
          <w:sz w:val="22"/>
        </w:rPr>
        <w:t xml:space="preserve"> ww. dokumentów spowoduje zawieszenie płatności faktury końcowej </w:t>
      </w:r>
      <w:r w:rsidR="00342E8C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do momentu spełnienia tego warunku. </w:t>
      </w:r>
    </w:p>
    <w:p w14:paraId="5B4A8C24" w14:textId="77777777" w:rsidR="0056069D" w:rsidRPr="00052C7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 w:cs="Arial"/>
          <w:b/>
          <w:sz w:val="22"/>
          <w:szCs w:val="22"/>
        </w:rPr>
        <w:t>Zamawiający</w:t>
      </w:r>
      <w:r w:rsidRPr="00052C7A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052C7A">
        <w:rPr>
          <w:rFonts w:ascii="Arial Narrow" w:hAnsi="Arial Narrow" w:cs="Arial"/>
          <w:b/>
          <w:sz w:val="22"/>
          <w:szCs w:val="22"/>
        </w:rPr>
        <w:t>Zamawiającego</w:t>
      </w:r>
      <w:r w:rsidRPr="00052C7A">
        <w:rPr>
          <w:rFonts w:ascii="Arial Narrow" w:hAnsi="Arial Narrow" w:cs="Arial"/>
          <w:sz w:val="22"/>
          <w:szCs w:val="22"/>
        </w:rPr>
        <w:t xml:space="preserve"> umowę o podwykonawstwo, której przedmiotem są roboty budowlane lub który zawarł przedłożoną </w:t>
      </w:r>
      <w:r w:rsidR="00776269" w:rsidRPr="00052C7A">
        <w:rPr>
          <w:rFonts w:ascii="Arial Narrow" w:hAnsi="Arial Narrow" w:cs="Arial"/>
          <w:b/>
          <w:sz w:val="22"/>
          <w:szCs w:val="22"/>
        </w:rPr>
        <w:t>Z</w:t>
      </w:r>
      <w:r w:rsidRPr="00052C7A">
        <w:rPr>
          <w:rFonts w:ascii="Arial Narrow" w:hAnsi="Arial Narrow" w:cs="Arial"/>
          <w:b/>
          <w:sz w:val="22"/>
          <w:szCs w:val="22"/>
        </w:rPr>
        <w:t xml:space="preserve">amawiającemu </w:t>
      </w:r>
      <w:r w:rsidRPr="00052C7A">
        <w:rPr>
          <w:rFonts w:ascii="Arial Narrow" w:hAnsi="Arial Narrow" w:cs="Arial"/>
          <w:sz w:val="22"/>
          <w:szCs w:val="22"/>
        </w:rPr>
        <w:t xml:space="preserve">umowę </w:t>
      </w:r>
      <w:r w:rsidRPr="00052C7A">
        <w:rPr>
          <w:rFonts w:ascii="Arial Narrow" w:hAnsi="Arial Narrow" w:cs="Arial"/>
          <w:sz w:val="22"/>
          <w:szCs w:val="22"/>
        </w:rPr>
        <w:br/>
        <w:t xml:space="preserve">o podwykonawstwo, której przedmiotem są dostawy lub usługi, w przypadku uchylenia się od obowiązku zapłaty odpowiednio przez </w:t>
      </w:r>
      <w:r w:rsidRPr="00052C7A">
        <w:rPr>
          <w:rFonts w:ascii="Arial Narrow" w:hAnsi="Arial Narrow" w:cs="Arial"/>
          <w:b/>
          <w:sz w:val="22"/>
          <w:szCs w:val="22"/>
        </w:rPr>
        <w:t>Wykonawcę</w:t>
      </w:r>
      <w:r w:rsidRPr="00052C7A">
        <w:rPr>
          <w:rFonts w:ascii="Arial Narrow" w:hAnsi="Arial Narrow" w:cs="Arial"/>
          <w:sz w:val="22"/>
          <w:szCs w:val="22"/>
        </w:rPr>
        <w:t>, podwykonawcę lub dalszego podwykonawcę zamówienia na roboty budowlane, z uwzględnieniem zasad określonych w art. 465 Ustawy prawo zamówień publicznych.</w:t>
      </w:r>
    </w:p>
    <w:p w14:paraId="55EF2BC6" w14:textId="77777777" w:rsidR="0056069D" w:rsidRPr="00052C7A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lastRenderedPageBreak/>
        <w:t xml:space="preserve">Wynagrodzenie ryczałtowe, o którym mowa w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FB3646" w:rsidRPr="00052C7A">
        <w:rPr>
          <w:rFonts w:ascii="Arial Narrow" w:hAnsi="Arial Narrow"/>
          <w:sz w:val="22"/>
          <w:szCs w:val="22"/>
        </w:rPr>
        <w:t xml:space="preserve"> </w:t>
      </w:r>
      <w:r w:rsidR="00A9241B" w:rsidRPr="00052C7A">
        <w:rPr>
          <w:rFonts w:ascii="Arial Narrow" w:hAnsi="Arial Narrow"/>
          <w:sz w:val="22"/>
          <w:szCs w:val="22"/>
        </w:rPr>
        <w:t xml:space="preserve">1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A9241B" w:rsidRPr="00052C7A">
        <w:rPr>
          <w:rFonts w:ascii="Arial Narrow" w:hAnsi="Arial Narrow"/>
          <w:sz w:val="22"/>
          <w:szCs w:val="22"/>
        </w:rPr>
        <w:t xml:space="preserve"> 3</w:t>
      </w:r>
      <w:r w:rsidRPr="00052C7A">
        <w:rPr>
          <w:rFonts w:ascii="Arial Narrow" w:hAnsi="Arial Narrow"/>
          <w:sz w:val="22"/>
          <w:szCs w:val="22"/>
        </w:rPr>
        <w:t xml:space="preserve"> obejmuje wszystkie koszty związane z realizacją robót, w tym ryzyko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z tytułu niedoszacowania wszelkich kosztów związanych z realizacją przedmiotu umowy, a także oddziaływania innych czynników mających lub mogących mieć wpływ na koszty.</w:t>
      </w:r>
    </w:p>
    <w:p w14:paraId="536F3DF2" w14:textId="77777777" w:rsidR="0056069D" w:rsidRPr="00052C7A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Niedoszacowanie, pominięcie oraz brak rozpoznania zakresu przedmiotu umowy nie może być podstawą do żądania zmiany wynagrodzenia  ryczałtowego określonego w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FB3646" w:rsidRPr="00052C7A">
        <w:rPr>
          <w:rFonts w:ascii="Arial Narrow" w:hAnsi="Arial Narrow"/>
          <w:sz w:val="22"/>
          <w:szCs w:val="22"/>
        </w:rPr>
        <w:t xml:space="preserve"> </w:t>
      </w:r>
      <w:r w:rsidR="00A9241B" w:rsidRPr="00052C7A">
        <w:rPr>
          <w:rFonts w:ascii="Arial Narrow" w:hAnsi="Arial Narrow"/>
          <w:sz w:val="22"/>
          <w:szCs w:val="22"/>
        </w:rPr>
        <w:t xml:space="preserve">1 ust. 3 </w:t>
      </w:r>
      <w:r w:rsidRPr="00052C7A">
        <w:rPr>
          <w:rFonts w:ascii="Arial Narrow" w:hAnsi="Arial Narrow"/>
          <w:sz w:val="22"/>
          <w:szCs w:val="22"/>
        </w:rPr>
        <w:t>niniejszego paragrafu.</w:t>
      </w:r>
    </w:p>
    <w:p w14:paraId="6DA83FC8" w14:textId="77777777" w:rsidR="0056069D" w:rsidRPr="00052C7A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, na żądanie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, obowiązany jest zaniechać wykonania określonych robót oraz wykonać roboty zamienne – w zakresie uzgodnionym </w:t>
      </w:r>
      <w:r w:rsidRPr="00052C7A">
        <w:rPr>
          <w:rFonts w:ascii="Arial Narrow" w:hAnsi="Arial Narrow"/>
          <w:sz w:val="22"/>
          <w:szCs w:val="22"/>
        </w:rPr>
        <w:br/>
        <w:t xml:space="preserve">z </w:t>
      </w:r>
      <w:r w:rsidRPr="00052C7A">
        <w:rPr>
          <w:rFonts w:ascii="Arial Narrow" w:hAnsi="Arial Narrow"/>
          <w:b/>
          <w:sz w:val="22"/>
          <w:szCs w:val="22"/>
        </w:rPr>
        <w:t>Zamawiającym</w:t>
      </w:r>
      <w:r w:rsidRPr="00052C7A">
        <w:rPr>
          <w:rFonts w:ascii="Arial Narrow" w:hAnsi="Arial Narrow"/>
          <w:sz w:val="22"/>
          <w:szCs w:val="22"/>
        </w:rPr>
        <w:t xml:space="preserve">, tak pod względem rzeczowym jak i finansowym. Maksymalna wartość robót zaniechanych nie może przekroczyć 10% wartości brutto umowy określonej w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FB3646" w:rsidRPr="00052C7A">
        <w:rPr>
          <w:rFonts w:ascii="Arial Narrow" w:hAnsi="Arial Narrow"/>
          <w:sz w:val="22"/>
          <w:szCs w:val="22"/>
        </w:rPr>
        <w:t xml:space="preserve"> </w:t>
      </w:r>
      <w:r w:rsidR="00A9241B" w:rsidRPr="00052C7A">
        <w:rPr>
          <w:rFonts w:ascii="Arial Narrow" w:hAnsi="Arial Narrow"/>
          <w:sz w:val="22"/>
          <w:szCs w:val="22"/>
        </w:rPr>
        <w:t>1 ust. 3</w:t>
      </w:r>
      <w:r w:rsidRPr="00052C7A">
        <w:rPr>
          <w:rFonts w:ascii="Arial Narrow" w:hAnsi="Arial Narrow"/>
          <w:sz w:val="22"/>
          <w:szCs w:val="22"/>
        </w:rPr>
        <w:t xml:space="preserve">. Do rozliczeń zastosowanie będą miały zasady określone w </w:t>
      </w:r>
      <w:r w:rsidR="002E3B8D" w:rsidRPr="00052C7A">
        <w:rPr>
          <w:rFonts w:ascii="Arial Narrow" w:hAnsi="Arial Narrow" w:cs="Arial"/>
          <w:sz w:val="22"/>
          <w:szCs w:val="22"/>
        </w:rPr>
        <w:t>§</w:t>
      </w:r>
      <w:r w:rsidRPr="00052C7A">
        <w:rPr>
          <w:rFonts w:ascii="Arial Narrow" w:hAnsi="Arial Narrow"/>
          <w:sz w:val="22"/>
          <w:szCs w:val="22"/>
        </w:rPr>
        <w:t xml:space="preserve"> </w:t>
      </w:r>
      <w:r w:rsidR="002E3B8D" w:rsidRPr="00052C7A">
        <w:rPr>
          <w:rFonts w:ascii="Arial Narrow" w:hAnsi="Arial Narrow"/>
          <w:sz w:val="22"/>
          <w:szCs w:val="22"/>
        </w:rPr>
        <w:t>4</w:t>
      </w:r>
      <w:r w:rsidRPr="00052C7A">
        <w:rPr>
          <w:rFonts w:ascii="Arial Narrow" w:hAnsi="Arial Narrow"/>
          <w:sz w:val="22"/>
          <w:szCs w:val="22"/>
        </w:rPr>
        <w:t xml:space="preserve">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2E3B8D" w:rsidRPr="00052C7A">
        <w:rPr>
          <w:rFonts w:ascii="Arial Narrow" w:hAnsi="Arial Narrow"/>
          <w:sz w:val="22"/>
          <w:szCs w:val="22"/>
        </w:rPr>
        <w:t xml:space="preserve"> 12</w:t>
      </w:r>
      <w:r w:rsidRPr="00052C7A">
        <w:rPr>
          <w:rFonts w:ascii="Arial Narrow" w:hAnsi="Arial Narrow"/>
          <w:sz w:val="22"/>
          <w:szCs w:val="22"/>
        </w:rPr>
        <w:t>.</w:t>
      </w:r>
    </w:p>
    <w:p w14:paraId="6AA3D7CF" w14:textId="77777777" w:rsidR="0056069D" w:rsidRPr="00052C7A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 związku z prawem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do zaniechania określonych robót,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nie przysługują żadne roszczenia odszkodowawcze. </w:t>
      </w:r>
    </w:p>
    <w:p w14:paraId="2A9B1FA7" w14:textId="77777777" w:rsidR="0056069D" w:rsidRPr="00052C7A" w:rsidRDefault="0056069D" w:rsidP="00776269">
      <w:pPr>
        <w:numPr>
          <w:ilvl w:val="0"/>
          <w:numId w:val="6"/>
        </w:numPr>
        <w:shd w:val="clear" w:color="auto" w:fill="FFFFFF" w:themeFill="background1"/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52C7A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</w:t>
      </w:r>
      <w:r w:rsidRPr="00052C7A">
        <w:rPr>
          <w:rFonts w:ascii="Arial Narrow" w:eastAsia="Calibri" w:hAnsi="Arial Narrow" w:cs="Arial"/>
          <w:b/>
          <w:sz w:val="22"/>
          <w:szCs w:val="22"/>
          <w:lang w:eastAsia="en-US"/>
        </w:rPr>
        <w:t>Wykonawca</w:t>
      </w:r>
      <w:r w:rsidRPr="00052C7A">
        <w:rPr>
          <w:rFonts w:ascii="Arial Narrow" w:eastAsia="Calibri" w:hAnsi="Arial Narrow" w:cs="Arial"/>
          <w:sz w:val="22"/>
          <w:szCs w:val="22"/>
          <w:lang w:eastAsia="en-US"/>
        </w:rPr>
        <w:t xml:space="preserve"> pisemnie powiadomi </w:t>
      </w:r>
      <w:r w:rsidRPr="00052C7A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052C7A">
        <w:rPr>
          <w:rFonts w:ascii="Arial Narrow" w:eastAsia="Calibri" w:hAnsi="Arial Narrow" w:cs="Arial"/>
          <w:sz w:val="22"/>
          <w:szCs w:val="22"/>
          <w:lang w:eastAsia="en-US"/>
        </w:rPr>
        <w:t xml:space="preserve"> o ich szacownym zakresie i wartości. Po zatwierdzeniu celowości i wartości prac przez </w:t>
      </w:r>
      <w:r w:rsidRPr="00052C7A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052C7A">
        <w:rPr>
          <w:rFonts w:ascii="Arial Narrow" w:eastAsia="Calibri" w:hAnsi="Arial Narrow" w:cs="Arial"/>
          <w:sz w:val="22"/>
          <w:szCs w:val="22"/>
          <w:lang w:eastAsia="en-US"/>
        </w:rPr>
        <w:t xml:space="preserve">, strony sporządzą stosowny protokół konieczności, który będzie stanowił podstawę </w:t>
      </w:r>
      <w:r w:rsidRPr="00052C7A">
        <w:rPr>
          <w:rFonts w:ascii="Arial Narrow" w:eastAsia="Calibri" w:hAnsi="Arial Narrow" w:cs="Arial"/>
          <w:sz w:val="22"/>
          <w:szCs w:val="22"/>
          <w:lang w:eastAsia="en-US"/>
        </w:rPr>
        <w:br/>
        <w:t xml:space="preserve">do udzielenia zamówienia i podpisania aneksu do niniejszej umowy na ustalony zakres i wartość robót. Roboty te będą rozliczane kosztorysem powykonawczym, według KNR i KNP, przy zastosowaniu cen materiałów </w:t>
      </w:r>
      <w:r w:rsidRPr="00052C7A">
        <w:rPr>
          <w:rFonts w:ascii="Arial Narrow" w:eastAsia="Calibri" w:hAnsi="Arial Narrow" w:cs="Arial"/>
          <w:sz w:val="22"/>
          <w:szCs w:val="22"/>
          <w:lang w:eastAsia="en-US"/>
        </w:rPr>
        <w:br/>
        <w:t>i sprzętu nie wyższych niż średnie publikowane w wydawnictwach "</w:t>
      </w:r>
      <w:proofErr w:type="spellStart"/>
      <w:r w:rsidRPr="00052C7A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052C7A">
        <w:rPr>
          <w:rFonts w:ascii="Arial Narrow" w:eastAsia="Calibri" w:hAnsi="Arial Narrow" w:cs="Arial"/>
          <w:sz w:val="22"/>
          <w:szCs w:val="22"/>
          <w:lang w:eastAsia="en-US"/>
        </w:rPr>
        <w:t xml:space="preserve">" z okresu ich wbudowania oraz czynników cenotwórczych określonych w ofercie. Materiały nie ujęte w tych wydawnictwach rozliczane będą </w:t>
      </w:r>
      <w:r w:rsidR="00342E8C" w:rsidRPr="00052C7A">
        <w:rPr>
          <w:rFonts w:ascii="Arial Narrow" w:eastAsia="Calibri" w:hAnsi="Arial Narrow" w:cs="Arial"/>
          <w:sz w:val="22"/>
          <w:szCs w:val="22"/>
          <w:lang w:eastAsia="en-US"/>
        </w:rPr>
        <w:br/>
      </w:r>
      <w:r w:rsidRPr="00052C7A">
        <w:rPr>
          <w:rFonts w:ascii="Arial Narrow" w:eastAsia="Calibri" w:hAnsi="Arial Narrow" w:cs="Arial"/>
          <w:sz w:val="22"/>
          <w:szCs w:val="22"/>
          <w:lang w:eastAsia="en-US"/>
        </w:rPr>
        <w:t>na podstawie zaakceptowanych przez osobę nadzorującą umowę rachunków zakupu.</w:t>
      </w:r>
    </w:p>
    <w:p w14:paraId="1C1A2263" w14:textId="77777777" w:rsidR="00E536CD" w:rsidRPr="00052C7A" w:rsidRDefault="00E536C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14:paraId="31A5E5D7" w14:textId="77777777" w:rsidR="00E536CD" w:rsidRPr="00052C7A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>5</w:t>
      </w:r>
    </w:p>
    <w:p w14:paraId="446F3396" w14:textId="77777777" w:rsidR="00E536CD" w:rsidRPr="00052C7A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Reklamacja, gwarancja</w:t>
      </w:r>
    </w:p>
    <w:p w14:paraId="791ACA18" w14:textId="77777777" w:rsidR="00776269" w:rsidRPr="00052C7A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13C7FB4C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052C7A">
        <w:rPr>
          <w:rFonts w:ascii="Arial Narrow" w:hAnsi="Arial Narrow" w:cs="Arial"/>
          <w:b/>
          <w:sz w:val="22"/>
          <w:szCs w:val="22"/>
        </w:rPr>
        <w:t>Wykonawcy</w:t>
      </w:r>
      <w:r w:rsidRPr="00052C7A">
        <w:rPr>
          <w:rFonts w:ascii="Arial Narrow" w:hAnsi="Arial Narrow" w:cs="Arial"/>
          <w:sz w:val="22"/>
          <w:szCs w:val="22"/>
        </w:rPr>
        <w:t xml:space="preserve"> z tytułu wykonania przedmiotu umowy w zakresie  gwarancji wynosi  .......... miesięcy licząc od daty odbioru końcowego.</w:t>
      </w:r>
    </w:p>
    <w:p w14:paraId="7A0060C2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Dokumenty gwarancyjne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zobowiązany jest dostarczyć najpóźniej w dacie odbioru końcowego, </w:t>
      </w:r>
      <w:r w:rsidR="00342E8C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jako załącznik do protokołu. </w:t>
      </w:r>
    </w:p>
    <w:p w14:paraId="7B8CDD9F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Gwarancja obejmuje:</w:t>
      </w:r>
    </w:p>
    <w:p w14:paraId="661F135F" w14:textId="77777777" w:rsidR="00E536CD" w:rsidRPr="00052C7A" w:rsidRDefault="00E536CD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przeglądy gwarancyjne zapewniające bezusterkową eksploatację w okresach udzielonej gwarancji,</w:t>
      </w:r>
    </w:p>
    <w:p w14:paraId="51371208" w14:textId="77777777" w:rsidR="00E536CD" w:rsidRPr="00052C7A" w:rsidRDefault="00E536CD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usuwanie wszelkich wad i usterek tkwiących w przedmiocie umowy w momencie zakończenia realizacji danego zadania jak i powstałych w okresie gwarancji</w:t>
      </w:r>
      <w:r w:rsidR="00EB21B5" w:rsidRPr="00052C7A">
        <w:rPr>
          <w:rFonts w:ascii="Arial Narrow" w:hAnsi="Arial Narrow"/>
          <w:sz w:val="22"/>
          <w:szCs w:val="22"/>
        </w:rPr>
        <w:t>.</w:t>
      </w:r>
    </w:p>
    <w:p w14:paraId="48BB93AC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>: ………………………………….</w:t>
      </w:r>
    </w:p>
    <w:p w14:paraId="5F1D145C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zobowiązuje się do usunięcia zgłoszonych wad lub usterek w terminie 14 dni kalendarzowych, </w:t>
      </w:r>
      <w:r w:rsidR="00FB3646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a w przypadku wad lub usterek uniemożliwiających prawidłowe funkcjonowanie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– w ciągu 24 godzin od ich zgłoszenia. Na okoliczność usunięcia wad lub usterek spisuje się protokół z udziałem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i 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. </w:t>
      </w:r>
    </w:p>
    <w:p w14:paraId="79A2F651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 przypadku odmowy usunięcia wad lub usterek przez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lub nie wywiązywania się z terminów,</w:t>
      </w:r>
      <w:r w:rsidRPr="00052C7A">
        <w:rPr>
          <w:rFonts w:ascii="Arial Narrow" w:hAnsi="Arial Narrow"/>
          <w:sz w:val="22"/>
          <w:szCs w:val="22"/>
        </w:rPr>
        <w:br/>
        <w:t xml:space="preserve">o których mowa w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 5, </w:t>
      </w:r>
      <w:r w:rsidRPr="00052C7A">
        <w:rPr>
          <w:rFonts w:ascii="Arial Narrow" w:hAnsi="Arial Narrow"/>
          <w:b/>
          <w:sz w:val="22"/>
          <w:szCs w:val="22"/>
        </w:rPr>
        <w:t xml:space="preserve">Zamawiający </w:t>
      </w:r>
      <w:r w:rsidRPr="00052C7A">
        <w:rPr>
          <w:rFonts w:ascii="Arial Narrow" w:hAnsi="Arial Narrow"/>
          <w:sz w:val="22"/>
          <w:szCs w:val="22"/>
        </w:rPr>
        <w:t xml:space="preserve">może zlecić usunięcie tych wad lub usterek innemu podmiotowi, obciążając kosztami </w:t>
      </w:r>
      <w:r w:rsidRPr="00052C7A">
        <w:rPr>
          <w:rFonts w:ascii="Arial Narrow" w:hAnsi="Arial Narrow"/>
          <w:b/>
          <w:sz w:val="22"/>
          <w:szCs w:val="22"/>
        </w:rPr>
        <w:t xml:space="preserve">Wykonawcę. </w:t>
      </w:r>
    </w:p>
    <w:p w14:paraId="7BD08D04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Stwierdzenie usunięcia wad lub usterek powinno nastąpić nie później niż w ciągu 3 dni roboczych od daty zawiadomienia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przez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o dokonaniu naprawy.</w:t>
      </w:r>
    </w:p>
    <w:p w14:paraId="0ABEBB95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zobowiązuje się do nieodpłatnego usunięcia wad lub usterek w obu elementach mimo upływu terminu gwarancji.</w:t>
      </w:r>
    </w:p>
    <w:p w14:paraId="522EF09C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 w dniu następnym licząc od daty potwierdzenia usunięcia wad i usterek stwierdzonych przy odbiorze końcowym przedmiotu umowy, a jeżeli nie stwierdzono wad - od daty odbioru</w:t>
      </w:r>
      <w:r w:rsidRPr="00052C7A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</w:p>
    <w:p w14:paraId="6DD17453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razie stwierdzenia przez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052C7A">
        <w:rPr>
          <w:rFonts w:ascii="Arial Narrow" w:hAnsi="Arial Narrow"/>
          <w:b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14:paraId="17688453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14:paraId="1FA9147C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lastRenderedPageBreak/>
        <w:t>Zamawiający</w:t>
      </w:r>
      <w:r w:rsidRPr="00052C7A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zobowiązuje się do usunięcia tych wad lub usterek w terminie 14 dni od daty przeglądu.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umożliwi dostęp do obiektu w celu usunięcia wad lub usterek. </w:t>
      </w:r>
    </w:p>
    <w:p w14:paraId="34839298" w14:textId="77777777" w:rsidR="0056745D" w:rsidRPr="00052C7A" w:rsidRDefault="0056745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369B97E1" w14:textId="77777777" w:rsidR="002B5D6F" w:rsidRPr="00052C7A" w:rsidRDefault="002E3B8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114A64" w:rsidRPr="00052C7A">
        <w:rPr>
          <w:rFonts w:ascii="Arial Narrow" w:hAnsi="Arial Narrow"/>
          <w:b/>
          <w:sz w:val="22"/>
          <w:szCs w:val="22"/>
        </w:rPr>
        <w:t xml:space="preserve"> 6</w:t>
      </w:r>
    </w:p>
    <w:p w14:paraId="0A1E513B" w14:textId="77777777" w:rsidR="00E536CD" w:rsidRPr="00052C7A" w:rsidRDefault="00E536C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Kary umowne</w:t>
      </w:r>
    </w:p>
    <w:p w14:paraId="481F0AA4" w14:textId="77777777" w:rsidR="00776269" w:rsidRPr="00052C7A" w:rsidRDefault="00776269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69E816FC" w14:textId="77777777" w:rsidR="00E536CD" w:rsidRPr="00052C7A" w:rsidRDefault="00E536CD" w:rsidP="00776269">
      <w:pPr>
        <w:pStyle w:val="Akapitzlist"/>
        <w:numPr>
          <w:ilvl w:val="0"/>
          <w:numId w:val="26"/>
        </w:num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zapłaci </w:t>
      </w:r>
      <w:r w:rsidRPr="00052C7A">
        <w:rPr>
          <w:rFonts w:ascii="Arial Narrow" w:hAnsi="Arial Narrow"/>
          <w:b/>
          <w:sz w:val="22"/>
          <w:szCs w:val="22"/>
        </w:rPr>
        <w:t>Zamawiającemu</w:t>
      </w:r>
      <w:r w:rsidRPr="00052C7A">
        <w:rPr>
          <w:rFonts w:ascii="Arial Narrow" w:hAnsi="Arial Narrow"/>
          <w:sz w:val="22"/>
          <w:szCs w:val="22"/>
        </w:rPr>
        <w:t xml:space="preserve"> karę umowną:</w:t>
      </w:r>
    </w:p>
    <w:p w14:paraId="07C6A07C" w14:textId="606AA3DA" w:rsidR="00E536CD" w:rsidRPr="00052C7A" w:rsidRDefault="00763A3B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10% wartości brutto </w:t>
      </w:r>
      <w:r>
        <w:rPr>
          <w:rFonts w:ascii="Arial Narrow" w:hAnsi="Arial Narrow"/>
          <w:sz w:val="22"/>
          <w:szCs w:val="22"/>
        </w:rPr>
        <w:t>przedmiotu</w:t>
      </w:r>
      <w:r w:rsidRPr="00763A3B">
        <w:rPr>
          <w:rFonts w:ascii="Arial Narrow" w:hAnsi="Arial Narrow"/>
          <w:sz w:val="22"/>
          <w:szCs w:val="22"/>
        </w:rPr>
        <w:t xml:space="preserve"> umowy</w:t>
      </w:r>
      <w:r w:rsidRPr="00052C7A">
        <w:rPr>
          <w:rFonts w:ascii="Arial Narrow" w:hAnsi="Arial Narrow"/>
          <w:sz w:val="22"/>
          <w:szCs w:val="22"/>
        </w:rPr>
        <w:t xml:space="preserve">, o której mowa w § 1 ust. 3 </w:t>
      </w:r>
      <w:r w:rsidRPr="00763A3B">
        <w:rPr>
          <w:rFonts w:ascii="Arial Narrow" w:hAnsi="Arial Narrow"/>
          <w:sz w:val="22"/>
          <w:szCs w:val="22"/>
        </w:rPr>
        <w:t xml:space="preserve">umowy za odstąpienie od umowy przez którąkolwiek ze stron z przyczyn leżących po stronie </w:t>
      </w:r>
      <w:r w:rsidRPr="00763A3B">
        <w:rPr>
          <w:rFonts w:ascii="Arial Narrow" w:hAnsi="Arial Narrow"/>
          <w:bCs/>
          <w:sz w:val="22"/>
          <w:szCs w:val="22"/>
        </w:rPr>
        <w:t>Wykonawcy</w:t>
      </w:r>
      <w:r w:rsidR="00E536CD" w:rsidRPr="00763A3B">
        <w:rPr>
          <w:rFonts w:ascii="Arial Narrow" w:hAnsi="Arial Narrow"/>
          <w:sz w:val="22"/>
          <w:szCs w:val="22"/>
        </w:rPr>
        <w:t>,</w:t>
      </w:r>
      <w:r w:rsidR="00E536CD" w:rsidRPr="00052C7A">
        <w:rPr>
          <w:rFonts w:ascii="Arial Narrow" w:hAnsi="Arial Narrow"/>
          <w:sz w:val="22"/>
          <w:szCs w:val="22"/>
        </w:rPr>
        <w:t xml:space="preserve"> </w:t>
      </w:r>
    </w:p>
    <w:p w14:paraId="6A076DD7" w14:textId="3191FB16" w:rsidR="00E536CD" w:rsidRPr="00052C7A" w:rsidRDefault="00763A3B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0,2% wartości brutto </w:t>
      </w:r>
      <w:r>
        <w:rPr>
          <w:rFonts w:ascii="Arial Narrow" w:hAnsi="Arial Narrow"/>
          <w:sz w:val="22"/>
          <w:szCs w:val="22"/>
        </w:rPr>
        <w:t>przedmiotu</w:t>
      </w:r>
      <w:r w:rsidRPr="00763A3B">
        <w:rPr>
          <w:rFonts w:ascii="Arial Narrow" w:hAnsi="Arial Narrow"/>
          <w:sz w:val="22"/>
          <w:szCs w:val="22"/>
        </w:rPr>
        <w:t xml:space="preserve"> umowy</w:t>
      </w:r>
      <w:r w:rsidRPr="00052C7A">
        <w:rPr>
          <w:rFonts w:ascii="Arial Narrow" w:hAnsi="Arial Narrow"/>
          <w:sz w:val="22"/>
          <w:szCs w:val="22"/>
        </w:rPr>
        <w:t xml:space="preserve">, o której mowa w § 1 ust. 3 niniejszej umowy, za każdy dzień zwłoki </w:t>
      </w:r>
      <w:r w:rsidR="00E536CD" w:rsidRPr="00052C7A">
        <w:rPr>
          <w:rFonts w:ascii="Arial Narrow" w:hAnsi="Arial Narrow"/>
          <w:sz w:val="22"/>
          <w:szCs w:val="22"/>
        </w:rPr>
        <w:t>za zwłokę w terminie zakończenia realizacji robót określonego w 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E536CD" w:rsidRPr="00052C7A">
        <w:rPr>
          <w:rFonts w:ascii="Arial Narrow" w:hAnsi="Arial Narrow"/>
          <w:sz w:val="22"/>
          <w:szCs w:val="22"/>
        </w:rPr>
        <w:t> </w:t>
      </w:r>
      <w:r w:rsidR="00A061B0" w:rsidRPr="00052C7A">
        <w:rPr>
          <w:rFonts w:ascii="Arial Narrow" w:hAnsi="Arial Narrow"/>
          <w:sz w:val="22"/>
          <w:szCs w:val="22"/>
        </w:rPr>
        <w:t>1</w:t>
      </w:r>
      <w:r w:rsidR="00E536CD" w:rsidRPr="00052C7A">
        <w:rPr>
          <w:rFonts w:ascii="Arial Narrow" w:hAnsi="Arial Narrow"/>
          <w:sz w:val="22"/>
          <w:szCs w:val="22"/>
        </w:rPr>
        <w:t xml:space="preserve">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E536CD" w:rsidRPr="00052C7A">
        <w:rPr>
          <w:rFonts w:ascii="Arial Narrow" w:hAnsi="Arial Narrow"/>
          <w:sz w:val="22"/>
          <w:szCs w:val="22"/>
        </w:rPr>
        <w:t xml:space="preserve"> </w:t>
      </w:r>
      <w:r w:rsidR="00A061B0" w:rsidRPr="00052C7A">
        <w:rPr>
          <w:rFonts w:ascii="Arial Narrow" w:hAnsi="Arial Narrow"/>
          <w:sz w:val="22"/>
          <w:szCs w:val="22"/>
        </w:rPr>
        <w:t>5</w:t>
      </w:r>
      <w:r w:rsidR="00E536CD" w:rsidRPr="00052C7A">
        <w:rPr>
          <w:rFonts w:ascii="Arial Narrow" w:hAnsi="Arial Narrow"/>
          <w:sz w:val="22"/>
          <w:szCs w:val="22"/>
        </w:rPr>
        <w:t xml:space="preserve"> w wysokości, </w:t>
      </w:r>
    </w:p>
    <w:p w14:paraId="3A0DC52C" w14:textId="165CE1F1" w:rsidR="00E536CD" w:rsidRPr="00052C7A" w:rsidRDefault="00763A3B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  <w:szCs w:val="22"/>
        </w:rPr>
        <w:t xml:space="preserve">0,1% wartości brutto </w:t>
      </w:r>
      <w:r w:rsidRPr="00052C7A">
        <w:rPr>
          <w:rFonts w:ascii="Arial Narrow" w:hAnsi="Arial Narrow"/>
          <w:sz w:val="22"/>
        </w:rPr>
        <w:t>przedmiotu umowy</w:t>
      </w:r>
      <w:r w:rsidRPr="00052C7A">
        <w:rPr>
          <w:rFonts w:ascii="Arial Narrow" w:hAnsi="Arial Narrow"/>
          <w:sz w:val="22"/>
          <w:szCs w:val="22"/>
        </w:rPr>
        <w:t xml:space="preserve">, o której mowa w § 1 ust. 3 umowy, za każdy dzień zwłoki, liczoną od upływu terminu wyznaczonego na usunięcie wad </w:t>
      </w:r>
      <w:r w:rsidR="00E536CD" w:rsidRPr="00052C7A">
        <w:rPr>
          <w:rFonts w:ascii="Arial Narrow" w:hAnsi="Arial Narrow"/>
          <w:sz w:val="22"/>
          <w:szCs w:val="22"/>
        </w:rPr>
        <w:t xml:space="preserve">za zwłokę w usunięciu wad stwierdzonych przy odbiorze końcowym lub w okresie rękojmi lub gwarancji w terminach określonych w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E536CD" w:rsidRPr="00052C7A">
        <w:rPr>
          <w:rFonts w:ascii="Arial Narrow" w:hAnsi="Arial Narrow"/>
          <w:sz w:val="22"/>
          <w:szCs w:val="22"/>
        </w:rPr>
        <w:t xml:space="preserve"> </w:t>
      </w:r>
      <w:r w:rsidR="00A061B0" w:rsidRPr="00052C7A">
        <w:rPr>
          <w:rFonts w:ascii="Arial Narrow" w:hAnsi="Arial Narrow"/>
          <w:sz w:val="22"/>
          <w:szCs w:val="22"/>
        </w:rPr>
        <w:t>9</w:t>
      </w:r>
      <w:r w:rsidR="00E536CD" w:rsidRPr="00052C7A">
        <w:rPr>
          <w:rFonts w:ascii="Arial Narrow" w:hAnsi="Arial Narrow"/>
          <w:sz w:val="22"/>
          <w:szCs w:val="22"/>
        </w:rPr>
        <w:t xml:space="preserve">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E536CD" w:rsidRPr="00052C7A">
        <w:rPr>
          <w:rFonts w:ascii="Arial Narrow" w:hAnsi="Arial Narrow"/>
          <w:sz w:val="22"/>
          <w:szCs w:val="22"/>
        </w:rPr>
        <w:t xml:space="preserve"> </w:t>
      </w:r>
      <w:r w:rsidR="00A061B0" w:rsidRPr="00052C7A">
        <w:rPr>
          <w:rFonts w:ascii="Arial Narrow" w:hAnsi="Arial Narrow"/>
          <w:sz w:val="22"/>
          <w:szCs w:val="22"/>
        </w:rPr>
        <w:t>8</w:t>
      </w:r>
      <w:r w:rsidR="00E536CD" w:rsidRPr="00052C7A">
        <w:rPr>
          <w:rFonts w:ascii="Arial Narrow" w:hAnsi="Arial Narrow"/>
          <w:sz w:val="22"/>
          <w:szCs w:val="22"/>
        </w:rPr>
        <w:t xml:space="preserve"> pkt 1) lub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E536CD" w:rsidRPr="00052C7A">
        <w:rPr>
          <w:rFonts w:ascii="Arial Narrow" w:hAnsi="Arial Narrow"/>
          <w:sz w:val="22"/>
          <w:szCs w:val="22"/>
        </w:rPr>
        <w:t xml:space="preserve"> </w:t>
      </w:r>
      <w:r w:rsidR="00A061B0" w:rsidRPr="00052C7A">
        <w:rPr>
          <w:rFonts w:ascii="Arial Narrow" w:hAnsi="Arial Narrow"/>
          <w:sz w:val="22"/>
          <w:szCs w:val="22"/>
        </w:rPr>
        <w:t>5</w:t>
      </w:r>
      <w:r w:rsidR="00E536CD" w:rsidRPr="00052C7A">
        <w:rPr>
          <w:rFonts w:ascii="Arial Narrow" w:hAnsi="Arial Narrow"/>
          <w:sz w:val="22"/>
          <w:szCs w:val="22"/>
        </w:rPr>
        <w:t xml:space="preserve">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E536CD" w:rsidRPr="00052C7A">
        <w:rPr>
          <w:rFonts w:ascii="Arial Narrow" w:hAnsi="Arial Narrow"/>
          <w:sz w:val="22"/>
          <w:szCs w:val="22"/>
        </w:rPr>
        <w:t xml:space="preserve"> 5 i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E536CD" w:rsidRPr="00052C7A">
        <w:rPr>
          <w:rFonts w:ascii="Arial Narrow" w:hAnsi="Arial Narrow"/>
          <w:sz w:val="22"/>
          <w:szCs w:val="22"/>
        </w:rPr>
        <w:t xml:space="preserve"> 12 w wysokości 0,1% </w:t>
      </w:r>
      <w:r w:rsidR="00175662" w:rsidRPr="00052C7A">
        <w:rPr>
          <w:rFonts w:ascii="Arial Narrow" w:hAnsi="Arial Narrow"/>
          <w:sz w:val="22"/>
          <w:szCs w:val="22"/>
        </w:rPr>
        <w:t xml:space="preserve">wartości brutto </w:t>
      </w:r>
      <w:r w:rsidR="00175662" w:rsidRPr="00052C7A">
        <w:rPr>
          <w:rFonts w:ascii="Arial Narrow" w:hAnsi="Arial Narrow"/>
          <w:sz w:val="22"/>
        </w:rPr>
        <w:t>przedmiotu umowy</w:t>
      </w:r>
      <w:r w:rsidR="00175662" w:rsidRPr="00052C7A">
        <w:rPr>
          <w:rFonts w:ascii="Arial Narrow" w:hAnsi="Arial Narrow"/>
          <w:sz w:val="22"/>
          <w:szCs w:val="22"/>
        </w:rPr>
        <w:t xml:space="preserve">, o której mowa </w:t>
      </w:r>
      <w:r w:rsidR="00E536CD" w:rsidRPr="00052C7A">
        <w:rPr>
          <w:rFonts w:ascii="Arial Narrow" w:hAnsi="Arial Narrow"/>
          <w:sz w:val="22"/>
          <w:szCs w:val="22"/>
        </w:rPr>
        <w:t xml:space="preserve">w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E536CD" w:rsidRPr="00052C7A">
        <w:rPr>
          <w:rFonts w:ascii="Arial Narrow" w:hAnsi="Arial Narrow"/>
          <w:sz w:val="22"/>
          <w:szCs w:val="22"/>
        </w:rPr>
        <w:t xml:space="preserve"> </w:t>
      </w:r>
      <w:r w:rsidR="00643DFF" w:rsidRPr="00052C7A">
        <w:rPr>
          <w:rFonts w:ascii="Arial Narrow" w:hAnsi="Arial Narrow"/>
          <w:sz w:val="22"/>
          <w:szCs w:val="22"/>
        </w:rPr>
        <w:t>1</w:t>
      </w:r>
      <w:r w:rsidR="00E536CD" w:rsidRPr="00052C7A">
        <w:rPr>
          <w:rFonts w:ascii="Arial Narrow" w:hAnsi="Arial Narrow"/>
          <w:sz w:val="22"/>
          <w:szCs w:val="22"/>
        </w:rPr>
        <w:t xml:space="preserve">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643DFF" w:rsidRPr="00052C7A">
        <w:rPr>
          <w:rFonts w:ascii="Arial Narrow" w:hAnsi="Arial Narrow"/>
          <w:sz w:val="22"/>
          <w:szCs w:val="22"/>
        </w:rPr>
        <w:t xml:space="preserve"> 3</w:t>
      </w:r>
      <w:r w:rsidR="00E536CD" w:rsidRPr="00052C7A">
        <w:rPr>
          <w:rFonts w:ascii="Arial Narrow" w:hAnsi="Arial Narrow"/>
          <w:sz w:val="22"/>
          <w:szCs w:val="22"/>
        </w:rPr>
        <w:t xml:space="preserve"> umowy, za każdy dzień zwłoki, liczoną od upływu terminu wyznaczonego na usunięcie wad,</w:t>
      </w:r>
    </w:p>
    <w:p w14:paraId="3D51EA53" w14:textId="5CFAB1A6" w:rsidR="00E536CD" w:rsidRPr="00052C7A" w:rsidRDefault="00763A3B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1,0% </w:t>
      </w:r>
      <w:r w:rsidRPr="00052C7A">
        <w:rPr>
          <w:rFonts w:ascii="Arial Narrow" w:hAnsi="Arial Narrow"/>
          <w:sz w:val="22"/>
          <w:szCs w:val="22"/>
        </w:rPr>
        <w:t xml:space="preserve">wartości brutto </w:t>
      </w:r>
      <w:r w:rsidRPr="00052C7A">
        <w:rPr>
          <w:rFonts w:ascii="Arial Narrow" w:hAnsi="Arial Narrow"/>
          <w:sz w:val="22"/>
        </w:rPr>
        <w:t>przedmiotu umowy</w:t>
      </w:r>
      <w:r w:rsidRPr="00052C7A">
        <w:rPr>
          <w:rFonts w:ascii="Arial Narrow" w:hAnsi="Arial Narrow"/>
          <w:sz w:val="22"/>
          <w:szCs w:val="22"/>
        </w:rPr>
        <w:t>, o której mowa</w:t>
      </w:r>
      <w:r>
        <w:rPr>
          <w:rFonts w:ascii="Arial Narrow" w:hAnsi="Arial Narrow"/>
          <w:sz w:val="22"/>
          <w:szCs w:val="22"/>
        </w:rPr>
        <w:t xml:space="preserve"> </w:t>
      </w:r>
      <w:r w:rsidRPr="00052C7A">
        <w:rPr>
          <w:rFonts w:ascii="Arial Narrow" w:hAnsi="Arial Narrow"/>
          <w:sz w:val="22"/>
        </w:rPr>
        <w:t xml:space="preserve">w </w:t>
      </w:r>
      <w:r w:rsidRPr="00052C7A">
        <w:rPr>
          <w:rFonts w:ascii="Arial Narrow" w:hAnsi="Arial Narrow"/>
          <w:sz w:val="22"/>
          <w:szCs w:val="22"/>
        </w:rPr>
        <w:t xml:space="preserve">§ 1 ust. 3 </w:t>
      </w:r>
      <w:r w:rsidRPr="00052C7A">
        <w:rPr>
          <w:rFonts w:ascii="Arial Narrow" w:hAnsi="Arial Narrow"/>
          <w:sz w:val="22"/>
        </w:rPr>
        <w:t xml:space="preserve">za każdy stwierdzony przypadek </w:t>
      </w:r>
      <w:r w:rsidR="00E536CD" w:rsidRPr="00052C7A">
        <w:rPr>
          <w:rFonts w:ascii="Arial Narrow" w:hAnsi="Arial Narrow"/>
          <w:sz w:val="22"/>
        </w:rPr>
        <w:t>brak</w:t>
      </w:r>
      <w:r>
        <w:rPr>
          <w:rFonts w:ascii="Arial Narrow" w:hAnsi="Arial Narrow"/>
          <w:sz w:val="22"/>
        </w:rPr>
        <w:t>u</w:t>
      </w:r>
      <w:r w:rsidR="00E536CD" w:rsidRPr="00052C7A">
        <w:rPr>
          <w:rFonts w:ascii="Arial Narrow" w:hAnsi="Arial Narrow"/>
          <w:sz w:val="22"/>
        </w:rPr>
        <w:t xml:space="preserve"> zapłaty lub nieterminow</w:t>
      </w:r>
      <w:r>
        <w:rPr>
          <w:rFonts w:ascii="Arial Narrow" w:hAnsi="Arial Narrow"/>
          <w:sz w:val="22"/>
        </w:rPr>
        <w:t>ej</w:t>
      </w:r>
      <w:r w:rsidR="00E536CD" w:rsidRPr="00052C7A">
        <w:rPr>
          <w:rFonts w:ascii="Arial Narrow" w:hAnsi="Arial Narrow"/>
          <w:sz w:val="22"/>
        </w:rPr>
        <w:t xml:space="preserve"> zapłat</w:t>
      </w:r>
      <w:r>
        <w:rPr>
          <w:rFonts w:ascii="Arial Narrow" w:hAnsi="Arial Narrow"/>
          <w:sz w:val="22"/>
        </w:rPr>
        <w:t>y</w:t>
      </w:r>
      <w:r w:rsidR="00E536CD" w:rsidRPr="00052C7A">
        <w:rPr>
          <w:rFonts w:ascii="Arial Narrow" w:hAnsi="Arial Narrow"/>
          <w:sz w:val="22"/>
        </w:rPr>
        <w:t xml:space="preserve"> wynagrodzenia należnego podwykonawcom lub dalszym podwykonawcom,</w:t>
      </w:r>
    </w:p>
    <w:p w14:paraId="0A97349E" w14:textId="1450BB90" w:rsidR="00E536CD" w:rsidRPr="00052C7A" w:rsidRDefault="00763A3B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3% </w:t>
      </w:r>
      <w:r w:rsidRPr="00052C7A">
        <w:rPr>
          <w:rFonts w:ascii="Arial Narrow" w:hAnsi="Arial Narrow"/>
          <w:sz w:val="22"/>
          <w:szCs w:val="22"/>
        </w:rPr>
        <w:t xml:space="preserve">wartości brutto </w:t>
      </w:r>
      <w:r w:rsidRPr="00052C7A">
        <w:rPr>
          <w:rFonts w:ascii="Arial Narrow" w:hAnsi="Arial Narrow"/>
          <w:sz w:val="22"/>
        </w:rPr>
        <w:t>przedmiotu umowy</w:t>
      </w:r>
      <w:r w:rsidRPr="00052C7A">
        <w:rPr>
          <w:rFonts w:ascii="Arial Narrow" w:hAnsi="Arial Narrow"/>
          <w:sz w:val="22"/>
          <w:szCs w:val="22"/>
        </w:rPr>
        <w:t xml:space="preserve">, o której mowa </w:t>
      </w:r>
      <w:r w:rsidRPr="00052C7A">
        <w:rPr>
          <w:rFonts w:ascii="Arial Narrow" w:hAnsi="Arial Narrow"/>
          <w:sz w:val="22"/>
        </w:rPr>
        <w:t xml:space="preserve">w § 1 ust. 3 umowy </w:t>
      </w:r>
      <w:r w:rsidR="00E536CD" w:rsidRPr="00052C7A">
        <w:rPr>
          <w:rFonts w:ascii="Arial Narrow" w:hAnsi="Arial Narrow"/>
          <w:sz w:val="22"/>
        </w:rPr>
        <w:t xml:space="preserve">za każdy przypadek nieprzedłożenia do zaakceptowania projektu umowy o podwykonawstwo, której przedmiotem są roboty budowlane lub projektu jej zmiany w terminie określonym w </w:t>
      </w:r>
      <w:r w:rsidR="002E3B8D" w:rsidRPr="00052C7A">
        <w:rPr>
          <w:rFonts w:ascii="Arial Narrow" w:hAnsi="Arial Narrow"/>
          <w:sz w:val="22"/>
        </w:rPr>
        <w:t>§</w:t>
      </w:r>
      <w:r w:rsidR="00E536CD" w:rsidRPr="00052C7A">
        <w:rPr>
          <w:rFonts w:ascii="Arial Narrow" w:hAnsi="Arial Narrow"/>
          <w:sz w:val="22"/>
        </w:rPr>
        <w:t xml:space="preserve"> </w:t>
      </w:r>
      <w:r w:rsidR="00A061B0" w:rsidRPr="00052C7A">
        <w:rPr>
          <w:rFonts w:ascii="Arial Narrow" w:hAnsi="Arial Narrow"/>
          <w:sz w:val="22"/>
        </w:rPr>
        <w:t>11</w:t>
      </w:r>
      <w:r w:rsidR="00E536CD" w:rsidRPr="00052C7A">
        <w:rPr>
          <w:rFonts w:ascii="Arial Narrow" w:hAnsi="Arial Narrow"/>
          <w:sz w:val="22"/>
        </w:rPr>
        <w:t xml:space="preserve"> </w:t>
      </w:r>
      <w:r w:rsidR="005437CD" w:rsidRPr="00052C7A">
        <w:rPr>
          <w:rFonts w:ascii="Arial Narrow" w:hAnsi="Arial Narrow"/>
          <w:sz w:val="22"/>
        </w:rPr>
        <w:t>ust.</w:t>
      </w:r>
      <w:r w:rsidR="00E536CD" w:rsidRPr="00052C7A">
        <w:rPr>
          <w:rFonts w:ascii="Arial Narrow" w:hAnsi="Arial Narrow"/>
          <w:sz w:val="22"/>
        </w:rPr>
        <w:t xml:space="preserve"> 5 Umowy;</w:t>
      </w:r>
    </w:p>
    <w:p w14:paraId="65CA494B" w14:textId="26682E1F" w:rsidR="00E536CD" w:rsidRPr="00052C7A" w:rsidRDefault="00763A3B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3% </w:t>
      </w:r>
      <w:r w:rsidRPr="00052C7A">
        <w:rPr>
          <w:rFonts w:ascii="Arial Narrow" w:hAnsi="Arial Narrow"/>
          <w:sz w:val="22"/>
          <w:szCs w:val="22"/>
        </w:rPr>
        <w:t xml:space="preserve">wartości brutto </w:t>
      </w:r>
      <w:r w:rsidRPr="00052C7A">
        <w:rPr>
          <w:rFonts w:ascii="Arial Narrow" w:hAnsi="Arial Narrow"/>
          <w:sz w:val="22"/>
        </w:rPr>
        <w:t>przedmiotu umowy</w:t>
      </w:r>
      <w:r w:rsidRPr="00052C7A">
        <w:rPr>
          <w:rFonts w:ascii="Arial Narrow" w:hAnsi="Arial Narrow"/>
          <w:sz w:val="22"/>
          <w:szCs w:val="22"/>
        </w:rPr>
        <w:t>, o której mowa</w:t>
      </w:r>
      <w:r w:rsidRPr="00052C7A">
        <w:rPr>
          <w:rFonts w:ascii="Arial Narrow" w:hAnsi="Arial Narrow"/>
          <w:sz w:val="22"/>
        </w:rPr>
        <w:t xml:space="preserve"> w § 1 ust. 3 umowy </w:t>
      </w:r>
      <w:r w:rsidR="00E536CD" w:rsidRPr="00052C7A">
        <w:rPr>
          <w:rFonts w:ascii="Arial Narrow" w:hAnsi="Arial Narrow"/>
          <w:sz w:val="22"/>
        </w:rPr>
        <w:t xml:space="preserve">za każdy przypadek nieprzedłożenia poświadczonej za zgodność z oryginałem kopii umowy o podwykonawstwo lub jej zmiany w terminie określonym w </w:t>
      </w:r>
      <w:r w:rsidR="002E3B8D" w:rsidRPr="00052C7A">
        <w:rPr>
          <w:rFonts w:ascii="Arial Narrow" w:hAnsi="Arial Narrow"/>
          <w:sz w:val="22"/>
        </w:rPr>
        <w:t>§</w:t>
      </w:r>
      <w:r w:rsidR="00E536CD" w:rsidRPr="00052C7A">
        <w:rPr>
          <w:rFonts w:ascii="Arial Narrow" w:hAnsi="Arial Narrow"/>
          <w:sz w:val="22"/>
        </w:rPr>
        <w:t xml:space="preserve"> </w:t>
      </w:r>
      <w:r w:rsidR="00A061B0" w:rsidRPr="00052C7A">
        <w:rPr>
          <w:rFonts w:ascii="Arial Narrow" w:hAnsi="Arial Narrow"/>
          <w:sz w:val="22"/>
        </w:rPr>
        <w:t>11</w:t>
      </w:r>
      <w:r w:rsidR="00E536CD" w:rsidRPr="00052C7A">
        <w:rPr>
          <w:rFonts w:ascii="Arial Narrow" w:hAnsi="Arial Narrow"/>
          <w:sz w:val="22"/>
        </w:rPr>
        <w:t xml:space="preserve"> </w:t>
      </w:r>
      <w:r w:rsidR="005437CD" w:rsidRPr="00052C7A">
        <w:rPr>
          <w:rFonts w:ascii="Arial Narrow" w:hAnsi="Arial Narrow"/>
          <w:sz w:val="22"/>
        </w:rPr>
        <w:t>ust.</w:t>
      </w:r>
      <w:r w:rsidR="00E536CD" w:rsidRPr="00052C7A">
        <w:rPr>
          <w:rFonts w:ascii="Arial Narrow" w:hAnsi="Arial Narrow"/>
          <w:sz w:val="22"/>
        </w:rPr>
        <w:t xml:space="preserve"> 7;</w:t>
      </w:r>
    </w:p>
    <w:p w14:paraId="1C6AAF6B" w14:textId="3FB533D5" w:rsidR="00E536CD" w:rsidRPr="00052C7A" w:rsidRDefault="00763A3B" w:rsidP="00776269">
      <w:pPr>
        <w:numPr>
          <w:ilvl w:val="0"/>
          <w:numId w:val="7"/>
        </w:numPr>
        <w:shd w:val="clear" w:color="auto" w:fill="FFFFFF" w:themeFill="background1"/>
        <w:ind w:left="709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</w:rPr>
        <w:t xml:space="preserve">1% </w:t>
      </w:r>
      <w:r w:rsidRPr="00052C7A">
        <w:rPr>
          <w:rFonts w:ascii="Arial Narrow" w:hAnsi="Arial Narrow"/>
          <w:sz w:val="22"/>
          <w:szCs w:val="22"/>
        </w:rPr>
        <w:t xml:space="preserve">wartości brutto </w:t>
      </w:r>
      <w:r w:rsidRPr="00052C7A">
        <w:rPr>
          <w:rFonts w:ascii="Arial Narrow" w:hAnsi="Arial Narrow"/>
          <w:sz w:val="22"/>
        </w:rPr>
        <w:t>przedmiotu umowy</w:t>
      </w:r>
      <w:r w:rsidRPr="00052C7A">
        <w:rPr>
          <w:rFonts w:ascii="Arial Narrow" w:hAnsi="Arial Narrow"/>
          <w:sz w:val="22"/>
          <w:szCs w:val="22"/>
        </w:rPr>
        <w:t>, o której mowa</w:t>
      </w:r>
      <w:r w:rsidRPr="00052C7A">
        <w:rPr>
          <w:rFonts w:ascii="Arial Narrow" w:hAnsi="Arial Narrow"/>
          <w:sz w:val="22"/>
        </w:rPr>
        <w:t xml:space="preserve"> w </w:t>
      </w:r>
      <w:r w:rsidRPr="00052C7A">
        <w:rPr>
          <w:rFonts w:ascii="Arial Narrow" w:hAnsi="Arial Narrow"/>
          <w:sz w:val="22"/>
          <w:szCs w:val="22"/>
        </w:rPr>
        <w:t>§ 1 ust. 3 umowy</w:t>
      </w:r>
      <w:r w:rsidRPr="00052C7A">
        <w:rPr>
          <w:rFonts w:ascii="Arial Narrow" w:hAnsi="Arial Narrow"/>
          <w:sz w:val="22"/>
        </w:rPr>
        <w:t xml:space="preserve"> </w:t>
      </w:r>
      <w:r w:rsidR="00E536CD" w:rsidRPr="00052C7A">
        <w:rPr>
          <w:rFonts w:ascii="Arial Narrow" w:hAnsi="Arial Narrow"/>
          <w:sz w:val="22"/>
        </w:rPr>
        <w:t xml:space="preserve">za każdy przypadek braku zmiany umowy o podwykonawstwo w zakresie terminu zapłaty wymaganej przez </w:t>
      </w:r>
      <w:r w:rsidR="00E536CD" w:rsidRPr="00052C7A">
        <w:rPr>
          <w:rFonts w:ascii="Arial Narrow" w:hAnsi="Arial Narrow"/>
          <w:b/>
          <w:sz w:val="22"/>
        </w:rPr>
        <w:t>Zamawiającego</w:t>
      </w:r>
      <w:r w:rsidR="00E536CD" w:rsidRPr="00052C7A">
        <w:rPr>
          <w:rFonts w:ascii="Arial Narrow" w:hAnsi="Arial Narrow"/>
          <w:sz w:val="22"/>
        </w:rPr>
        <w:t xml:space="preserve"> - w terminie określonym w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A061B0" w:rsidRPr="00052C7A">
        <w:rPr>
          <w:rFonts w:ascii="Arial Narrow" w:hAnsi="Arial Narrow"/>
          <w:sz w:val="22"/>
          <w:szCs w:val="22"/>
        </w:rPr>
        <w:t xml:space="preserve"> 11</w:t>
      </w:r>
      <w:r w:rsidR="00E536CD" w:rsidRPr="00052C7A">
        <w:rPr>
          <w:rFonts w:ascii="Arial Narrow" w:hAnsi="Arial Narrow"/>
          <w:sz w:val="22"/>
          <w:szCs w:val="22"/>
        </w:rPr>
        <w:t xml:space="preserve">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E536CD" w:rsidRPr="00052C7A">
        <w:rPr>
          <w:rFonts w:ascii="Arial Narrow" w:hAnsi="Arial Narrow"/>
          <w:sz w:val="22"/>
          <w:szCs w:val="22"/>
        </w:rPr>
        <w:t xml:space="preserve"> 14;</w:t>
      </w:r>
    </w:p>
    <w:p w14:paraId="43D8684C" w14:textId="56B7A829" w:rsidR="00E536CD" w:rsidRPr="00052C7A" w:rsidRDefault="006D51D6" w:rsidP="00776269">
      <w:pPr>
        <w:numPr>
          <w:ilvl w:val="0"/>
          <w:numId w:val="7"/>
        </w:numPr>
        <w:shd w:val="clear" w:color="auto" w:fill="FFFFFF" w:themeFill="background1"/>
        <w:ind w:left="709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0,1% wartości brutto </w:t>
      </w:r>
      <w:r w:rsidRPr="00052C7A">
        <w:rPr>
          <w:rFonts w:ascii="Arial Narrow" w:hAnsi="Arial Narrow"/>
          <w:sz w:val="22"/>
        </w:rPr>
        <w:t>przedmiotu umowy</w:t>
      </w:r>
      <w:r w:rsidRPr="00052C7A">
        <w:rPr>
          <w:rFonts w:ascii="Arial Narrow" w:hAnsi="Arial Narrow"/>
          <w:sz w:val="22"/>
          <w:szCs w:val="22"/>
        </w:rPr>
        <w:t xml:space="preserve">, o której mowa w § 1 ust. 3 Umowy za każdy dzień zwłoki </w:t>
      </w:r>
      <w:r w:rsidR="00E536CD" w:rsidRPr="00052C7A">
        <w:rPr>
          <w:rFonts w:ascii="Arial Narrow" w:hAnsi="Arial Narrow"/>
          <w:sz w:val="22"/>
          <w:szCs w:val="22"/>
        </w:rPr>
        <w:t xml:space="preserve">w przypadku niedostarczenia dokumentacji powykonawczej najpóźniej w dniu zgłoszenia gotowości </w:t>
      </w:r>
      <w:r w:rsidR="00D5156F" w:rsidRPr="00052C7A">
        <w:rPr>
          <w:rFonts w:ascii="Arial Narrow" w:hAnsi="Arial Narrow"/>
          <w:sz w:val="22"/>
          <w:szCs w:val="22"/>
        </w:rPr>
        <w:br/>
      </w:r>
      <w:r w:rsidR="00E536CD" w:rsidRPr="00052C7A">
        <w:rPr>
          <w:rFonts w:ascii="Arial Narrow" w:hAnsi="Arial Narrow"/>
          <w:sz w:val="22"/>
          <w:szCs w:val="22"/>
        </w:rPr>
        <w:t>do odbioru końcowego;</w:t>
      </w:r>
    </w:p>
    <w:p w14:paraId="60260FF0" w14:textId="40798217" w:rsidR="00E536CD" w:rsidRPr="00052C7A" w:rsidRDefault="006D51D6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1% wartości brutto </w:t>
      </w:r>
      <w:r w:rsidRPr="00052C7A">
        <w:rPr>
          <w:rFonts w:ascii="Arial Narrow" w:hAnsi="Arial Narrow"/>
          <w:sz w:val="22"/>
        </w:rPr>
        <w:t>przedmiotu umowy</w:t>
      </w:r>
      <w:r w:rsidRPr="00052C7A">
        <w:rPr>
          <w:rFonts w:ascii="Arial Narrow" w:hAnsi="Arial Narrow"/>
          <w:sz w:val="22"/>
          <w:szCs w:val="22"/>
        </w:rPr>
        <w:t>, o której mowa</w:t>
      </w:r>
      <w:r>
        <w:rPr>
          <w:rFonts w:ascii="Arial Narrow" w:hAnsi="Arial Narrow"/>
          <w:sz w:val="22"/>
          <w:szCs w:val="22"/>
        </w:rPr>
        <w:t xml:space="preserve"> </w:t>
      </w:r>
      <w:r w:rsidRPr="00052C7A">
        <w:rPr>
          <w:rFonts w:ascii="Arial Narrow" w:hAnsi="Arial Narrow"/>
          <w:sz w:val="22"/>
          <w:szCs w:val="22"/>
        </w:rPr>
        <w:t xml:space="preserve">w § 1 ust. 3 Umowy - za każdy przypadek naruszenia </w:t>
      </w:r>
      <w:r w:rsidR="00E536CD" w:rsidRPr="00052C7A">
        <w:rPr>
          <w:rFonts w:ascii="Arial Narrow" w:hAnsi="Arial Narrow"/>
          <w:sz w:val="22"/>
          <w:szCs w:val="22"/>
        </w:rPr>
        <w:t xml:space="preserve">w przypadku naruszenia zobowiązania do ubezpieczenia </w:t>
      </w:r>
      <w:r w:rsidR="00E536CD" w:rsidRPr="00052C7A">
        <w:rPr>
          <w:rFonts w:ascii="Arial Narrow" w:hAnsi="Arial Narrow"/>
          <w:b/>
          <w:sz w:val="22"/>
          <w:szCs w:val="22"/>
        </w:rPr>
        <w:t>Wykonawcy</w:t>
      </w:r>
      <w:r w:rsidR="00E536CD" w:rsidRPr="00052C7A">
        <w:rPr>
          <w:rFonts w:ascii="Arial Narrow" w:hAnsi="Arial Narrow"/>
          <w:sz w:val="22"/>
          <w:szCs w:val="22"/>
        </w:rPr>
        <w:t xml:space="preserve"> i zapłacenia składek zgodnie z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E536CD" w:rsidRPr="00052C7A">
        <w:rPr>
          <w:rFonts w:ascii="Arial Narrow" w:hAnsi="Arial Narrow"/>
          <w:sz w:val="22"/>
          <w:szCs w:val="22"/>
        </w:rPr>
        <w:t xml:space="preserve"> 1</w:t>
      </w:r>
      <w:r w:rsidR="00A061B0" w:rsidRPr="00052C7A">
        <w:rPr>
          <w:rFonts w:ascii="Arial Narrow" w:hAnsi="Arial Narrow"/>
          <w:sz w:val="22"/>
          <w:szCs w:val="22"/>
        </w:rPr>
        <w:t>2</w:t>
      </w:r>
      <w:r w:rsidR="00E536CD" w:rsidRPr="00052C7A">
        <w:rPr>
          <w:rFonts w:ascii="Arial Narrow" w:hAnsi="Arial Narrow"/>
          <w:sz w:val="22"/>
          <w:szCs w:val="22"/>
        </w:rPr>
        <w:t xml:space="preserve"> Umowy, a także do okazania </w:t>
      </w:r>
      <w:r w:rsidR="00E536CD" w:rsidRPr="00052C7A">
        <w:rPr>
          <w:rFonts w:ascii="Arial Narrow" w:hAnsi="Arial Narrow"/>
          <w:b/>
          <w:sz w:val="22"/>
          <w:szCs w:val="22"/>
        </w:rPr>
        <w:t>Zamawiającemu</w:t>
      </w:r>
      <w:r w:rsidR="00E536CD" w:rsidRPr="00052C7A">
        <w:rPr>
          <w:rFonts w:ascii="Arial Narrow" w:hAnsi="Arial Narrow"/>
          <w:sz w:val="22"/>
          <w:szCs w:val="22"/>
        </w:rPr>
        <w:t xml:space="preserve"> dokumentów potwierdzających zawarcie umowy ubezpieczenia i opłacenia składe</w:t>
      </w:r>
      <w:r>
        <w:rPr>
          <w:rFonts w:ascii="Arial Narrow" w:hAnsi="Arial Narrow"/>
          <w:sz w:val="22"/>
          <w:szCs w:val="22"/>
        </w:rPr>
        <w:t>k</w:t>
      </w:r>
      <w:r w:rsidR="00E536CD" w:rsidRPr="00052C7A">
        <w:rPr>
          <w:rFonts w:ascii="Arial Narrow" w:hAnsi="Arial Narrow"/>
          <w:sz w:val="22"/>
          <w:szCs w:val="22"/>
        </w:rPr>
        <w:t>;</w:t>
      </w:r>
    </w:p>
    <w:p w14:paraId="2F3E4C58" w14:textId="4F33C31A" w:rsidR="00E536CD" w:rsidRPr="00052C7A" w:rsidRDefault="006D51D6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052C7A">
        <w:rPr>
          <w:rFonts w:ascii="Arial Narrow" w:hAnsi="Arial Narrow"/>
          <w:sz w:val="22"/>
          <w:szCs w:val="22"/>
        </w:rPr>
        <w:t xml:space="preserve">0,1% wartości brutto </w:t>
      </w:r>
      <w:r w:rsidRPr="00052C7A">
        <w:rPr>
          <w:rFonts w:ascii="Arial Narrow" w:hAnsi="Arial Narrow"/>
          <w:sz w:val="22"/>
        </w:rPr>
        <w:t>przedmiotu umowy</w:t>
      </w:r>
      <w:r w:rsidRPr="00052C7A">
        <w:rPr>
          <w:rFonts w:ascii="Arial Narrow" w:hAnsi="Arial Narrow"/>
          <w:sz w:val="22"/>
          <w:szCs w:val="22"/>
        </w:rPr>
        <w:t>, o której mowa w § 1 ust. 3</w:t>
      </w:r>
      <w:r>
        <w:rPr>
          <w:rFonts w:ascii="Arial Narrow" w:hAnsi="Arial Narrow"/>
          <w:sz w:val="22"/>
          <w:szCs w:val="22"/>
        </w:rPr>
        <w:t xml:space="preserve"> </w:t>
      </w:r>
      <w:r w:rsidR="00E536CD" w:rsidRPr="00052C7A">
        <w:rPr>
          <w:rFonts w:ascii="Arial Narrow" w:hAnsi="Arial Narrow" w:cs="Calibri"/>
          <w:sz w:val="22"/>
          <w:szCs w:val="22"/>
          <w:lang w:eastAsia="pl-PL"/>
        </w:rPr>
        <w:t>za każdy stwierdzony przypadek niezatrudnienia na umowę o pracę osób, o których mowa w </w:t>
      </w:r>
      <w:r w:rsidR="002E3B8D" w:rsidRPr="00052C7A">
        <w:rPr>
          <w:rFonts w:ascii="Arial Narrow" w:hAnsi="Arial Narrow" w:cs="Calibri"/>
          <w:sz w:val="22"/>
          <w:szCs w:val="22"/>
          <w:lang w:eastAsia="pl-PL"/>
        </w:rPr>
        <w:t>§</w:t>
      </w:r>
      <w:r w:rsidR="00E536CD" w:rsidRPr="00052C7A">
        <w:rPr>
          <w:rFonts w:ascii="Arial Narrow" w:hAnsi="Arial Narrow" w:cs="Calibri"/>
          <w:sz w:val="22"/>
          <w:szCs w:val="22"/>
          <w:lang w:eastAsia="pl-PL"/>
        </w:rPr>
        <w:t> </w:t>
      </w:r>
      <w:r w:rsidR="00A061B0" w:rsidRPr="00052C7A">
        <w:rPr>
          <w:rFonts w:ascii="Arial Narrow" w:hAnsi="Arial Narrow" w:cs="Calibri"/>
          <w:sz w:val="22"/>
          <w:szCs w:val="22"/>
          <w:lang w:eastAsia="pl-PL"/>
        </w:rPr>
        <w:t>2</w:t>
      </w:r>
      <w:r w:rsidR="00E536CD" w:rsidRPr="00052C7A">
        <w:rPr>
          <w:rFonts w:ascii="Arial Narrow" w:hAnsi="Arial Narrow" w:cs="Calibri"/>
          <w:sz w:val="22"/>
          <w:szCs w:val="22"/>
          <w:lang w:eastAsia="pl-PL"/>
        </w:rPr>
        <w:t> </w:t>
      </w:r>
      <w:r w:rsidR="005437CD" w:rsidRPr="00052C7A">
        <w:rPr>
          <w:rFonts w:ascii="Arial Narrow" w:hAnsi="Arial Narrow" w:cs="Calibri"/>
          <w:sz w:val="22"/>
          <w:szCs w:val="22"/>
          <w:lang w:eastAsia="pl-PL"/>
        </w:rPr>
        <w:t>ust.</w:t>
      </w:r>
      <w:r w:rsidR="00A061B0" w:rsidRPr="00052C7A">
        <w:rPr>
          <w:rFonts w:ascii="Arial Narrow" w:hAnsi="Arial Narrow" w:cs="Calibri"/>
          <w:sz w:val="22"/>
          <w:szCs w:val="22"/>
          <w:lang w:eastAsia="pl-PL"/>
        </w:rPr>
        <w:t> 13</w:t>
      </w:r>
      <w:r w:rsidR="00E536CD" w:rsidRPr="00052C7A">
        <w:rPr>
          <w:rFonts w:ascii="Arial Narrow" w:hAnsi="Arial Narrow" w:cs="Calibri"/>
          <w:sz w:val="22"/>
          <w:szCs w:val="22"/>
          <w:lang w:eastAsia="pl-PL"/>
        </w:rPr>
        <w:t xml:space="preserve"> niniejszej Umowy</w:t>
      </w:r>
      <w:r w:rsidR="00E536CD" w:rsidRPr="00052C7A">
        <w:rPr>
          <w:rFonts w:ascii="Arial Narrow" w:hAnsi="Arial Narrow"/>
          <w:sz w:val="22"/>
          <w:szCs w:val="22"/>
        </w:rPr>
        <w:t>;</w:t>
      </w:r>
    </w:p>
    <w:p w14:paraId="0403A3DD" w14:textId="446DD850" w:rsidR="00E536CD" w:rsidRPr="00052C7A" w:rsidRDefault="006D51D6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052C7A">
        <w:rPr>
          <w:rFonts w:ascii="Arial Narrow" w:hAnsi="Arial Narrow"/>
          <w:sz w:val="22"/>
          <w:szCs w:val="22"/>
        </w:rPr>
        <w:t xml:space="preserve">0,1% wartości brutto </w:t>
      </w:r>
      <w:r w:rsidRPr="00052C7A">
        <w:rPr>
          <w:rFonts w:ascii="Arial Narrow" w:hAnsi="Arial Narrow"/>
          <w:sz w:val="22"/>
        </w:rPr>
        <w:t>przedmiotu umowy</w:t>
      </w:r>
      <w:r w:rsidRPr="00052C7A">
        <w:rPr>
          <w:rFonts w:ascii="Arial Narrow" w:hAnsi="Arial Narrow"/>
          <w:sz w:val="22"/>
          <w:szCs w:val="22"/>
        </w:rPr>
        <w:t xml:space="preserve">, o której mowa w § 1 ust. 3, za każdy stwierdzony przypadek nieprawidłowego wykonywania przez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obowiązków wynikających z umowy </w:t>
      </w:r>
      <w:r w:rsidR="00E536CD" w:rsidRPr="00052C7A">
        <w:rPr>
          <w:rFonts w:ascii="Arial Narrow" w:hAnsi="Arial Narrow"/>
          <w:sz w:val="22"/>
          <w:szCs w:val="22"/>
        </w:rPr>
        <w:t xml:space="preserve">w przypadku stwierdzenia naruszenia postanowień umowy dotyczących zasad ochrony środowiska, w tym w szczególności określonych w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E536CD" w:rsidRPr="00052C7A">
        <w:rPr>
          <w:rFonts w:ascii="Arial Narrow" w:hAnsi="Arial Narrow"/>
          <w:sz w:val="22"/>
          <w:szCs w:val="22"/>
        </w:rPr>
        <w:t xml:space="preserve"> </w:t>
      </w:r>
      <w:r w:rsidR="00776269" w:rsidRPr="00052C7A">
        <w:rPr>
          <w:rFonts w:ascii="Arial Narrow" w:hAnsi="Arial Narrow"/>
          <w:sz w:val="22"/>
          <w:szCs w:val="22"/>
        </w:rPr>
        <w:t>2</w:t>
      </w:r>
      <w:r w:rsidR="00E536CD" w:rsidRPr="00052C7A">
        <w:rPr>
          <w:rFonts w:ascii="Arial Narrow" w:hAnsi="Arial Narrow"/>
          <w:sz w:val="22"/>
          <w:szCs w:val="22"/>
        </w:rPr>
        <w:t xml:space="preserve">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776269" w:rsidRPr="00052C7A">
        <w:rPr>
          <w:rFonts w:ascii="Arial Narrow" w:hAnsi="Arial Narrow"/>
          <w:sz w:val="22"/>
          <w:szCs w:val="22"/>
        </w:rPr>
        <w:t xml:space="preserve"> 8-10</w:t>
      </w:r>
      <w:r w:rsidR="00E536CD" w:rsidRPr="00052C7A">
        <w:rPr>
          <w:rFonts w:ascii="Arial Narrow" w:hAnsi="Arial Narrow"/>
          <w:sz w:val="22"/>
          <w:szCs w:val="22"/>
        </w:rPr>
        <w:t xml:space="preserve"> oraz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E536CD" w:rsidRPr="00052C7A">
        <w:rPr>
          <w:rFonts w:ascii="Arial Narrow" w:hAnsi="Arial Narrow"/>
          <w:sz w:val="22"/>
          <w:szCs w:val="22"/>
        </w:rPr>
        <w:t xml:space="preserve"> </w:t>
      </w:r>
      <w:r w:rsidR="00776269" w:rsidRPr="00052C7A">
        <w:rPr>
          <w:rFonts w:ascii="Arial Narrow" w:hAnsi="Arial Narrow"/>
          <w:sz w:val="22"/>
          <w:szCs w:val="22"/>
        </w:rPr>
        <w:t>2</w:t>
      </w:r>
      <w:r w:rsidR="00E536CD" w:rsidRPr="00052C7A">
        <w:rPr>
          <w:rFonts w:ascii="Arial Narrow" w:hAnsi="Arial Narrow"/>
          <w:sz w:val="22"/>
          <w:szCs w:val="22"/>
        </w:rPr>
        <w:t xml:space="preserve">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776269" w:rsidRPr="00052C7A">
        <w:rPr>
          <w:rFonts w:ascii="Arial Narrow" w:hAnsi="Arial Narrow"/>
          <w:sz w:val="22"/>
          <w:szCs w:val="22"/>
        </w:rPr>
        <w:t xml:space="preserve"> 24-26</w:t>
      </w:r>
      <w:r w:rsidR="00E536CD" w:rsidRPr="00052C7A">
        <w:rPr>
          <w:rFonts w:ascii="Arial Narrow" w:hAnsi="Arial Narrow"/>
          <w:sz w:val="22"/>
          <w:szCs w:val="22"/>
        </w:rPr>
        <w:t xml:space="preserve"> Umowy;</w:t>
      </w:r>
    </w:p>
    <w:p w14:paraId="1AB20B3C" w14:textId="01704503" w:rsidR="00E536CD" w:rsidRPr="00052C7A" w:rsidRDefault="006D51D6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052C7A">
        <w:rPr>
          <w:rFonts w:ascii="Arial Narrow" w:hAnsi="Arial Narrow"/>
          <w:sz w:val="22"/>
          <w:szCs w:val="22"/>
        </w:rPr>
        <w:t xml:space="preserve">0,1% wartości brutto </w:t>
      </w:r>
      <w:r w:rsidRPr="00052C7A">
        <w:rPr>
          <w:rFonts w:ascii="Arial Narrow" w:hAnsi="Arial Narrow"/>
          <w:sz w:val="22"/>
        </w:rPr>
        <w:t>przedmiotu umowy</w:t>
      </w:r>
      <w:r w:rsidRPr="00052C7A">
        <w:rPr>
          <w:rFonts w:ascii="Arial Narrow" w:hAnsi="Arial Narrow"/>
          <w:sz w:val="22"/>
          <w:szCs w:val="22"/>
        </w:rPr>
        <w:t>, o której mowa w § 1 ust.3</w:t>
      </w:r>
      <w:r>
        <w:rPr>
          <w:rFonts w:ascii="Arial Narrow" w:hAnsi="Arial Narrow"/>
          <w:sz w:val="22"/>
          <w:szCs w:val="22"/>
        </w:rPr>
        <w:t xml:space="preserve"> </w:t>
      </w:r>
      <w:r w:rsidR="00E536CD" w:rsidRPr="00052C7A">
        <w:rPr>
          <w:rFonts w:ascii="Arial Narrow" w:hAnsi="Arial Narrow"/>
          <w:sz w:val="22"/>
          <w:szCs w:val="22"/>
        </w:rPr>
        <w:t xml:space="preserve">za każdy dzień zwłoki w wykonaniu zobowiązania, o którym mowa w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E536CD" w:rsidRPr="00052C7A">
        <w:rPr>
          <w:rFonts w:ascii="Arial Narrow" w:hAnsi="Arial Narrow"/>
          <w:sz w:val="22"/>
          <w:szCs w:val="22"/>
        </w:rPr>
        <w:t xml:space="preserve"> </w:t>
      </w:r>
      <w:r w:rsidR="00776269" w:rsidRPr="00052C7A">
        <w:rPr>
          <w:rFonts w:ascii="Arial Narrow" w:hAnsi="Arial Narrow"/>
          <w:sz w:val="22"/>
          <w:szCs w:val="22"/>
        </w:rPr>
        <w:t>7</w:t>
      </w:r>
      <w:r w:rsidR="00E536CD" w:rsidRPr="00052C7A">
        <w:rPr>
          <w:rFonts w:ascii="Arial Narrow" w:hAnsi="Arial Narrow"/>
          <w:sz w:val="22"/>
          <w:szCs w:val="22"/>
        </w:rPr>
        <w:t xml:space="preserve">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E536CD" w:rsidRPr="00052C7A">
        <w:rPr>
          <w:rFonts w:ascii="Arial Narrow" w:hAnsi="Arial Narrow"/>
          <w:sz w:val="22"/>
          <w:szCs w:val="22"/>
        </w:rPr>
        <w:t xml:space="preserve"> 3 pkt e).</w:t>
      </w:r>
    </w:p>
    <w:p w14:paraId="3B65CE3F" w14:textId="77777777" w:rsidR="00E536CD" w:rsidRPr="00052C7A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Kary umowne mogą być potrącane z faktury końcowej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>.</w:t>
      </w:r>
    </w:p>
    <w:p w14:paraId="4BA60B5F" w14:textId="77777777" w:rsidR="00E536CD" w:rsidRPr="00052C7A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Naliczenie przez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052C7A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14:paraId="3C0F161A" w14:textId="77777777" w:rsidR="00E536CD" w:rsidRPr="00052C7A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ma </w:t>
      </w:r>
      <w:r w:rsidR="00643DFF" w:rsidRPr="00052C7A">
        <w:rPr>
          <w:rFonts w:ascii="Arial Narrow" w:hAnsi="Arial Narrow"/>
          <w:sz w:val="22"/>
          <w:szCs w:val="22"/>
        </w:rPr>
        <w:t>prawo</w:t>
      </w:r>
      <w:r w:rsidRPr="00052C7A">
        <w:rPr>
          <w:rFonts w:ascii="Arial Narrow" w:hAnsi="Arial Narrow"/>
          <w:sz w:val="22"/>
          <w:szCs w:val="22"/>
        </w:rPr>
        <w:t xml:space="preserve"> dochodzić odszkodowania uzupełniającego na zasadach wynikających z przepisów kodeksu cywilnego, jeżeli szkoda poniesiona przez </w:t>
      </w:r>
      <w:r w:rsidRPr="00052C7A">
        <w:rPr>
          <w:rFonts w:ascii="Arial Narrow" w:hAnsi="Arial Narrow"/>
          <w:b/>
          <w:sz w:val="22"/>
          <w:szCs w:val="22"/>
        </w:rPr>
        <w:t xml:space="preserve">Zamawiającego </w:t>
      </w:r>
      <w:r w:rsidRPr="00052C7A">
        <w:rPr>
          <w:rFonts w:ascii="Arial Narrow" w:hAnsi="Arial Narrow"/>
          <w:sz w:val="22"/>
          <w:szCs w:val="22"/>
        </w:rPr>
        <w:t>przewyższy wysokość  naliczonych kar umownych.</w:t>
      </w:r>
    </w:p>
    <w:p w14:paraId="29CFAE13" w14:textId="77777777" w:rsidR="00E536CD" w:rsidRPr="00052C7A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 xml:space="preserve">Zamawiający </w:t>
      </w:r>
      <w:r w:rsidRPr="00052C7A">
        <w:rPr>
          <w:rFonts w:ascii="Arial Narrow" w:hAnsi="Arial Narrow"/>
          <w:sz w:val="22"/>
          <w:szCs w:val="22"/>
        </w:rPr>
        <w:t xml:space="preserve">niezależnie od uprawnienia do naliczenia kar umownych może zlecić usunięcie wad nieusuniętych w wyznaczonym terminie podmiotowi trzeciemu w zastępstwie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i na jego koszt.</w:t>
      </w:r>
    </w:p>
    <w:p w14:paraId="1F55E572" w14:textId="77777777" w:rsidR="00E536CD" w:rsidRPr="00052C7A" w:rsidRDefault="00E536CD" w:rsidP="00776269">
      <w:pPr>
        <w:pStyle w:val="Akapitzlist"/>
        <w:numPr>
          <w:ilvl w:val="0"/>
          <w:numId w:val="18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052C7A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Kary umowne są od siebie niezależne i kumulują się, a odstąpienie od Umowy nie ma wpływu na możliwość dochodzenia kar umownych </w:t>
      </w:r>
      <w:r w:rsidR="001208DF" w:rsidRPr="00052C7A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wynikających z okoliczności zaistniałych do dnia złożenia oświadczenia </w:t>
      </w:r>
      <w:r w:rsidR="00B60375" w:rsidRPr="00052C7A">
        <w:rPr>
          <w:rFonts w:ascii="Arial Narrow" w:hAnsi="Arial Narrow" w:cs="Calibri"/>
          <w:color w:val="000000"/>
          <w:sz w:val="22"/>
          <w:szCs w:val="22"/>
          <w:lang w:eastAsia="pl-PL"/>
        </w:rPr>
        <w:br/>
      </w:r>
      <w:r w:rsidR="001208DF" w:rsidRPr="00052C7A">
        <w:rPr>
          <w:rFonts w:ascii="Arial Narrow" w:hAnsi="Arial Narrow" w:cs="Calibri"/>
          <w:color w:val="000000"/>
          <w:sz w:val="22"/>
          <w:szCs w:val="22"/>
          <w:lang w:eastAsia="pl-PL"/>
        </w:rPr>
        <w:t>o odstąpieniu od umowy.</w:t>
      </w:r>
    </w:p>
    <w:p w14:paraId="3D501863" w14:textId="77777777" w:rsidR="00E536CD" w:rsidRPr="00052C7A" w:rsidRDefault="00D67A78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color w:val="000000"/>
          <w:sz w:val="22"/>
          <w:szCs w:val="22"/>
        </w:rPr>
        <w:t>Łączna maksymalna wysokość kar umownych przewidzianych w niniejszym paragrafie nie może przekroczyć 20% wartości umowy brutto, o której mowa</w:t>
      </w:r>
      <w:r w:rsidRPr="00052C7A">
        <w:rPr>
          <w:rFonts w:ascii="Arial Narrow" w:hAnsi="Arial Narrow"/>
          <w:color w:val="000000"/>
          <w:sz w:val="36"/>
          <w:szCs w:val="36"/>
        </w:rPr>
        <w:t xml:space="preserve"> </w:t>
      </w:r>
      <w:r w:rsidR="00E536CD" w:rsidRPr="00052C7A">
        <w:rPr>
          <w:rFonts w:ascii="Arial Narrow" w:hAnsi="Arial Narrow"/>
          <w:sz w:val="22"/>
          <w:szCs w:val="22"/>
        </w:rPr>
        <w:t>w 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E536CD" w:rsidRPr="00052C7A">
        <w:rPr>
          <w:rFonts w:ascii="Arial Narrow" w:hAnsi="Arial Narrow"/>
          <w:sz w:val="22"/>
          <w:szCs w:val="22"/>
        </w:rPr>
        <w:t> </w:t>
      </w:r>
      <w:r w:rsidR="00643DFF" w:rsidRPr="00052C7A">
        <w:rPr>
          <w:rFonts w:ascii="Arial Narrow" w:hAnsi="Arial Narrow"/>
          <w:sz w:val="22"/>
          <w:szCs w:val="22"/>
        </w:rPr>
        <w:t>1</w:t>
      </w:r>
      <w:r w:rsidR="00E536CD" w:rsidRPr="00052C7A">
        <w:rPr>
          <w:rFonts w:ascii="Arial Narrow" w:hAnsi="Arial Narrow"/>
          <w:sz w:val="22"/>
          <w:szCs w:val="22"/>
        </w:rPr>
        <w:t xml:space="preserve">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E536CD" w:rsidRPr="00052C7A">
        <w:rPr>
          <w:rFonts w:ascii="Arial Narrow" w:hAnsi="Arial Narrow"/>
          <w:sz w:val="22"/>
          <w:szCs w:val="22"/>
        </w:rPr>
        <w:t xml:space="preserve"> </w:t>
      </w:r>
      <w:r w:rsidR="00643DFF" w:rsidRPr="00052C7A">
        <w:rPr>
          <w:rFonts w:ascii="Arial Narrow" w:hAnsi="Arial Narrow"/>
          <w:sz w:val="22"/>
          <w:szCs w:val="22"/>
        </w:rPr>
        <w:t>3</w:t>
      </w:r>
      <w:r w:rsidR="00E536CD" w:rsidRPr="00052C7A">
        <w:rPr>
          <w:rFonts w:ascii="Arial Narrow" w:hAnsi="Arial Narrow"/>
          <w:sz w:val="22"/>
          <w:szCs w:val="22"/>
        </w:rPr>
        <w:t xml:space="preserve"> umowy.</w:t>
      </w:r>
    </w:p>
    <w:p w14:paraId="44C45CDD" w14:textId="77777777" w:rsidR="00E536CD" w:rsidRPr="00052C7A" w:rsidRDefault="00E536CD" w:rsidP="00776269">
      <w:pPr>
        <w:pStyle w:val="Tekstpodstawowywcity31"/>
        <w:shd w:val="clear" w:color="auto" w:fill="FFFFFF" w:themeFill="background1"/>
        <w:tabs>
          <w:tab w:val="left" w:pos="426"/>
        </w:tabs>
        <w:spacing w:after="0"/>
        <w:ind w:left="426"/>
        <w:jc w:val="both"/>
        <w:rPr>
          <w:rFonts w:ascii="Arial Narrow" w:hAnsi="Arial Narrow"/>
          <w:sz w:val="22"/>
          <w:szCs w:val="22"/>
        </w:rPr>
      </w:pPr>
    </w:p>
    <w:p w14:paraId="3C2B6E64" w14:textId="77777777" w:rsidR="00EB21B5" w:rsidRPr="00052C7A" w:rsidRDefault="00EB21B5" w:rsidP="00776269">
      <w:pPr>
        <w:pStyle w:val="Tekstpodstawowywcity31"/>
        <w:shd w:val="clear" w:color="auto" w:fill="FFFFFF" w:themeFill="background1"/>
        <w:tabs>
          <w:tab w:val="left" w:pos="426"/>
        </w:tabs>
        <w:spacing w:after="0"/>
        <w:ind w:left="426"/>
        <w:jc w:val="both"/>
        <w:rPr>
          <w:rFonts w:ascii="Arial Narrow" w:hAnsi="Arial Narrow"/>
          <w:sz w:val="22"/>
          <w:szCs w:val="22"/>
        </w:rPr>
      </w:pPr>
    </w:p>
    <w:p w14:paraId="74607504" w14:textId="77777777" w:rsidR="00E536CD" w:rsidRPr="00052C7A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lastRenderedPageBreak/>
        <w:t>§</w:t>
      </w:r>
      <w:r w:rsidR="00E536CD" w:rsidRPr="00052C7A">
        <w:rPr>
          <w:rFonts w:ascii="Arial Narrow" w:hAnsi="Arial Narrow"/>
          <w:b/>
          <w:sz w:val="22"/>
          <w:szCs w:val="22"/>
        </w:rPr>
        <w:t xml:space="preserve"> 7</w:t>
      </w:r>
    </w:p>
    <w:p w14:paraId="33761C01" w14:textId="77777777"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Odstąpienie od umowy</w:t>
      </w:r>
    </w:p>
    <w:p w14:paraId="551D2E73" w14:textId="77777777" w:rsidR="00776269" w:rsidRPr="00052C7A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5B8BD4AE" w14:textId="77777777" w:rsidR="00E536CD" w:rsidRPr="00052C7A" w:rsidRDefault="00E536CD" w:rsidP="00776269">
      <w:pPr>
        <w:shd w:val="clear" w:color="auto" w:fill="FFFFFF" w:themeFill="background1"/>
        <w:tabs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1.</w:t>
      </w:r>
      <w:r w:rsidRPr="00052C7A">
        <w:rPr>
          <w:rFonts w:ascii="Arial Narrow" w:hAnsi="Arial Narrow"/>
          <w:sz w:val="22"/>
          <w:szCs w:val="22"/>
        </w:rPr>
        <w:tab/>
        <w:t>Oprócz przypadków wymienionych w art. 635; 636 i 644 ustawy z dnia 23 kwietnia 1964r. K</w:t>
      </w:r>
      <w:r w:rsidR="00281C0E" w:rsidRPr="00052C7A">
        <w:rPr>
          <w:rFonts w:ascii="Arial Narrow" w:hAnsi="Arial Narrow"/>
          <w:sz w:val="22"/>
          <w:szCs w:val="22"/>
        </w:rPr>
        <w:t xml:space="preserve">odeks cywilny </w:t>
      </w:r>
      <w:r w:rsidR="00281C0E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>oraz art. 456 Prawo Zamówień Publicznych stronom przysługuje prawo odstąpienia od umowy w sytuacjach określonych w punkcie 1) i 2):</w:t>
      </w:r>
    </w:p>
    <w:p w14:paraId="1E6B0E6D" w14:textId="77777777" w:rsidR="00E536CD" w:rsidRPr="00052C7A" w:rsidRDefault="00E536CD" w:rsidP="00776269">
      <w:pPr>
        <w:shd w:val="clear" w:color="auto" w:fill="FFFFFF" w:themeFill="background1"/>
        <w:ind w:left="141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1)  </w:t>
      </w:r>
      <w:r w:rsidRPr="00052C7A">
        <w:rPr>
          <w:rFonts w:ascii="Arial Narrow" w:hAnsi="Arial Narrow"/>
          <w:b/>
          <w:sz w:val="22"/>
          <w:szCs w:val="22"/>
        </w:rPr>
        <w:t>Zamawiającemu</w:t>
      </w:r>
      <w:r w:rsidRPr="00052C7A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14:paraId="0C151EB4" w14:textId="77777777"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wiadomości o powyższych okolicznościach, </w:t>
      </w:r>
    </w:p>
    <w:p w14:paraId="21478E39" w14:textId="77777777"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gdy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nie rozpoczął realizacji przedmiotu umowy bez uzasadnionych przyczyn oraz nie kontynuuje ich, pomimo wezwania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złożonego na piśmie lub drogą elektroniczną,</w:t>
      </w:r>
    </w:p>
    <w:p w14:paraId="5127E856" w14:textId="77777777"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gdy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przerwał realizację przedmiotu umowy i przerwa ta trwa dłużej niż 15 dni bez podania przyczyny,</w:t>
      </w:r>
    </w:p>
    <w:p w14:paraId="03091DF6" w14:textId="77777777"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w przypadku konieczności 3–krotnego dokonywania bezpośredniej płatności podwykonawcy lub dalszemu podwykonawcy lub dokonania bezpośrednich zapłat na sumę większą niż 5% wartości umowy,</w:t>
      </w:r>
    </w:p>
    <w:p w14:paraId="0FCF1D5E" w14:textId="77777777"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 razie nieprzedstawienia w terminie oświadczenia, o którym stanowi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Pr="00052C7A">
        <w:rPr>
          <w:rFonts w:ascii="Arial Narrow" w:hAnsi="Arial Narrow"/>
          <w:sz w:val="22"/>
          <w:szCs w:val="22"/>
        </w:rPr>
        <w:t xml:space="preserve"> </w:t>
      </w:r>
      <w:r w:rsidR="00281C0E" w:rsidRPr="00052C7A">
        <w:rPr>
          <w:rFonts w:ascii="Arial Narrow" w:hAnsi="Arial Narrow"/>
          <w:sz w:val="22"/>
          <w:szCs w:val="22"/>
        </w:rPr>
        <w:t>2</w:t>
      </w:r>
      <w:r w:rsidRPr="00052C7A">
        <w:rPr>
          <w:rFonts w:ascii="Arial Narrow" w:hAnsi="Arial Narrow"/>
          <w:sz w:val="22"/>
          <w:szCs w:val="22"/>
        </w:rPr>
        <w:t xml:space="preserve">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281C0E" w:rsidRPr="00052C7A">
        <w:rPr>
          <w:rFonts w:ascii="Arial Narrow" w:hAnsi="Arial Narrow"/>
          <w:sz w:val="22"/>
          <w:szCs w:val="22"/>
        </w:rPr>
        <w:t xml:space="preserve"> 15</w:t>
      </w:r>
      <w:r w:rsidRPr="00052C7A">
        <w:rPr>
          <w:rFonts w:ascii="Arial Narrow" w:hAnsi="Arial Narrow"/>
          <w:sz w:val="22"/>
          <w:szCs w:val="22"/>
        </w:rPr>
        <w:t xml:space="preserve"> Umowy,</w:t>
      </w:r>
    </w:p>
    <w:p w14:paraId="17A65F11" w14:textId="77777777"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 razie </w:t>
      </w:r>
      <w:proofErr w:type="spellStart"/>
      <w:r w:rsidRPr="00052C7A">
        <w:rPr>
          <w:rFonts w:ascii="Arial Narrow" w:hAnsi="Arial Narrow"/>
          <w:sz w:val="22"/>
          <w:szCs w:val="22"/>
        </w:rPr>
        <w:t>niezawarcia</w:t>
      </w:r>
      <w:proofErr w:type="spellEnd"/>
      <w:r w:rsidRPr="00052C7A">
        <w:rPr>
          <w:rFonts w:ascii="Arial Narrow" w:hAnsi="Arial Narrow"/>
          <w:sz w:val="22"/>
          <w:szCs w:val="22"/>
        </w:rPr>
        <w:t xml:space="preserve"> umowy ubezpieczenia, o której stanowi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Pr="00052C7A">
        <w:rPr>
          <w:rFonts w:ascii="Arial Narrow" w:hAnsi="Arial Narrow"/>
          <w:sz w:val="22"/>
          <w:szCs w:val="22"/>
        </w:rPr>
        <w:t xml:space="preserve"> 1</w:t>
      </w:r>
      <w:r w:rsidR="00281C0E" w:rsidRPr="00052C7A">
        <w:rPr>
          <w:rFonts w:ascii="Arial Narrow" w:hAnsi="Arial Narrow"/>
          <w:sz w:val="22"/>
          <w:szCs w:val="22"/>
        </w:rPr>
        <w:t>2</w:t>
      </w:r>
      <w:r w:rsidRPr="00052C7A">
        <w:rPr>
          <w:rFonts w:ascii="Arial Narrow" w:hAnsi="Arial Narrow"/>
          <w:sz w:val="22"/>
          <w:szCs w:val="22"/>
        </w:rPr>
        <w:t xml:space="preserve"> Umowy,</w:t>
      </w:r>
    </w:p>
    <w:p w14:paraId="6499D754" w14:textId="77777777"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 razie trzykrotnego pisemnego zwrócenia uwagi nieprzestrzegania zaleceń w zakresie ochrony środowiska, zgodnie z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281C0E" w:rsidRPr="00052C7A">
        <w:rPr>
          <w:rFonts w:ascii="Arial Narrow" w:hAnsi="Arial Narrow"/>
          <w:sz w:val="22"/>
          <w:szCs w:val="22"/>
        </w:rPr>
        <w:t xml:space="preserve"> 2</w:t>
      </w:r>
      <w:r w:rsidRPr="00052C7A">
        <w:rPr>
          <w:rFonts w:ascii="Arial Narrow" w:hAnsi="Arial Narrow"/>
          <w:sz w:val="22"/>
          <w:szCs w:val="22"/>
        </w:rPr>
        <w:t xml:space="preserve">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 </w:t>
      </w:r>
      <w:r w:rsidR="00281C0E" w:rsidRPr="00052C7A">
        <w:rPr>
          <w:rFonts w:ascii="Arial Narrow" w:hAnsi="Arial Narrow"/>
          <w:sz w:val="22"/>
          <w:szCs w:val="22"/>
        </w:rPr>
        <w:t>24</w:t>
      </w:r>
      <w:r w:rsidRPr="00052C7A">
        <w:rPr>
          <w:rFonts w:ascii="Arial Narrow" w:hAnsi="Arial Narrow"/>
          <w:sz w:val="22"/>
          <w:szCs w:val="22"/>
        </w:rPr>
        <w:t>.</w:t>
      </w:r>
    </w:p>
    <w:p w14:paraId="7CE6AEA4" w14:textId="77777777" w:rsidR="00E536CD" w:rsidRPr="00052C7A" w:rsidRDefault="00E536CD" w:rsidP="00776269">
      <w:pPr>
        <w:shd w:val="clear" w:color="auto" w:fill="FFFFFF" w:themeFill="background1"/>
        <w:ind w:left="426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2) </w:t>
      </w:r>
      <w:r w:rsidRPr="00052C7A">
        <w:rPr>
          <w:rFonts w:ascii="Arial Narrow" w:hAnsi="Arial Narrow"/>
          <w:b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 xml:space="preserve">przysługuje prawo odstąpienia od umowy, jeżeli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14:paraId="38C6D6D2" w14:textId="77777777" w:rsidR="00E536CD" w:rsidRPr="00052C7A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Odstąpienie od umowy winno nastąpić w formie pisemnej pod rygorem nieważności takiego oświadczenia i powinno zawierać uzasadnienie.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ma prawo odstąpić od umowy z przyczyn określonych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 1 pkt. 1) lit. b)-g) w terminie 30 dni od dnia powzięcia wiadomości o tych okolicznościach. </w:t>
      </w:r>
    </w:p>
    <w:p w14:paraId="3F2BF8E7" w14:textId="77777777" w:rsidR="00E536CD" w:rsidRPr="00052C7A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przypadku odstąpienia od umowy,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oraz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14:paraId="14F87BC1" w14:textId="77777777" w:rsidR="00E536CD" w:rsidRPr="00052C7A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terminie 14 dni od daty złożenia oświadczenia o odstąpieniu od umowy,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przy udziale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14:paraId="1BB059AE" w14:textId="77777777" w:rsidR="00E536CD" w:rsidRPr="00052C7A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 xml:space="preserve">Wykonawca </w:t>
      </w:r>
      <w:r w:rsidRPr="00052C7A">
        <w:rPr>
          <w:rFonts w:ascii="Arial Narrow" w:hAnsi="Arial Narrow"/>
          <w:sz w:val="22"/>
          <w:szCs w:val="22"/>
        </w:rPr>
        <w:t>niezwłocznie zabezpieczy przerwane roboty na własny koszt,</w:t>
      </w:r>
    </w:p>
    <w:p w14:paraId="576D3563" w14:textId="77777777" w:rsidR="00E536CD" w:rsidRPr="00052C7A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 xml:space="preserve">Wykonawca </w:t>
      </w:r>
      <w:r w:rsidRPr="00052C7A">
        <w:rPr>
          <w:rFonts w:ascii="Arial Narrow" w:hAnsi="Arial Narrow"/>
          <w:sz w:val="22"/>
          <w:szCs w:val="22"/>
        </w:rPr>
        <w:t>w terminie określonym w pkt.</w:t>
      </w:r>
      <w:r w:rsidRPr="00052C7A">
        <w:rPr>
          <w:rFonts w:ascii="Arial Narrow" w:hAnsi="Arial Narrow"/>
          <w:b/>
          <w:sz w:val="22"/>
          <w:szCs w:val="22"/>
        </w:rPr>
        <w:t xml:space="preserve"> a) </w:t>
      </w:r>
      <w:r w:rsidRPr="00052C7A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, </w:t>
      </w:r>
    </w:p>
    <w:p w14:paraId="13A5F441" w14:textId="77777777" w:rsidR="00E536CD" w:rsidRPr="00052C7A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 xml:space="preserve">Wykonawca </w:t>
      </w:r>
      <w:r w:rsidRPr="00052C7A">
        <w:rPr>
          <w:rFonts w:ascii="Arial Narrow" w:hAnsi="Arial Narrow"/>
          <w:sz w:val="22"/>
          <w:szCs w:val="22"/>
        </w:rPr>
        <w:t>w terminie określonym w pkt.</w:t>
      </w:r>
      <w:r w:rsidRPr="00052C7A">
        <w:rPr>
          <w:rFonts w:ascii="Arial Narrow" w:hAnsi="Arial Narrow"/>
          <w:b/>
          <w:sz w:val="22"/>
          <w:szCs w:val="22"/>
        </w:rPr>
        <w:t xml:space="preserve"> a)</w:t>
      </w:r>
      <w:r w:rsidRPr="00052C7A">
        <w:rPr>
          <w:rFonts w:ascii="Arial Narrow" w:hAnsi="Arial Narrow"/>
          <w:sz w:val="22"/>
          <w:szCs w:val="22"/>
        </w:rPr>
        <w:t xml:space="preserve"> zgłosi do dokonania przez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14:paraId="60981A8F" w14:textId="77777777" w:rsidR="00E536CD" w:rsidRPr="00052C7A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niezwłocznie, najpóźniej w terminie 30 dni, usunie z terenu budowy urządzenia przez niego dostarczone lub wzniesione. </w:t>
      </w:r>
    </w:p>
    <w:p w14:paraId="463FBB96" w14:textId="77777777" w:rsidR="00E536CD" w:rsidRPr="00052C7A" w:rsidRDefault="00E536CD" w:rsidP="00776269">
      <w:p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4.</w:t>
      </w:r>
      <w:r w:rsidRPr="00052C7A">
        <w:rPr>
          <w:rFonts w:ascii="Arial Narrow" w:hAnsi="Arial Narrow"/>
          <w:sz w:val="22"/>
          <w:szCs w:val="22"/>
        </w:rPr>
        <w:tab/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14:paraId="160C48F4" w14:textId="77777777" w:rsidR="00E536CD" w:rsidRPr="00052C7A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dokonania odbioru robót przerwanych oraz zapłaty wynagrodzenia za roboty, które zostały wykonane do dnia odstąpienia od umowy, </w:t>
      </w:r>
    </w:p>
    <w:p w14:paraId="70577BD9" w14:textId="77777777" w:rsidR="00E536CD" w:rsidRPr="00052C7A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rozliczenia się z </w:t>
      </w:r>
      <w:r w:rsidRPr="00052C7A">
        <w:rPr>
          <w:rFonts w:ascii="Arial Narrow" w:hAnsi="Arial Narrow"/>
          <w:b/>
          <w:sz w:val="22"/>
          <w:szCs w:val="22"/>
        </w:rPr>
        <w:t>Wykonawcą</w:t>
      </w:r>
      <w:r w:rsidRPr="00052C7A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14:paraId="67373169" w14:textId="77777777" w:rsidR="00E536CD" w:rsidRPr="00052C7A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przejęcia od 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pod swój dozór terenu budowy. </w:t>
      </w:r>
    </w:p>
    <w:p w14:paraId="4B6F7378" w14:textId="77777777" w:rsidR="00776269" w:rsidRPr="00052C7A" w:rsidRDefault="00776269" w:rsidP="001F572B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0DAD92C5" w14:textId="77777777" w:rsidR="00E536CD" w:rsidRPr="00052C7A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 xml:space="preserve"> 8</w:t>
      </w:r>
    </w:p>
    <w:p w14:paraId="56E450AE" w14:textId="77777777"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Zmiany umowy</w:t>
      </w:r>
    </w:p>
    <w:p w14:paraId="0FF7F722" w14:textId="77777777"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36D0979D" w14:textId="77777777" w:rsidR="00E536CD" w:rsidRPr="00052C7A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</w:rPr>
        <w:t>Zmiany postanowień Umowy nie mogą naruszać postanowień zawartych w Ustawie z dnia 11 września 2019</w:t>
      </w:r>
      <w:r w:rsidR="00763302" w:rsidRPr="00052C7A">
        <w:rPr>
          <w:rFonts w:ascii="Arial Narrow" w:hAnsi="Arial Narrow"/>
          <w:sz w:val="22"/>
        </w:rPr>
        <w:t xml:space="preserve"> </w:t>
      </w:r>
      <w:r w:rsidRPr="00052C7A">
        <w:rPr>
          <w:rFonts w:ascii="Arial Narrow" w:hAnsi="Arial Narrow"/>
          <w:sz w:val="22"/>
        </w:rPr>
        <w:t>r. Prawo zamówień publicznych</w:t>
      </w:r>
      <w:r w:rsidR="001F572B" w:rsidRPr="00052C7A">
        <w:rPr>
          <w:rFonts w:ascii="Arial Narrow" w:hAnsi="Arial Narrow"/>
          <w:sz w:val="22"/>
        </w:rPr>
        <w:t>.</w:t>
      </w:r>
    </w:p>
    <w:p w14:paraId="7B5527B7" w14:textId="77777777" w:rsidR="00E536CD" w:rsidRPr="00052C7A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</w:t>
      </w:r>
      <w:r w:rsidR="00342E8C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na zasobach których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opierał się wykazując spełnianie warunków udziału w postępowaniu, </w:t>
      </w:r>
      <w:r w:rsidR="00342E8C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>pod warunkiem, że nowe osoby, nowy podmiot trzeci wykaże spełnianie warunków w zakresie nie mniejszym niż wskazany na etapie postępowania o zamówienie publiczne dotychczasowa/y osoba/podmiot trzeci.</w:t>
      </w:r>
    </w:p>
    <w:p w14:paraId="0CE194D7" w14:textId="77777777" w:rsidR="00E536CD" w:rsidRPr="00052C7A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lastRenderedPageBreak/>
        <w:t>Zamawiający</w:t>
      </w:r>
      <w:r w:rsidRPr="00052C7A">
        <w:rPr>
          <w:rFonts w:ascii="Arial Narrow" w:hAnsi="Arial Narrow"/>
          <w:sz w:val="22"/>
          <w:szCs w:val="22"/>
        </w:rPr>
        <w:t xml:space="preserve"> przewiduje możliwość wprowadzenia zmian do postanowień Umowy w stosunku do treści oferty, na podstawie której dokonano wyboru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>, w przypadku:</w:t>
      </w:r>
    </w:p>
    <w:p w14:paraId="4517AB3C" w14:textId="77777777" w:rsidR="00E536CD" w:rsidRPr="00052C7A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udokumentowanego wystąpienia okoliczności niezależnych od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>, o ile okoliczności te wpływają na możliwość wykonania części lub całości Umowy – zmiana terminu realizacji robót może ulec przesunięciu w stosunku do pierwotnego terminu maksymalnie o czas trwania udokumentowanych okoliczności uniemożliwiających wykonanie Umowy;</w:t>
      </w:r>
    </w:p>
    <w:p w14:paraId="3811004D" w14:textId="77777777" w:rsidR="00E536CD" w:rsidRPr="00052C7A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wystąpienia w czasie prac stanowiących przedmiot umowy warunków atmosferycznych, w których niemożliwe jest bezpieczne prowadzenie robót pod względem BHP lub w sposób prawidłowy i zgodny z umówioną technologią lub zasadami sztuki budowlanej. Na wykonawcy ciąży udokumentowanie tych okoliczności. Zmiana terminu realizacji robót może ulec przesunięciu w stosunku do pierwotnego terminu maksymalnie o czas trwania udokumentowanych okoliczności uniemożliwiających wykonanie Umowy.</w:t>
      </w:r>
    </w:p>
    <w:p w14:paraId="7F456C33" w14:textId="77777777" w:rsidR="00E536CD" w:rsidRPr="00052C7A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Zmiana Umowy na podstawie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 3 powyżej jest możliwa na pisemny wniosek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jest uprawniony do żądania dodatkowych wyjaśnień i dokumentów potwierdzających wpływ okoliczności, na które powołuje się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>, na należyte wykonanie Umowy.</w:t>
      </w:r>
    </w:p>
    <w:p w14:paraId="2554E5C0" w14:textId="77777777" w:rsidR="00E536CD" w:rsidRPr="00052C7A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14:paraId="44FECF17" w14:textId="77777777" w:rsidR="0056069D" w:rsidRPr="00052C7A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Zmiany umowy są dopuszczalne w przypadku wystąpienia co najmniej jednej z okoliczności określonych </w:t>
      </w:r>
      <w:r w:rsidR="00342E8C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w art. 455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1 pkt 2-4 i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 2 Prawo Zamówień Publicznych.</w:t>
      </w:r>
    </w:p>
    <w:p w14:paraId="7E5B851C" w14:textId="77777777" w:rsidR="00E536CD" w:rsidRPr="00052C7A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>9</w:t>
      </w:r>
    </w:p>
    <w:p w14:paraId="180E889F" w14:textId="77777777"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Odbiory</w:t>
      </w:r>
    </w:p>
    <w:p w14:paraId="009C0293" w14:textId="77777777"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7C1B6776" w14:textId="77777777" w:rsidR="00763302" w:rsidRPr="00052C7A" w:rsidRDefault="00763302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zgłosi pisemnie gotowość do odbioru końcowego w kancelarii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>.</w:t>
      </w:r>
    </w:p>
    <w:p w14:paraId="425D2490" w14:textId="77777777" w:rsidR="00E536CD" w:rsidRPr="00052C7A" w:rsidRDefault="00E536CD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 xml:space="preserve">Wykonawca </w:t>
      </w:r>
      <w:r w:rsidRPr="00052C7A">
        <w:rPr>
          <w:rFonts w:ascii="Arial Narrow" w:hAnsi="Arial Narrow"/>
          <w:sz w:val="22"/>
          <w:szCs w:val="22"/>
        </w:rPr>
        <w:t xml:space="preserve">najpóźniej w dniu zgłoszenia gotowości do odbioru końcowego przedłoży </w:t>
      </w:r>
      <w:r w:rsidRPr="00052C7A">
        <w:rPr>
          <w:rFonts w:ascii="Arial Narrow" w:hAnsi="Arial Narrow"/>
          <w:b/>
          <w:sz w:val="22"/>
          <w:szCs w:val="22"/>
        </w:rPr>
        <w:t>Zamawiającemu</w:t>
      </w:r>
      <w:r w:rsidRPr="00052C7A">
        <w:rPr>
          <w:rFonts w:ascii="Arial Narrow" w:hAnsi="Arial Narrow"/>
          <w:sz w:val="22"/>
          <w:szCs w:val="22"/>
        </w:rPr>
        <w:t xml:space="preserve"> wszystkie dokumenty pozwalające na ocenę prawidłowości wykonania przedmiotu odbioru, a w szczególności protokoły odbiorów częściowych, świadectwa jakości na wyroby i materiały użyte do wykonania przedmiotu umowy. Wyroby powinny odpowiadać, co do jakości, wymaganiom określonym przepisami ustawy z dnia </w:t>
      </w:r>
      <w:r w:rsidR="009E2D84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16 kwietnia 2004 roku o wyrobach budowlanych oraz wymaganiom określonym dla wyrobów dopuszczonych </w:t>
      </w:r>
      <w:r w:rsidR="009E2D84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do obrotu i stosowania w budownictwie, zgodnie z art. 10 Ustawy z dnia 7 lipca 1994 r. Prawo budowlane </w:t>
      </w:r>
      <w:r w:rsidR="00763302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Dokumentacja powykonawcza (atesty, certyfikaty, deklaracje – wymagane przepisami szczególnymi) winna zawierać szczegółowy spis zawartości i przekazywanych dokumentów oraz być przekazana w formie uporządkowanej w teczkach, skoroszytach itp. Koszt uzyskania tych dokumentów obciąża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>.</w:t>
      </w:r>
    </w:p>
    <w:p w14:paraId="0A506FB9" w14:textId="77777777" w:rsidR="00E536CD" w:rsidRPr="00052C7A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osobę nadzorującą Umowę ze strony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i winien nastąpić w terminie nie dłuższym niż 3 dni robocze po ich zgłoszeniu do odbioru tak, aby nie spowodować przerw w realizacji przedmiotu umowy. </w:t>
      </w:r>
    </w:p>
    <w:p w14:paraId="4ADAC3A7" w14:textId="77777777" w:rsidR="00E536CD" w:rsidRPr="00052C7A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powoła komisję i dokona odbioru końcowego. Rozpoczęcie czynności odbioru nastąpi w terminie do 7 dni, licząc od daty zgłoszenia przez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gotowości do odbioru</w:t>
      </w:r>
      <w:r w:rsidR="00763302" w:rsidRPr="00052C7A">
        <w:rPr>
          <w:rFonts w:ascii="Arial Narrow" w:hAnsi="Arial Narrow"/>
          <w:sz w:val="22"/>
          <w:szCs w:val="22"/>
        </w:rPr>
        <w:t xml:space="preserve">. </w:t>
      </w:r>
      <w:r w:rsidRPr="00052C7A">
        <w:rPr>
          <w:rFonts w:ascii="Arial Narrow" w:hAnsi="Arial Narrow"/>
          <w:sz w:val="22"/>
          <w:szCs w:val="22"/>
        </w:rPr>
        <w:t xml:space="preserve">Fakt gotowości potwierdza osoba nadzorująca umowę z ramienia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w dokumencie zgłoszeniowym. Zakończenie czynności odbioru winno nastąpić najpóźniej do 7 dni, licząc od dnia ich rozpoczęcia. </w:t>
      </w:r>
    </w:p>
    <w:p w14:paraId="4590C764" w14:textId="77777777" w:rsidR="00E536CD" w:rsidRPr="00052C7A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Z czynności odbioru zostanie sporządzony protokół, który zawierać będzie wszystkie ustalenia i zalecenia poczynione w trakcie odbioru. </w:t>
      </w:r>
    </w:p>
    <w:p w14:paraId="5E3E2C7B" w14:textId="77777777" w:rsidR="007B6A97" w:rsidRPr="00052C7A" w:rsidRDefault="007B6A97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Protokół odbioru końcowego stanowić będzie podstawę do ostatecznego rozliczenia wykonanego przedmiotu umowy.</w:t>
      </w:r>
    </w:p>
    <w:p w14:paraId="123D4CC5" w14:textId="77777777" w:rsidR="00E536CD" w:rsidRPr="00052C7A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Jeżeli w toku czynności odbioru końcowego zostanie stwierdzone, że przedmiot odbioru nie osiągnął gotowości do odbioru z powodu nie zakończenia robót lub istnienia wady możliwej do usunięcia,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odmówi odbioru z winy </w:t>
      </w:r>
      <w:r w:rsidRPr="00052C7A">
        <w:rPr>
          <w:rFonts w:ascii="Arial Narrow" w:hAnsi="Arial Narrow"/>
          <w:b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 xml:space="preserve">do czasu zakończenia robót lub usunięcia wady, a po usunięciu lub zakończeniu robót -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powtórnie zgłosi gotowość odbioru na piśmie w kancelarii jawnej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>.</w:t>
      </w:r>
    </w:p>
    <w:p w14:paraId="54B6CC20" w14:textId="77777777" w:rsidR="00E536CD" w:rsidRPr="00052C7A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Jeżeli w toku czynności odbioru końcowego przedmiotu umowy zostaną stwierdzone wady: </w:t>
      </w:r>
    </w:p>
    <w:p w14:paraId="03C1C810" w14:textId="77777777" w:rsidR="00E536CD" w:rsidRPr="00052C7A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nadające się do usunięcia, to 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</w:p>
    <w:p w14:paraId="3C24B886" w14:textId="77777777" w:rsidR="00E536CD" w:rsidRPr="00052C7A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nienadające się do usunięcia,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może: </w:t>
      </w:r>
    </w:p>
    <w:p w14:paraId="67C7B4AF" w14:textId="77777777" w:rsidR="00E536CD" w:rsidRPr="00052C7A" w:rsidRDefault="00E536CD" w:rsidP="009663D8">
      <w:pPr>
        <w:numPr>
          <w:ilvl w:val="0"/>
          <w:numId w:val="38"/>
        </w:numPr>
        <w:shd w:val="clear" w:color="auto" w:fill="FFFFFF" w:themeFill="background1"/>
        <w:ind w:left="1288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obniżyć wynagrodzenie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odpowiednio do utraconej wartości użytkowej, estetycznej, technicznej i funkcjonalnej, jeżeli wady umożliwiają użytkowanie obiektu zgodnie z jego przeznaczeniem, </w:t>
      </w:r>
    </w:p>
    <w:p w14:paraId="736B8CC4" w14:textId="77777777" w:rsidR="00E536CD" w:rsidRPr="00052C7A" w:rsidRDefault="00E536CD" w:rsidP="009663D8">
      <w:pPr>
        <w:numPr>
          <w:ilvl w:val="0"/>
          <w:numId w:val="38"/>
        </w:numPr>
        <w:shd w:val="clear" w:color="auto" w:fill="FFFFFF" w:themeFill="background1"/>
        <w:tabs>
          <w:tab w:val="left" w:pos="851"/>
        </w:tabs>
        <w:ind w:left="1288" w:hanging="284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zażądać rozebrania elementów obiektu z wadami na koszt i ryzyko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14:paraId="1CE78A55" w14:textId="77777777" w:rsidR="00114A64" w:rsidRPr="00052C7A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lastRenderedPageBreak/>
        <w:t>§</w:t>
      </w:r>
      <w:r w:rsidR="00114A64" w:rsidRPr="00052C7A">
        <w:rPr>
          <w:rFonts w:ascii="Arial Narrow" w:hAnsi="Arial Narrow"/>
          <w:b/>
          <w:sz w:val="22"/>
          <w:szCs w:val="22"/>
        </w:rPr>
        <w:t xml:space="preserve"> </w:t>
      </w:r>
      <w:r w:rsidR="00E536CD" w:rsidRPr="00052C7A">
        <w:rPr>
          <w:rFonts w:ascii="Arial Narrow" w:hAnsi="Arial Narrow"/>
          <w:b/>
          <w:sz w:val="22"/>
          <w:szCs w:val="22"/>
        </w:rPr>
        <w:t>10</w:t>
      </w:r>
    </w:p>
    <w:p w14:paraId="79B2AE26" w14:textId="77777777"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</w:t>
      </w:r>
      <w:r w:rsidR="007B6A97" w:rsidRPr="00052C7A">
        <w:rPr>
          <w:rFonts w:ascii="Arial Narrow" w:hAnsi="Arial Narrow"/>
          <w:b/>
          <w:sz w:val="22"/>
          <w:szCs w:val="22"/>
        </w:rPr>
        <w:t>a</w:t>
      </w:r>
      <w:r w:rsidRPr="00052C7A">
        <w:rPr>
          <w:rFonts w:ascii="Arial Narrow" w:hAnsi="Arial Narrow"/>
          <w:b/>
          <w:sz w:val="22"/>
          <w:szCs w:val="22"/>
        </w:rPr>
        <w:t>miany materiałów</w:t>
      </w:r>
      <w:r w:rsidR="007B6A97" w:rsidRPr="00052C7A">
        <w:rPr>
          <w:rFonts w:ascii="Arial Narrow" w:hAnsi="Arial Narrow"/>
          <w:b/>
          <w:sz w:val="22"/>
          <w:szCs w:val="22"/>
        </w:rPr>
        <w:t>, technologii wykonania robót</w:t>
      </w:r>
    </w:p>
    <w:p w14:paraId="56CFEEC0" w14:textId="77777777" w:rsidR="00776269" w:rsidRPr="00052C7A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</w:p>
    <w:p w14:paraId="02071AD7" w14:textId="77777777" w:rsidR="00114A64" w:rsidRPr="00052C7A" w:rsidRDefault="00114A64" w:rsidP="00776269">
      <w:pPr>
        <w:numPr>
          <w:ilvl w:val="0"/>
          <w:numId w:val="22"/>
        </w:numPr>
        <w:shd w:val="clear" w:color="auto" w:fill="FFFFFF" w:themeFill="background1"/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052C7A">
        <w:rPr>
          <w:rFonts w:ascii="Arial Narrow" w:hAnsi="Arial Narrow"/>
          <w:sz w:val="22"/>
          <w:szCs w:val="22"/>
        </w:rPr>
        <w:t xml:space="preserve">ież technologii wykonania robót </w:t>
      </w:r>
      <w:r w:rsidRPr="00052C7A">
        <w:rPr>
          <w:rFonts w:ascii="Arial Narrow" w:hAnsi="Arial Narrow"/>
          <w:sz w:val="22"/>
          <w:szCs w:val="22"/>
        </w:rPr>
        <w:t>budowlanych</w:t>
      </w:r>
      <w:r w:rsidR="00CF3F1B" w:rsidRPr="00052C7A">
        <w:rPr>
          <w:rFonts w:ascii="Arial Narrow" w:hAnsi="Arial Narrow"/>
          <w:sz w:val="22"/>
          <w:szCs w:val="22"/>
        </w:rPr>
        <w:t xml:space="preserve"> </w:t>
      </w:r>
      <w:r w:rsidRPr="00052C7A">
        <w:rPr>
          <w:rFonts w:ascii="Arial Narrow" w:hAnsi="Arial Narrow"/>
          <w:sz w:val="22"/>
          <w:szCs w:val="22"/>
        </w:rPr>
        <w:t>przedstawionych w dokumentacji przetargowej, po zatwierdzeniu przez Z</w:t>
      </w:r>
      <w:r w:rsidRPr="00052C7A">
        <w:rPr>
          <w:rFonts w:ascii="Arial Narrow" w:hAnsi="Arial Narrow"/>
          <w:b/>
          <w:sz w:val="22"/>
          <w:szCs w:val="22"/>
        </w:rPr>
        <w:t>amawiającego</w:t>
      </w:r>
      <w:r w:rsidR="00B06EEF" w:rsidRPr="00052C7A">
        <w:rPr>
          <w:rFonts w:ascii="Arial Narrow" w:hAnsi="Arial Narrow"/>
          <w:sz w:val="22"/>
          <w:szCs w:val="22"/>
        </w:rPr>
        <w:t xml:space="preserve"> pod warunkiem, </w:t>
      </w:r>
      <w:r w:rsidR="00342E8C" w:rsidRPr="00052C7A">
        <w:rPr>
          <w:rFonts w:ascii="Arial Narrow" w:hAnsi="Arial Narrow"/>
          <w:sz w:val="22"/>
          <w:szCs w:val="22"/>
        </w:rPr>
        <w:br/>
        <w:t xml:space="preserve">że </w:t>
      </w:r>
      <w:r w:rsidRPr="00052C7A">
        <w:rPr>
          <w:rFonts w:ascii="Arial Narrow" w:hAnsi="Arial Narrow"/>
          <w:sz w:val="22"/>
          <w:szCs w:val="22"/>
        </w:rPr>
        <w:t xml:space="preserve">zamiany te będą korzystne dla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>. Będą to, przykładowo, okoliczności:</w:t>
      </w:r>
    </w:p>
    <w:p w14:paraId="659D4A79" w14:textId="77777777" w:rsidR="00114A64" w:rsidRPr="00052C7A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na eksploatację i konserwację wykonanego przedmiotu umowy przy zachowaniu wysokiej jakości materiałów, </w:t>
      </w:r>
    </w:p>
    <w:p w14:paraId="5E3EEFC8" w14:textId="77777777" w:rsidR="00114A64" w:rsidRPr="00052C7A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powodujące poprawienie parametrów technicznych, użytkowych, zwiększających bezpieczeństwo,</w:t>
      </w:r>
    </w:p>
    <w:p w14:paraId="2F81A4BF" w14:textId="77777777" w:rsidR="00E01196" w:rsidRPr="00052C7A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wynikające z aktualizacji rozwiązań z uwagi na postęp technologiczny lub zmiany obowiązujących przepisów. </w:t>
      </w:r>
    </w:p>
    <w:p w14:paraId="1B9A0C1B" w14:textId="77777777" w:rsidR="00030CB2" w:rsidRPr="00052C7A" w:rsidRDefault="00030CB2" w:rsidP="00776269">
      <w:pPr>
        <w:shd w:val="clear" w:color="auto" w:fill="FFFFFF" w:themeFill="background1"/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Zmiany nie mogą spowodować wzrostu ceny wykonania przedmiotu umowy, o której mowa w 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Pr="00052C7A">
        <w:rPr>
          <w:rFonts w:ascii="Arial Narrow" w:hAnsi="Arial Narrow"/>
          <w:sz w:val="22"/>
          <w:szCs w:val="22"/>
        </w:rPr>
        <w:t> </w:t>
      </w:r>
      <w:r w:rsidR="002E3B8D" w:rsidRPr="00052C7A">
        <w:rPr>
          <w:rFonts w:ascii="Arial Narrow" w:hAnsi="Arial Narrow"/>
          <w:sz w:val="22"/>
          <w:szCs w:val="22"/>
        </w:rPr>
        <w:t>1</w:t>
      </w:r>
      <w:r w:rsidRPr="00052C7A">
        <w:rPr>
          <w:rFonts w:ascii="Arial Narrow" w:hAnsi="Arial Narrow"/>
          <w:sz w:val="22"/>
          <w:szCs w:val="22"/>
        </w:rPr>
        <w:t xml:space="preserve">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</w:t>
      </w:r>
      <w:r w:rsidR="002E3B8D" w:rsidRPr="00052C7A">
        <w:rPr>
          <w:rFonts w:ascii="Arial Narrow" w:hAnsi="Arial Narrow"/>
          <w:sz w:val="22"/>
          <w:szCs w:val="22"/>
        </w:rPr>
        <w:t xml:space="preserve">3 </w:t>
      </w:r>
      <w:r w:rsidRPr="00052C7A">
        <w:rPr>
          <w:rFonts w:ascii="Arial Narrow" w:hAnsi="Arial Narrow"/>
          <w:sz w:val="22"/>
          <w:szCs w:val="22"/>
        </w:rPr>
        <w:t>niniejszej umowy.</w:t>
      </w:r>
    </w:p>
    <w:p w14:paraId="7FCF1DAE" w14:textId="77777777" w:rsidR="00030CB2" w:rsidRPr="00052C7A" w:rsidRDefault="00030CB2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Na każde żądanie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="00CF3F1B" w:rsidRPr="00052C7A">
        <w:rPr>
          <w:rFonts w:ascii="Arial Narrow" w:hAnsi="Arial Narrow"/>
          <w:b/>
          <w:sz w:val="22"/>
          <w:szCs w:val="22"/>
        </w:rPr>
        <w:t xml:space="preserve">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wyrobów  budowlanych oraz urządzeń technicznych przy zachowaniu co najmniej pierwszej jakości używanych wyrobów czy materiałów.</w:t>
      </w:r>
    </w:p>
    <w:p w14:paraId="47B28D0E" w14:textId="77777777" w:rsidR="00114A64" w:rsidRPr="00052C7A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</w:t>
      </w:r>
      <w:r w:rsidR="00342E8C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na żądanie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jakości robót wykonanych z materiałów </w:t>
      </w:r>
      <w:r w:rsidRPr="00052C7A">
        <w:rPr>
          <w:rFonts w:ascii="Arial Narrow" w:hAnsi="Arial Narrow"/>
          <w:b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>na terenie budowy.</w:t>
      </w:r>
    </w:p>
    <w:p w14:paraId="27DA1AD8" w14:textId="77777777" w:rsidR="001B1C2E" w:rsidRPr="00052C7A" w:rsidRDefault="001B1C2E" w:rsidP="00776269">
      <w:pPr>
        <w:numPr>
          <w:ilvl w:val="1"/>
          <w:numId w:val="2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Jeżeli w rezultac</w:t>
      </w:r>
      <w:r w:rsidRPr="00052C7A">
        <w:rPr>
          <w:rFonts w:ascii="Arial Narrow" w:hAnsi="Arial Narrow"/>
          <w:sz w:val="22"/>
        </w:rPr>
        <w:t>ie przeprowadzenia badań, okaże się, że  zastosowane materiały, bądź wykonanie robót jest niezgodne z umową, to koszty</w:t>
      </w:r>
      <w:r w:rsidR="00F00FE1" w:rsidRPr="00052C7A">
        <w:rPr>
          <w:rFonts w:ascii="Arial Narrow" w:hAnsi="Arial Narrow"/>
          <w:sz w:val="22"/>
        </w:rPr>
        <w:t xml:space="preserve"> ewentualnych</w:t>
      </w:r>
      <w:r w:rsidRPr="00052C7A">
        <w:rPr>
          <w:rFonts w:ascii="Arial Narrow" w:hAnsi="Arial Narrow"/>
          <w:sz w:val="22"/>
        </w:rPr>
        <w:t xml:space="preserve"> badań dodatkowych obciążają </w:t>
      </w:r>
      <w:r w:rsidRPr="00052C7A">
        <w:rPr>
          <w:rFonts w:ascii="Arial Narrow" w:hAnsi="Arial Narrow"/>
          <w:b/>
          <w:sz w:val="22"/>
        </w:rPr>
        <w:t>Wykonawcę</w:t>
      </w:r>
      <w:r w:rsidRPr="00052C7A">
        <w:rPr>
          <w:rFonts w:ascii="Arial Narrow" w:hAnsi="Arial Narrow"/>
          <w:sz w:val="22"/>
        </w:rPr>
        <w:t>, zaś gdy wyniki badań wykażą, że materiały bądź wykonanie robót są zgodne z umową,</w:t>
      </w:r>
      <w:r w:rsidR="006C341C" w:rsidRPr="00052C7A">
        <w:rPr>
          <w:rFonts w:ascii="Arial Narrow" w:hAnsi="Arial Narrow"/>
          <w:sz w:val="22"/>
        </w:rPr>
        <w:t xml:space="preserve"> to koszty tych badań obciążają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>.</w:t>
      </w:r>
    </w:p>
    <w:p w14:paraId="75449241" w14:textId="77777777" w:rsidR="00114A64" w:rsidRPr="00052C7A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</w:rPr>
        <w:t>Na zmianę materiałów, urządzeń itp. użytych do wykonania przedmio</w:t>
      </w:r>
      <w:r w:rsidR="007A43E0" w:rsidRPr="00052C7A">
        <w:rPr>
          <w:rFonts w:ascii="Arial Narrow" w:hAnsi="Arial Narrow"/>
          <w:sz w:val="22"/>
        </w:rPr>
        <w:t>tu umowy w stosunku do dokumentów</w:t>
      </w:r>
      <w:r w:rsidR="00F00FE1" w:rsidRPr="00052C7A">
        <w:rPr>
          <w:rFonts w:ascii="Arial Narrow" w:hAnsi="Arial Narrow"/>
          <w:sz w:val="22"/>
        </w:rPr>
        <w:t xml:space="preserve">, o których mowa w § </w:t>
      </w:r>
      <w:r w:rsidR="00643DFF" w:rsidRPr="00052C7A">
        <w:rPr>
          <w:rFonts w:ascii="Arial Narrow" w:hAnsi="Arial Narrow"/>
          <w:sz w:val="22"/>
        </w:rPr>
        <w:t>1 ust. 2</w:t>
      </w:r>
      <w:r w:rsidR="00530B9C" w:rsidRPr="00052C7A">
        <w:rPr>
          <w:rFonts w:ascii="Arial Narrow" w:hAnsi="Arial Narrow"/>
          <w:sz w:val="22"/>
        </w:rPr>
        <w:t xml:space="preserve"> </w:t>
      </w:r>
      <w:r w:rsidRPr="00052C7A">
        <w:rPr>
          <w:rFonts w:ascii="Arial Narrow" w:hAnsi="Arial Narrow"/>
          <w:sz w:val="22"/>
        </w:rPr>
        <w:t xml:space="preserve">bezwzględnie jest wymagana pisemna zgoda </w:t>
      </w:r>
      <w:r w:rsidRPr="00052C7A">
        <w:rPr>
          <w:rFonts w:ascii="Arial Narrow" w:hAnsi="Arial Narrow"/>
          <w:b/>
          <w:sz w:val="22"/>
        </w:rPr>
        <w:t>Zamawiającego</w:t>
      </w:r>
      <w:r w:rsidR="006842A9" w:rsidRPr="00052C7A">
        <w:rPr>
          <w:rFonts w:ascii="Arial Narrow" w:hAnsi="Arial Narrow"/>
          <w:sz w:val="22"/>
        </w:rPr>
        <w:t>.</w:t>
      </w:r>
    </w:p>
    <w:p w14:paraId="62ABB3E2" w14:textId="77777777" w:rsidR="00650950" w:rsidRPr="00052C7A" w:rsidRDefault="00650950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7020D112" w14:textId="77777777" w:rsidR="00E536CD" w:rsidRPr="00052C7A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360195ED" w14:textId="77777777" w:rsidR="00E536CD" w:rsidRPr="00052C7A" w:rsidRDefault="002E3B8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§</w:t>
      </w:r>
      <w:r w:rsidR="00E536CD" w:rsidRPr="00052C7A">
        <w:rPr>
          <w:rFonts w:ascii="Arial Narrow" w:hAnsi="Arial Narrow"/>
          <w:b/>
          <w:sz w:val="22"/>
        </w:rPr>
        <w:t>11</w:t>
      </w:r>
    </w:p>
    <w:p w14:paraId="75E17EA2" w14:textId="77777777" w:rsidR="00E536CD" w:rsidRPr="00052C7A" w:rsidRDefault="00E536C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Podwykonawcy</w:t>
      </w:r>
    </w:p>
    <w:p w14:paraId="66C40F60" w14:textId="77777777" w:rsidR="00E536CD" w:rsidRPr="00052C7A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0A8EBFE7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może zlecić wykonanie części przedmiotu umowy wskazanej w ofercie do wykonania podwykonawcom lub dalszym podwykonawcom. Takie powierzenie nie zwalnia </w:t>
      </w:r>
      <w:r w:rsidRPr="00052C7A">
        <w:rPr>
          <w:rFonts w:ascii="Arial Narrow" w:hAnsi="Arial Narrow"/>
          <w:b/>
          <w:sz w:val="22"/>
        </w:rPr>
        <w:t xml:space="preserve">Wykonawcy </w:t>
      </w:r>
      <w:r w:rsidRPr="00052C7A">
        <w:rPr>
          <w:rFonts w:ascii="Arial Narrow" w:hAnsi="Arial Narrow"/>
          <w:sz w:val="22"/>
        </w:rPr>
        <w:t>od</w:t>
      </w:r>
      <w:r w:rsidR="00342FC8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 xml:space="preserve">odpowiedzialności i zobowiązań wynikających z niniejszej umowy. </w:t>
      </w: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14:paraId="2164B538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Do zawarcia umowy o podwykonawstwo, której przedmiotem są roboty budowlane, niezbędna jest zgoda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, a w przypadku umowy o dalsze podwykonawstwo, również zgoda </w:t>
      </w:r>
      <w:r w:rsidRPr="00052C7A">
        <w:rPr>
          <w:rFonts w:ascii="Arial Narrow" w:hAnsi="Arial Narrow"/>
          <w:b/>
          <w:sz w:val="22"/>
        </w:rPr>
        <w:t>Wykonawcy</w:t>
      </w:r>
      <w:r w:rsidRPr="00052C7A">
        <w:rPr>
          <w:rFonts w:ascii="Arial Narrow" w:hAnsi="Arial Narrow"/>
          <w:sz w:val="22"/>
        </w:rPr>
        <w:t>.</w:t>
      </w:r>
    </w:p>
    <w:p w14:paraId="2F88F6F1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jest odpowiedzialny za działania lub zaniechania Podwykonawców, dalszych podwykonawców, ich przedstawicieli lub pracowników jak za własne działania lub zaniechania.</w:t>
      </w:r>
    </w:p>
    <w:p w14:paraId="34764DF9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Zakres prac, które </w:t>
      </w: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będzie wykonywał przy pomocy podwykonawców lub dalszych podwykonawców </w:t>
      </w:r>
      <w:r w:rsidR="00523190" w:rsidRPr="00052C7A">
        <w:rPr>
          <w:rFonts w:ascii="Arial Narrow" w:hAnsi="Arial Narrow"/>
          <w:sz w:val="22"/>
        </w:rPr>
        <w:t>określony jest w załączniku nr 3</w:t>
      </w:r>
      <w:r w:rsidRPr="00052C7A">
        <w:rPr>
          <w:rFonts w:ascii="Arial Narrow" w:hAnsi="Arial Narrow"/>
          <w:sz w:val="22"/>
        </w:rPr>
        <w:t xml:space="preserve"> do Umowy.</w:t>
      </w:r>
    </w:p>
    <w:p w14:paraId="399A1BCE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052C7A">
        <w:rPr>
          <w:rFonts w:ascii="Arial Narrow" w:hAnsi="Arial Narrow"/>
          <w:b/>
          <w:sz w:val="22"/>
        </w:rPr>
        <w:t>Zamawiającemu</w:t>
      </w:r>
      <w:r w:rsidRPr="00052C7A">
        <w:rPr>
          <w:rFonts w:ascii="Arial Narrow" w:hAnsi="Arial Narrow"/>
          <w:sz w:val="22"/>
        </w:rPr>
        <w:t xml:space="preserve"> projekt tej umowy, a także projekt jej zmiany, wraz z częścią dokumentacji dotyczącą wykonania określonych robót, na co najmniej 14 dni przed zawarciem takiej umowy lub jej zmianą; </w:t>
      </w:r>
      <w:r w:rsidR="009A53FE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>w przypadku podwykona</w:t>
      </w:r>
      <w:r w:rsidR="00342FC8" w:rsidRPr="00052C7A">
        <w:rPr>
          <w:rFonts w:ascii="Arial Narrow" w:hAnsi="Arial Narrow"/>
          <w:sz w:val="22"/>
        </w:rPr>
        <w:t>wców lub dalszych podwykonawców -</w:t>
      </w:r>
      <w:r w:rsidRPr="00052C7A">
        <w:rPr>
          <w:rFonts w:ascii="Arial Narrow" w:hAnsi="Arial Narrow"/>
          <w:sz w:val="22"/>
        </w:rPr>
        <w:t xml:space="preserve"> do projektu umowy należy dołączyć zgodę </w:t>
      </w:r>
      <w:r w:rsidRPr="00052C7A">
        <w:rPr>
          <w:rFonts w:ascii="Arial Narrow" w:hAnsi="Arial Narrow"/>
          <w:b/>
          <w:sz w:val="22"/>
        </w:rPr>
        <w:t>Wykonawcy</w:t>
      </w:r>
      <w:r w:rsidRPr="00052C7A">
        <w:rPr>
          <w:rFonts w:ascii="Arial Narrow" w:hAnsi="Arial Narrow"/>
          <w:sz w:val="22"/>
        </w:rPr>
        <w:t xml:space="preserve"> na zawarcie umowy o podwykonawstwo lub dalsze podwykonawstwo bądź zmianę takiej umowy, </w:t>
      </w:r>
      <w:r w:rsidR="009A53FE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>o treści zgodnej z projektem.</w:t>
      </w:r>
    </w:p>
    <w:p w14:paraId="68297936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>Zamawiający</w:t>
      </w:r>
      <w:r w:rsidRPr="00052C7A">
        <w:rPr>
          <w:rFonts w:ascii="Arial Narrow" w:hAnsi="Arial Narrow"/>
          <w:sz w:val="22"/>
        </w:rPr>
        <w:t xml:space="preserve"> w terminie 14 dni od dnia przedłożenia projektu, o którym mowa w </w:t>
      </w:r>
      <w:r w:rsidR="005437CD" w:rsidRPr="00052C7A">
        <w:rPr>
          <w:rFonts w:ascii="Arial Narrow" w:hAnsi="Arial Narrow"/>
          <w:sz w:val="22"/>
        </w:rPr>
        <w:t>ust.</w:t>
      </w:r>
      <w:r w:rsidRPr="00052C7A">
        <w:rPr>
          <w:rFonts w:ascii="Arial Narrow" w:hAnsi="Arial Narrow"/>
          <w:sz w:val="22"/>
        </w:rPr>
        <w:t xml:space="preserve"> 5 powyżej może zgłosić </w:t>
      </w:r>
      <w:r w:rsidR="008045CF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w formie pisemnej zastrzeżenia do projektu umowy lub projektu zmiany umowy. Niezgłoszenie przez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zastrzeżeń we wskazanym terminie uważa się za akceptację projektu umowy lub projektu </w:t>
      </w:r>
      <w:r w:rsidR="00342E8C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jej zmiany przez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>.</w:t>
      </w:r>
    </w:p>
    <w:p w14:paraId="1A1C027B" w14:textId="77777777" w:rsidR="00AC7D86" w:rsidRPr="00052C7A" w:rsidRDefault="00AC7D86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W terminie 7 dni od dnia zawarcia umowy z podwykonawcą, której przedmiotem są roboty budowlane, dostawy lub usługi, </w:t>
      </w: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, Podwykonawca lub dalszy Podwykonawca zobowiązany jest przedłożyć </w:t>
      </w:r>
      <w:r w:rsidRPr="00052C7A">
        <w:rPr>
          <w:rFonts w:ascii="Arial Narrow" w:hAnsi="Arial Narrow"/>
          <w:b/>
          <w:sz w:val="22"/>
        </w:rPr>
        <w:t>Zamawiającemu</w:t>
      </w:r>
      <w:r w:rsidRPr="00052C7A">
        <w:rPr>
          <w:rFonts w:ascii="Arial Narrow" w:hAnsi="Arial Narrow"/>
          <w:sz w:val="22"/>
        </w:rPr>
        <w:t xml:space="preserve"> poświadczoną za zgodność z oryginałem kopię zawartej umowy o podwykonawstwo, jak również poświadczoną za zgodność z oryginałem kopię dokumentu potwierdzającego zmianę takiej umowy. Obowiązek powyższy nie dotyczy umów o podwykonawstwo, których przedmiotem są dostawy lub usługi </w:t>
      </w:r>
      <w:r w:rsidR="008045CF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o wartości mniejszej niż 0,5% wartości umowy oraz umów o podwykonawstwo, których przedmiot został </w:t>
      </w:r>
      <w:r w:rsidRPr="00052C7A">
        <w:rPr>
          <w:rFonts w:ascii="Arial Narrow" w:hAnsi="Arial Narrow"/>
          <w:sz w:val="22"/>
        </w:rPr>
        <w:lastRenderedPageBreak/>
        <w:t xml:space="preserve">wskazany przez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w dokumentach zamówienia, chyba że</w:t>
      </w:r>
      <w:r w:rsidR="00396D8D" w:rsidRPr="00052C7A">
        <w:rPr>
          <w:rFonts w:ascii="Arial Narrow" w:hAnsi="Arial Narrow"/>
          <w:sz w:val="22"/>
        </w:rPr>
        <w:t xml:space="preserve"> </w:t>
      </w:r>
      <w:r w:rsidRPr="00052C7A">
        <w:rPr>
          <w:rFonts w:ascii="Arial Narrow" w:hAnsi="Arial Narrow"/>
          <w:sz w:val="22"/>
        </w:rPr>
        <w:t>wartość umowy o podwykonawstwo przekracza 50 000 złotych.</w:t>
      </w:r>
    </w:p>
    <w:p w14:paraId="3F97F7CF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W terminie </w:t>
      </w:r>
      <w:r w:rsidR="00537314" w:rsidRPr="00052C7A">
        <w:rPr>
          <w:rFonts w:ascii="Arial Narrow" w:hAnsi="Arial Narrow"/>
          <w:sz w:val="22"/>
        </w:rPr>
        <w:t xml:space="preserve">14 dni </w:t>
      </w:r>
      <w:r w:rsidRPr="00052C7A">
        <w:rPr>
          <w:rFonts w:ascii="Arial Narrow" w:hAnsi="Arial Narrow"/>
          <w:sz w:val="22"/>
        </w:rPr>
        <w:t xml:space="preserve">od dnia przedłożenia kopii umowy lub zmiany umowy, o której mowa w ust 7 powyżej, </w:t>
      </w:r>
      <w:r w:rsidRPr="00052C7A">
        <w:rPr>
          <w:rFonts w:ascii="Arial Narrow" w:hAnsi="Arial Narrow"/>
          <w:b/>
          <w:sz w:val="22"/>
        </w:rPr>
        <w:t>Zamawiający</w:t>
      </w:r>
      <w:r w:rsidRPr="00052C7A">
        <w:rPr>
          <w:rFonts w:ascii="Arial Narrow" w:hAnsi="Arial Narrow"/>
          <w:sz w:val="22"/>
        </w:rPr>
        <w:t xml:space="preserve"> może zgłosić sprzeciw do tej umowy lub jej zmiany. Niezgłoszenie sprzeciwu we wskazanym terminie oznacza akceptację umowy lub jej zmiany przez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>.</w:t>
      </w:r>
    </w:p>
    <w:p w14:paraId="440A92D8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W przypadkach, o których mowa w </w:t>
      </w:r>
      <w:r w:rsidR="005437CD" w:rsidRPr="00052C7A">
        <w:rPr>
          <w:rFonts w:ascii="Arial Narrow" w:hAnsi="Arial Narrow"/>
          <w:sz w:val="22"/>
        </w:rPr>
        <w:t>ust.</w:t>
      </w:r>
      <w:r w:rsidRPr="00052C7A">
        <w:rPr>
          <w:rFonts w:ascii="Arial Narrow" w:hAnsi="Arial Narrow"/>
          <w:sz w:val="22"/>
        </w:rPr>
        <w:t xml:space="preserve"> 7 powyżej, przedkładający może poświadczyć za zgodność                    z</w:t>
      </w:r>
      <w:r w:rsidR="00CF3F1B" w:rsidRPr="00052C7A">
        <w:rPr>
          <w:rFonts w:ascii="Arial Narrow" w:hAnsi="Arial Narrow"/>
          <w:sz w:val="22"/>
        </w:rPr>
        <w:t xml:space="preserve"> </w:t>
      </w:r>
      <w:r w:rsidRPr="00052C7A">
        <w:rPr>
          <w:rFonts w:ascii="Arial Narrow" w:hAnsi="Arial Narrow"/>
          <w:sz w:val="22"/>
        </w:rPr>
        <w:t xml:space="preserve">oryginałem kopię umowy o podwykonawstwo. Na żądanie </w:t>
      </w:r>
      <w:r w:rsidRPr="00052C7A">
        <w:rPr>
          <w:rFonts w:ascii="Arial Narrow" w:hAnsi="Arial Narrow"/>
          <w:b/>
          <w:sz w:val="22"/>
        </w:rPr>
        <w:t>Zamawiającego</w:t>
      </w:r>
      <w:r w:rsidR="00CF3F1B" w:rsidRPr="00052C7A">
        <w:rPr>
          <w:rFonts w:ascii="Arial Narrow" w:hAnsi="Arial Narrow"/>
          <w:b/>
          <w:sz w:val="22"/>
        </w:rPr>
        <w:t xml:space="preserve"> </w:t>
      </w: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, podwykonawca </w:t>
      </w:r>
      <w:r w:rsidR="00342E8C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lub dalszy podwykonawca są zobowiązani okazać do wglądu w wyznaczonym terminie, w siedzibie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oryginał zawartej umowy lub zmiany umowy.</w:t>
      </w:r>
    </w:p>
    <w:p w14:paraId="64B04FB8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W przypadku wyboru lub zmiany podwykonawcy lub dalszego podwykonawcy i zastąpienia go nowym podmiotem, warunkiem niezbędnym do uzyskania zgody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na zawarcie</w:t>
      </w:r>
      <w:r w:rsidR="00396D8D" w:rsidRPr="00052C7A">
        <w:rPr>
          <w:rFonts w:ascii="Arial Narrow" w:hAnsi="Arial Narrow"/>
          <w:sz w:val="22"/>
        </w:rPr>
        <w:t xml:space="preserve"> </w:t>
      </w:r>
      <w:r w:rsidRPr="00052C7A">
        <w:rPr>
          <w:rFonts w:ascii="Arial Narrow" w:hAnsi="Arial Narrow"/>
          <w:sz w:val="22"/>
        </w:rPr>
        <w:t>umowy o</w:t>
      </w:r>
      <w:r w:rsidR="009E23F8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>podwykonawstwo jest spełnienie przez podwykonawcę lub dalszego podwykonawcę wymagań określonych w</w:t>
      </w:r>
      <w:r w:rsidR="009E23F8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 xml:space="preserve">SWZ oraz w niniejszej umowie, w szczególności w </w:t>
      </w:r>
      <w:r w:rsidR="005437CD" w:rsidRPr="00052C7A">
        <w:rPr>
          <w:rFonts w:ascii="Arial Narrow" w:hAnsi="Arial Narrow"/>
          <w:sz w:val="22"/>
        </w:rPr>
        <w:t>ust.</w:t>
      </w:r>
      <w:r w:rsidRPr="00052C7A">
        <w:rPr>
          <w:rFonts w:ascii="Arial Narrow" w:hAnsi="Arial Narrow"/>
          <w:sz w:val="22"/>
        </w:rPr>
        <w:t xml:space="preserve"> 11-14 poniżej.</w:t>
      </w:r>
    </w:p>
    <w:p w14:paraId="5AEF2B38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>Zakres prac określony w umowie o podwykonawstwo lub dalsze podwykonawstwo, której przedmiotem są</w:t>
      </w:r>
      <w:r w:rsidR="00A84CDA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>roboty budowlane, powinien być określony w sposób precyzyjny i pozwalający w sposób jednoznaczny na</w:t>
      </w:r>
      <w:r w:rsidR="00A84CDA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>identyfikację zakresu robót powierzanych podwykonawcy.</w:t>
      </w:r>
    </w:p>
    <w:p w14:paraId="2459FA55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>Wynagrodzenie podwykonawcy lub dalszego podwykonawcy oraz sposób jego zapłaty określone w umowie</w:t>
      </w:r>
      <w:r w:rsidR="009C2DF7" w:rsidRPr="00052C7A">
        <w:rPr>
          <w:rFonts w:ascii="Arial Narrow" w:hAnsi="Arial Narrow"/>
          <w:sz w:val="22"/>
        </w:rPr>
        <w:t xml:space="preserve"> </w:t>
      </w:r>
      <w:r w:rsidRPr="00052C7A">
        <w:rPr>
          <w:rFonts w:ascii="Arial Narrow" w:hAnsi="Arial Narrow"/>
          <w:sz w:val="22"/>
        </w:rPr>
        <w:t>o</w:t>
      </w:r>
      <w:r w:rsidR="00A84CDA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>podwykonawstwo lub dalsze podwykonawstwo powinny być określone w taki sposób, aby była możliwa weryfikacja, czy i w jakim zakresie to wynagrodzenie zostało uiszczone.</w:t>
      </w:r>
    </w:p>
    <w:p w14:paraId="2AE55371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Umowa z podwykonawcą i z dalszym podwykonawcą nie może nakładać na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ani jego personel, w tym inspektorów nadzoru dodatkowych obowiązków niewynikających z prawa budowlanego czy umowy łąc</w:t>
      </w:r>
      <w:r w:rsidR="00A84CDA" w:rsidRPr="00052C7A">
        <w:rPr>
          <w:rFonts w:ascii="Arial Narrow" w:hAnsi="Arial Narrow"/>
          <w:sz w:val="22"/>
        </w:rPr>
        <w:t xml:space="preserve">zącej </w:t>
      </w:r>
      <w:r w:rsidR="00A84CDA" w:rsidRPr="00052C7A">
        <w:rPr>
          <w:rFonts w:ascii="Arial Narrow" w:hAnsi="Arial Narrow"/>
          <w:b/>
          <w:sz w:val="22"/>
        </w:rPr>
        <w:t>Zamawiającego</w:t>
      </w:r>
      <w:r w:rsidR="00A84CDA" w:rsidRPr="00052C7A">
        <w:rPr>
          <w:rFonts w:ascii="Arial Narrow" w:hAnsi="Arial Narrow"/>
          <w:sz w:val="22"/>
        </w:rPr>
        <w:t xml:space="preserve"> z </w:t>
      </w:r>
      <w:r w:rsidR="00A84CDA" w:rsidRPr="00052C7A">
        <w:rPr>
          <w:rFonts w:ascii="Arial Narrow" w:hAnsi="Arial Narrow"/>
          <w:b/>
          <w:sz w:val="22"/>
        </w:rPr>
        <w:t>Wykonawcą</w:t>
      </w:r>
      <w:r w:rsidR="00A84CDA" w:rsidRPr="00052C7A">
        <w:rPr>
          <w:rFonts w:ascii="Arial Narrow" w:hAnsi="Arial Narrow"/>
          <w:sz w:val="22"/>
        </w:rPr>
        <w:t xml:space="preserve"> ani nie może zawierać postanowień naruszających warunki wykonania niniejszej Umowy, w tym wynikających z niej uprawnień </w:t>
      </w:r>
      <w:r w:rsidR="00A84CDA" w:rsidRPr="00052C7A">
        <w:rPr>
          <w:rFonts w:ascii="Arial Narrow" w:hAnsi="Arial Narrow"/>
          <w:b/>
          <w:sz w:val="22"/>
        </w:rPr>
        <w:t>Zamawiającego</w:t>
      </w:r>
      <w:r w:rsidR="00A84CDA" w:rsidRPr="00052C7A">
        <w:rPr>
          <w:rFonts w:ascii="Arial Narrow" w:hAnsi="Arial Narrow"/>
          <w:sz w:val="22"/>
        </w:rPr>
        <w:t xml:space="preserve"> względem </w:t>
      </w:r>
      <w:r w:rsidR="00A84CDA" w:rsidRPr="00052C7A">
        <w:rPr>
          <w:rFonts w:ascii="Arial Narrow" w:hAnsi="Arial Narrow"/>
          <w:b/>
          <w:sz w:val="22"/>
        </w:rPr>
        <w:t>Wykonawcy</w:t>
      </w:r>
      <w:r w:rsidR="00A84CDA" w:rsidRPr="00052C7A">
        <w:rPr>
          <w:rFonts w:ascii="Arial Narrow" w:hAnsi="Arial Narrow"/>
          <w:sz w:val="22"/>
        </w:rPr>
        <w:t>.</w:t>
      </w:r>
    </w:p>
    <w:p w14:paraId="3ABED13F" w14:textId="77777777" w:rsidR="00B60F29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</w:pPr>
      <w:r w:rsidRPr="00052C7A">
        <w:rPr>
          <w:rFonts w:ascii="Arial Narrow" w:hAnsi="Arial Narrow"/>
          <w:sz w:val="22"/>
        </w:rPr>
        <w:t xml:space="preserve">Jeżeli termin zapłaty wynagrodzenia podwykonawcy lub dalszego podwykonawcy przewidziany w umowie </w:t>
      </w:r>
      <w:r w:rsidR="009A53FE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o podwykonawstwo jest dłuższy niż określony w </w:t>
      </w:r>
      <w:r w:rsidR="002E3B8D" w:rsidRPr="00052C7A">
        <w:rPr>
          <w:rFonts w:ascii="Arial Narrow" w:hAnsi="Arial Narrow"/>
          <w:sz w:val="22"/>
        </w:rPr>
        <w:t>§</w:t>
      </w:r>
      <w:r w:rsidRPr="00052C7A">
        <w:rPr>
          <w:rFonts w:ascii="Arial Narrow" w:hAnsi="Arial Narrow"/>
          <w:sz w:val="22"/>
        </w:rPr>
        <w:t xml:space="preserve"> </w:t>
      </w:r>
      <w:r w:rsidR="00643DFF" w:rsidRPr="00052C7A">
        <w:rPr>
          <w:rFonts w:ascii="Arial Narrow" w:hAnsi="Arial Narrow"/>
          <w:sz w:val="22"/>
        </w:rPr>
        <w:t>4</w:t>
      </w:r>
      <w:r w:rsidRPr="00052C7A">
        <w:rPr>
          <w:rFonts w:ascii="Arial Narrow" w:hAnsi="Arial Narrow"/>
          <w:sz w:val="22"/>
        </w:rPr>
        <w:t xml:space="preserve"> </w:t>
      </w:r>
      <w:r w:rsidR="005437CD" w:rsidRPr="00052C7A">
        <w:rPr>
          <w:rFonts w:ascii="Arial Narrow" w:hAnsi="Arial Narrow"/>
          <w:sz w:val="22"/>
        </w:rPr>
        <w:t>ust.</w:t>
      </w:r>
      <w:r w:rsidRPr="00052C7A">
        <w:rPr>
          <w:rFonts w:ascii="Arial Narrow" w:hAnsi="Arial Narrow"/>
          <w:sz w:val="22"/>
        </w:rPr>
        <w:t xml:space="preserve"> </w:t>
      </w:r>
      <w:r w:rsidR="00FC2907" w:rsidRPr="00052C7A">
        <w:rPr>
          <w:rFonts w:ascii="Arial Narrow" w:hAnsi="Arial Narrow"/>
          <w:sz w:val="22"/>
        </w:rPr>
        <w:t>4</w:t>
      </w:r>
      <w:r w:rsidRPr="00052C7A">
        <w:rPr>
          <w:rFonts w:ascii="Arial Narrow" w:hAnsi="Arial Narrow"/>
          <w:sz w:val="22"/>
        </w:rPr>
        <w:t xml:space="preserve">, </w:t>
      </w:r>
      <w:r w:rsidRPr="00052C7A">
        <w:rPr>
          <w:rFonts w:ascii="Arial Narrow" w:hAnsi="Arial Narrow"/>
          <w:b/>
          <w:sz w:val="22"/>
        </w:rPr>
        <w:t>Zamawiający</w:t>
      </w:r>
      <w:r w:rsidRPr="00052C7A">
        <w:rPr>
          <w:rFonts w:ascii="Arial Narrow" w:hAnsi="Arial Narrow"/>
          <w:sz w:val="22"/>
        </w:rPr>
        <w:t xml:space="preserve"> poinformuje o tym </w:t>
      </w:r>
      <w:r w:rsidRPr="00052C7A">
        <w:rPr>
          <w:rFonts w:ascii="Arial Narrow" w:hAnsi="Arial Narrow"/>
          <w:b/>
          <w:sz w:val="22"/>
        </w:rPr>
        <w:t>Wykonawcę</w:t>
      </w:r>
      <w:r w:rsidRPr="00052C7A">
        <w:rPr>
          <w:rFonts w:ascii="Arial Narrow" w:hAnsi="Arial Narrow"/>
          <w:sz w:val="22"/>
        </w:rPr>
        <w:t xml:space="preserve"> </w:t>
      </w:r>
      <w:r w:rsidR="00342E8C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i wezwie go do zmiany umowy w terminie 7 dni od dnia doręczenia wezwania pod rygorem wystąpienia </w:t>
      </w:r>
      <w:r w:rsidR="009A53FE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o zapłatę kary umownej na podstawie </w:t>
      </w:r>
      <w:r w:rsidR="002E3B8D" w:rsidRPr="00052C7A">
        <w:rPr>
          <w:rFonts w:ascii="Arial Narrow" w:hAnsi="Arial Narrow"/>
          <w:sz w:val="22"/>
        </w:rPr>
        <w:t>§</w:t>
      </w:r>
      <w:r w:rsidR="00C33351" w:rsidRPr="00052C7A">
        <w:rPr>
          <w:rFonts w:ascii="Arial Narrow" w:hAnsi="Arial Narrow"/>
          <w:sz w:val="22"/>
        </w:rPr>
        <w:t xml:space="preserve"> </w:t>
      </w:r>
      <w:r w:rsidR="00643DFF" w:rsidRPr="00052C7A">
        <w:rPr>
          <w:rFonts w:ascii="Arial Narrow" w:hAnsi="Arial Narrow"/>
          <w:sz w:val="22"/>
        </w:rPr>
        <w:t>6</w:t>
      </w:r>
      <w:r w:rsidRPr="00052C7A">
        <w:rPr>
          <w:rFonts w:ascii="Arial Narrow" w:hAnsi="Arial Narrow"/>
          <w:sz w:val="22"/>
        </w:rPr>
        <w:t xml:space="preserve"> </w:t>
      </w:r>
      <w:r w:rsidR="005437CD" w:rsidRPr="00052C7A">
        <w:rPr>
          <w:rFonts w:ascii="Arial Narrow" w:hAnsi="Arial Narrow"/>
          <w:sz w:val="22"/>
        </w:rPr>
        <w:t>ust.</w:t>
      </w:r>
      <w:r w:rsidRPr="00052C7A">
        <w:rPr>
          <w:rFonts w:ascii="Arial Narrow" w:hAnsi="Arial Narrow"/>
          <w:sz w:val="22"/>
        </w:rPr>
        <w:t xml:space="preserve"> 1 lit.</w:t>
      </w:r>
      <w:r w:rsidR="00371C16" w:rsidRPr="00052C7A">
        <w:rPr>
          <w:rFonts w:ascii="Arial Narrow" w:hAnsi="Arial Narrow"/>
          <w:sz w:val="22"/>
        </w:rPr>
        <w:t xml:space="preserve"> g</w:t>
      </w:r>
      <w:r w:rsidRPr="00052C7A">
        <w:rPr>
          <w:rFonts w:ascii="Arial Narrow" w:hAnsi="Arial Narrow"/>
          <w:sz w:val="22"/>
        </w:rPr>
        <w:t>)</w:t>
      </w:r>
      <w:r w:rsidR="00E215B0" w:rsidRPr="00052C7A">
        <w:t>.</w:t>
      </w:r>
    </w:p>
    <w:p w14:paraId="456E2465" w14:textId="77777777" w:rsidR="0056069D" w:rsidRPr="00052C7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D770D9C" w14:textId="77777777" w:rsidR="0056069D" w:rsidRPr="00052C7A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§</w:t>
      </w:r>
      <w:r w:rsidR="0056069D" w:rsidRPr="00052C7A">
        <w:rPr>
          <w:rFonts w:ascii="Arial Narrow" w:hAnsi="Arial Narrow"/>
          <w:b/>
          <w:sz w:val="22"/>
        </w:rPr>
        <w:t>12</w:t>
      </w:r>
    </w:p>
    <w:p w14:paraId="4B51E81F" w14:textId="77777777" w:rsidR="0056069D" w:rsidRPr="00052C7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Ubezpieczenie</w:t>
      </w:r>
    </w:p>
    <w:p w14:paraId="2042CDEC" w14:textId="77777777" w:rsidR="00776269" w:rsidRPr="00052C7A" w:rsidRDefault="00776269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3DE29659" w14:textId="77777777" w:rsidR="0056069D" w:rsidRPr="00052C7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 w:cs="Arial"/>
          <w:b/>
          <w:sz w:val="22"/>
          <w:szCs w:val="22"/>
        </w:rPr>
        <w:t>Wykonawca</w:t>
      </w:r>
      <w:r w:rsidRPr="00052C7A">
        <w:rPr>
          <w:rFonts w:ascii="Arial Narrow" w:hAnsi="Arial Narrow" w:cs="Arial"/>
          <w:sz w:val="22"/>
          <w:szCs w:val="22"/>
        </w:rPr>
        <w:t xml:space="preserve"> potwierdza zawarcie odpowiednich umów ubezpieczenia z tytułu szkód, które mogą zaistnieć w związku z wykonaniem niniejszej umowy, w tym od odpowiedzialności cywilnej i zobowiązuje się </w:t>
      </w:r>
      <w:r w:rsidRPr="00052C7A">
        <w:rPr>
          <w:rFonts w:ascii="Arial Narrow" w:hAnsi="Arial Narrow" w:cs="Arial"/>
          <w:sz w:val="22"/>
          <w:szCs w:val="22"/>
        </w:rPr>
        <w:br/>
        <w:t>do terminowego opłacania należnych składek ubezpieczeniowych w zakresie tych umów.</w:t>
      </w:r>
    </w:p>
    <w:p w14:paraId="38AEB657" w14:textId="77777777" w:rsidR="0056069D" w:rsidRPr="00052C7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Ubezpieczenie, o którym stanowi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 1 powinno obejmować swym zakresem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 utrzymywaną przez </w:t>
      </w:r>
      <w:r w:rsidRPr="00052C7A">
        <w:rPr>
          <w:rFonts w:ascii="Arial Narrow" w:hAnsi="Arial Narrow" w:cs="Arial"/>
          <w:sz w:val="22"/>
          <w:szCs w:val="22"/>
        </w:rPr>
        <w:t xml:space="preserve">cały okres trwania Umowy nie niższą niż </w:t>
      </w:r>
      <w:r w:rsidR="008D4000" w:rsidRPr="00052C7A">
        <w:rPr>
          <w:rFonts w:ascii="Arial Narrow" w:hAnsi="Arial Narrow" w:cs="Arial"/>
          <w:sz w:val="22"/>
          <w:szCs w:val="22"/>
        </w:rPr>
        <w:t>200 000,00</w:t>
      </w:r>
      <w:r w:rsidRPr="00052C7A">
        <w:rPr>
          <w:rFonts w:ascii="Arial Narrow" w:hAnsi="Arial Narrow" w:cs="Arial"/>
          <w:sz w:val="22"/>
          <w:szCs w:val="22"/>
        </w:rPr>
        <w:t xml:space="preserve"> zł.</w:t>
      </w:r>
    </w:p>
    <w:p w14:paraId="2195F190" w14:textId="77777777" w:rsidR="0056069D" w:rsidRPr="00052C7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052C7A">
        <w:rPr>
          <w:rFonts w:ascii="Arial Narrow" w:hAnsi="Arial Narrow" w:cs="Arial"/>
          <w:b/>
          <w:sz w:val="22"/>
          <w:szCs w:val="22"/>
        </w:rPr>
        <w:t xml:space="preserve">Wykonawca </w:t>
      </w:r>
      <w:r w:rsidRPr="00052C7A">
        <w:rPr>
          <w:rFonts w:ascii="Arial Narrow" w:hAnsi="Arial Narrow" w:cs="Arial"/>
          <w:sz w:val="22"/>
          <w:szCs w:val="22"/>
        </w:rPr>
        <w:t xml:space="preserve">ma obowiązek bez dodatkowego wezwania dostarczyć </w:t>
      </w:r>
      <w:r w:rsidRPr="00052C7A">
        <w:rPr>
          <w:rFonts w:ascii="Arial Narrow" w:hAnsi="Arial Narrow" w:cs="Arial"/>
          <w:b/>
          <w:sz w:val="22"/>
          <w:szCs w:val="22"/>
        </w:rPr>
        <w:t>Zamawiającemu</w:t>
      </w:r>
      <w:r w:rsidRPr="00052C7A">
        <w:rPr>
          <w:rFonts w:ascii="Arial Narrow" w:hAnsi="Arial Narrow" w:cs="Arial"/>
          <w:sz w:val="22"/>
          <w:szCs w:val="22"/>
        </w:rPr>
        <w:t xml:space="preserve"> kolejną umowę na warunkach nie mniej korzystnych niż pierwotna umowa ubezpieczenia.</w:t>
      </w:r>
    </w:p>
    <w:p w14:paraId="1060DF82" w14:textId="77777777" w:rsidR="0056069D" w:rsidRPr="00052C7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14:paraId="6F6B288F" w14:textId="77777777" w:rsidR="0056069D" w:rsidRPr="00052C7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Koszt umowy, lub umów, o których mowa w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 1-3 powyżej, w szczególności składki ubezpieczeniowe, pokrywa w całości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>.</w:t>
      </w:r>
    </w:p>
    <w:p w14:paraId="7CFFE7D6" w14:textId="77777777" w:rsidR="0056069D" w:rsidRPr="00052C7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na każde wezwanie przedłoży </w:t>
      </w:r>
      <w:r w:rsidRPr="00052C7A">
        <w:rPr>
          <w:rFonts w:ascii="Arial Narrow" w:hAnsi="Arial Narrow"/>
          <w:b/>
          <w:sz w:val="22"/>
          <w:szCs w:val="22"/>
        </w:rPr>
        <w:t>Zamawiającemu</w:t>
      </w:r>
      <w:r w:rsidRPr="00052C7A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14:paraId="006E008C" w14:textId="77777777" w:rsidR="0056069D" w:rsidRPr="00052C7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14:paraId="17179B75" w14:textId="77777777" w:rsidR="0056069D" w:rsidRPr="00052C7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wyrażonej na piśmie.</w:t>
      </w:r>
    </w:p>
    <w:p w14:paraId="7FB38B80" w14:textId="77777777" w:rsidR="0056069D" w:rsidRPr="00052C7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5FBBB74" w14:textId="77777777" w:rsidR="008D4000" w:rsidRPr="00052C7A" w:rsidRDefault="008D4000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45531C72" w14:textId="77777777" w:rsidR="008D4000" w:rsidRDefault="008D4000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B9FDEC0" w14:textId="77777777" w:rsidR="006D51D6" w:rsidRDefault="006D51D6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0DACA189" w14:textId="77777777" w:rsidR="006D51D6" w:rsidRPr="00052C7A" w:rsidRDefault="006D51D6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07709F2" w14:textId="77777777" w:rsidR="0056069D" w:rsidRPr="00052C7A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lastRenderedPageBreak/>
        <w:t>§</w:t>
      </w:r>
      <w:r w:rsidR="0056069D" w:rsidRPr="00052C7A">
        <w:rPr>
          <w:rFonts w:ascii="Arial Narrow" w:hAnsi="Arial Narrow"/>
          <w:b/>
          <w:sz w:val="22"/>
        </w:rPr>
        <w:t>13</w:t>
      </w:r>
    </w:p>
    <w:p w14:paraId="11C55C2A" w14:textId="77777777" w:rsidR="0056069D" w:rsidRPr="00052C7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Inne postanowienia umowy</w:t>
      </w:r>
    </w:p>
    <w:p w14:paraId="5B6D632A" w14:textId="77777777" w:rsidR="0056069D" w:rsidRPr="00052C7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0E822D09" w14:textId="77777777" w:rsidR="0056069D" w:rsidRPr="00052C7A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 xml:space="preserve">Wykonawca nie </w:t>
      </w:r>
      <w:r w:rsidRPr="00052C7A">
        <w:rPr>
          <w:rFonts w:ascii="Arial Narrow" w:hAnsi="Arial Narrow"/>
          <w:sz w:val="22"/>
          <w:szCs w:val="22"/>
        </w:rPr>
        <w:t xml:space="preserve">może dokonać cesji wierzytelności wynikających z niniejszej umowy bez zgody podmiotu tworzącego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(Ministra Obrony Narodowej)</w:t>
      </w:r>
      <w:r w:rsidR="00FE358B" w:rsidRPr="00052C7A">
        <w:rPr>
          <w:rFonts w:ascii="Arial Narrow" w:hAnsi="Arial Narrow"/>
          <w:sz w:val="22"/>
          <w:szCs w:val="22"/>
        </w:rPr>
        <w:t xml:space="preserve"> wyrażonej na piśmie</w:t>
      </w:r>
      <w:r w:rsidRPr="00052C7A">
        <w:rPr>
          <w:rFonts w:ascii="Arial Narrow" w:hAnsi="Arial Narrow"/>
          <w:sz w:val="22"/>
          <w:szCs w:val="22"/>
        </w:rPr>
        <w:t xml:space="preserve">. </w:t>
      </w:r>
    </w:p>
    <w:p w14:paraId="33065F87" w14:textId="77777777" w:rsidR="0056069D" w:rsidRPr="00052C7A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14:paraId="168B8CCC" w14:textId="77777777" w:rsidR="0056069D" w:rsidRPr="00052C7A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. </w:t>
      </w:r>
    </w:p>
    <w:p w14:paraId="02A51DEB" w14:textId="77777777" w:rsidR="0056069D" w:rsidRPr="00052C7A" w:rsidRDefault="0056069D" w:rsidP="00776269">
      <w:pPr>
        <w:pStyle w:val="Tekstpodstawowy31"/>
        <w:numPr>
          <w:ilvl w:val="0"/>
          <w:numId w:val="34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</w:pPr>
      <w:r w:rsidRPr="00052C7A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i jednym  egz. dla </w:t>
      </w:r>
      <w:r w:rsidRPr="00052C7A">
        <w:rPr>
          <w:rFonts w:ascii="Arial Narrow" w:hAnsi="Arial Narrow"/>
          <w:b/>
          <w:sz w:val="22"/>
          <w:szCs w:val="22"/>
        </w:rPr>
        <w:t>Wykonawcy.</w:t>
      </w:r>
    </w:p>
    <w:p w14:paraId="13796F81" w14:textId="77777777" w:rsidR="0056069D" w:rsidRPr="00052C7A" w:rsidRDefault="0056069D" w:rsidP="00776269">
      <w:p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</w:p>
    <w:p w14:paraId="34B76502" w14:textId="77777777" w:rsidR="0056069D" w:rsidRPr="00052C7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7AAAD098" w14:textId="77777777" w:rsidR="0056069D" w:rsidRPr="00052C7A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06115361" w14:textId="77777777" w:rsidR="0056069D" w:rsidRPr="00052C7A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61B862F7" w14:textId="77777777" w:rsidR="0056069D" w:rsidRPr="00052C7A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79B97671" w14:textId="77777777" w:rsidR="0056069D" w:rsidRPr="00052C7A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5B01CFA6" w14:textId="77777777" w:rsidR="0056069D" w:rsidRPr="00052C7A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6F880438" w14:textId="77777777" w:rsidR="00396D8D" w:rsidRPr="00052C7A" w:rsidRDefault="00396D8D" w:rsidP="00763302">
      <w:pPr>
        <w:pStyle w:val="Tekstpodstawowy"/>
        <w:shd w:val="clear" w:color="auto" w:fill="FFFFFF" w:themeFill="background1"/>
      </w:pPr>
    </w:p>
    <w:p w14:paraId="5016CE48" w14:textId="77777777" w:rsidR="00114A64" w:rsidRPr="00052C7A" w:rsidRDefault="00114A64" w:rsidP="00763302">
      <w:pPr>
        <w:pStyle w:val="Nagwek1"/>
        <w:shd w:val="clear" w:color="auto" w:fill="FFFFFF" w:themeFill="background1"/>
        <w:tabs>
          <w:tab w:val="left" w:pos="6237"/>
        </w:tabs>
        <w:jc w:val="center"/>
        <w:rPr>
          <w:rFonts w:ascii="Arial Narrow" w:hAnsi="Arial Narrow"/>
          <w:sz w:val="22"/>
          <w:szCs w:val="22"/>
          <w:u w:val="single"/>
        </w:rPr>
      </w:pPr>
      <w:r w:rsidRPr="00052C7A">
        <w:rPr>
          <w:rFonts w:ascii="Arial Narrow" w:hAnsi="Arial Narrow"/>
          <w:sz w:val="22"/>
          <w:szCs w:val="22"/>
        </w:rPr>
        <w:t xml:space="preserve">ZAMAWIAJĄCY                    </w:t>
      </w:r>
      <w:r w:rsidR="00D72FF8" w:rsidRPr="00052C7A">
        <w:rPr>
          <w:rFonts w:ascii="Arial Narrow" w:hAnsi="Arial Narrow"/>
          <w:sz w:val="22"/>
          <w:szCs w:val="22"/>
        </w:rPr>
        <w:tab/>
      </w:r>
      <w:r w:rsidRPr="00052C7A">
        <w:rPr>
          <w:rFonts w:ascii="Arial Narrow" w:hAnsi="Arial Narrow"/>
          <w:sz w:val="22"/>
          <w:szCs w:val="22"/>
        </w:rPr>
        <w:t xml:space="preserve">                             WYKONAWCA</w:t>
      </w:r>
    </w:p>
    <w:p w14:paraId="15F47667" w14:textId="77777777" w:rsidR="00114A64" w:rsidRPr="00052C7A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14:paraId="5E6F0384" w14:textId="77777777" w:rsidR="00114A64" w:rsidRDefault="00114A64" w:rsidP="00763302">
      <w:pPr>
        <w:shd w:val="clear" w:color="auto" w:fill="FFFFFF" w:themeFill="background1"/>
        <w:rPr>
          <w:rFonts w:ascii="Arial Narrow" w:hAnsi="Arial Narrow"/>
          <w:b/>
          <w:sz w:val="22"/>
          <w:szCs w:val="22"/>
        </w:rPr>
      </w:pPr>
    </w:p>
    <w:p w14:paraId="32CDE082" w14:textId="77777777" w:rsidR="006D51D6" w:rsidRPr="00052C7A" w:rsidRDefault="006D51D6" w:rsidP="00763302">
      <w:pPr>
        <w:shd w:val="clear" w:color="auto" w:fill="FFFFFF" w:themeFill="background1"/>
        <w:rPr>
          <w:rFonts w:ascii="Arial Narrow" w:hAnsi="Arial Narrow"/>
          <w:b/>
          <w:sz w:val="22"/>
          <w:szCs w:val="22"/>
        </w:rPr>
      </w:pPr>
    </w:p>
    <w:p w14:paraId="63E6BE56" w14:textId="77777777" w:rsidR="00114A64" w:rsidRPr="00052C7A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......................................</w:t>
      </w:r>
      <w:r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Pr="00052C7A">
        <w:rPr>
          <w:rFonts w:ascii="Arial Narrow" w:hAnsi="Arial Narrow"/>
          <w:b/>
          <w:sz w:val="22"/>
          <w:szCs w:val="22"/>
        </w:rPr>
        <w:tab/>
        <w:t>.......................................</w:t>
      </w:r>
    </w:p>
    <w:p w14:paraId="2620CBDA" w14:textId="77777777" w:rsidR="00650950" w:rsidRPr="00052C7A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53391F2B" w14:textId="77777777" w:rsidR="00650950" w:rsidRPr="00052C7A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516D9E92" w14:textId="77777777" w:rsidR="00B5155A" w:rsidRPr="00052C7A" w:rsidRDefault="00B5155A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75691ABB" w14:textId="77777777" w:rsidR="00114A64" w:rsidRPr="00052C7A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052C7A">
        <w:rPr>
          <w:rFonts w:ascii="Arial Narrow" w:hAnsi="Arial Narrow"/>
          <w:sz w:val="20"/>
          <w:szCs w:val="20"/>
        </w:rPr>
        <w:t>Załącznikami do umowy są:</w:t>
      </w:r>
    </w:p>
    <w:p w14:paraId="5C337403" w14:textId="77777777" w:rsidR="00114A64" w:rsidRPr="00052C7A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052C7A">
        <w:rPr>
          <w:rFonts w:ascii="Arial Narrow" w:hAnsi="Arial Narrow"/>
          <w:sz w:val="20"/>
          <w:szCs w:val="20"/>
        </w:rPr>
        <w:t xml:space="preserve">Nr 1 – Zasady środowiskowe dla Firm Zewnętrznych, </w:t>
      </w:r>
    </w:p>
    <w:p w14:paraId="3CF68F80" w14:textId="77777777" w:rsidR="00AC7D86" w:rsidRPr="00052C7A" w:rsidRDefault="00AC7D86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052C7A">
        <w:rPr>
          <w:rFonts w:ascii="Arial Narrow" w:hAnsi="Arial Narrow"/>
          <w:sz w:val="20"/>
          <w:szCs w:val="20"/>
        </w:rPr>
        <w:t>Nr 2 – Oświadczenie  dot. Zasad środowiskowych i jakości</w:t>
      </w:r>
    </w:p>
    <w:p w14:paraId="59EBF75E" w14:textId="5E612553" w:rsidR="00AC7D86" w:rsidRPr="0056069D" w:rsidRDefault="00AC7D86" w:rsidP="00763302">
      <w:pPr>
        <w:shd w:val="clear" w:color="auto" w:fill="FFFFFF" w:themeFill="background1"/>
        <w:rPr>
          <w:rFonts w:ascii="Arial Narrow" w:hAnsi="Arial Narrow"/>
          <w:i/>
          <w:sz w:val="20"/>
          <w:szCs w:val="20"/>
        </w:rPr>
      </w:pPr>
      <w:r w:rsidRPr="00052C7A">
        <w:rPr>
          <w:rFonts w:ascii="Arial Narrow" w:hAnsi="Arial Narrow"/>
          <w:sz w:val="20"/>
          <w:szCs w:val="20"/>
        </w:rPr>
        <w:t>Nr 3 – Oferta Wykonawcy w zakresie Formularza oferty</w:t>
      </w:r>
    </w:p>
    <w:p w14:paraId="4C7DB122" w14:textId="77777777" w:rsidR="00114A64" w:rsidRPr="00256BF5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sectPr w:rsidR="00114A64" w:rsidRPr="00256BF5" w:rsidSect="001370D9">
      <w:footerReference w:type="even" r:id="rId10"/>
      <w:footerReference w:type="default" r:id="rId11"/>
      <w:pgSz w:w="11906" w:h="16838"/>
      <w:pgMar w:top="1134" w:right="1134" w:bottom="851" w:left="1418" w:header="708" w:footer="709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499B4A" w14:textId="77777777" w:rsidR="00745064" w:rsidRDefault="00745064">
      <w:r>
        <w:separator/>
      </w:r>
    </w:p>
  </w:endnote>
  <w:endnote w:type="continuationSeparator" w:id="0">
    <w:p w14:paraId="03A2D7B7" w14:textId="77777777" w:rsidR="00745064" w:rsidRDefault="00745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lassGarmndEU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720DA" w14:textId="77777777" w:rsidR="00643DFF" w:rsidRDefault="00052C7A">
    <w:pPr>
      <w:pStyle w:val="Stopka"/>
      <w:ind w:right="360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10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EFD3EC" w14:textId="77777777" w:rsidR="00643DFF" w:rsidRDefault="00052C7A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11</w:t>
    </w:r>
    <w:r>
      <w:rPr>
        <w:noProof/>
      </w:rPr>
      <w:fldChar w:fldCharType="end"/>
    </w:r>
  </w:p>
  <w:p w14:paraId="0EA1EB2A" w14:textId="77777777" w:rsidR="00643DFF" w:rsidRDefault="00643D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8D412C" w14:textId="77777777" w:rsidR="00745064" w:rsidRDefault="00745064">
      <w:r>
        <w:separator/>
      </w:r>
    </w:p>
  </w:footnote>
  <w:footnote w:type="continuationSeparator" w:id="0">
    <w:p w14:paraId="01C507E1" w14:textId="77777777" w:rsidR="00745064" w:rsidRDefault="007450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 w15:restartNumberingAfterBreak="0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A"/>
    <w:multiLevelType w:val="multilevel"/>
    <w:tmpl w:val="737E3DE0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3B8CB322"/>
    <w:name w:val="WWNum11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</w:lvl>
  </w:abstractNum>
  <w:abstractNum w:abstractNumId="11" w15:restartNumberingAfterBreak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 w15:restartNumberingAfterBreak="0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14"/>
    <w:multiLevelType w:val="multilevel"/>
    <w:tmpl w:val="1730F724"/>
    <w:name w:val="WWNum19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9" w15:restartNumberingAfterBreak="0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6"/>
    <w:multiLevelType w:val="multilevel"/>
    <w:tmpl w:val="00000016"/>
    <w:name w:val="WWNum21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6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038772BB"/>
    <w:multiLevelType w:val="multilevel"/>
    <w:tmpl w:val="ED767280"/>
    <w:lvl w:ilvl="0">
      <w:start w:val="4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 w15:restartNumberingAfterBreak="0">
    <w:nsid w:val="0C1A6785"/>
    <w:multiLevelType w:val="hybridMultilevel"/>
    <w:tmpl w:val="057E3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0B81D97"/>
    <w:multiLevelType w:val="hybridMultilevel"/>
    <w:tmpl w:val="4DD691DA"/>
    <w:lvl w:ilvl="0" w:tplc="FCFE34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7DA3372"/>
    <w:multiLevelType w:val="hybridMultilevel"/>
    <w:tmpl w:val="9BFE0886"/>
    <w:lvl w:ilvl="0" w:tplc="5B96DC5A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1AEE4143"/>
    <w:multiLevelType w:val="hybridMultilevel"/>
    <w:tmpl w:val="CA4E92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1CFD4F20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8" w15:restartNumberingAfterBreak="0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A161553"/>
    <w:multiLevelType w:val="multilevel"/>
    <w:tmpl w:val="D28CC84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hAnsi="Arial Narrow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0" w15:restartNumberingAfterBreak="0">
    <w:nsid w:val="3CCD53E3"/>
    <w:multiLevelType w:val="hybridMultilevel"/>
    <w:tmpl w:val="330CCF7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43DF0D16"/>
    <w:multiLevelType w:val="multilevel"/>
    <w:tmpl w:val="62C6CE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6DA3DC4"/>
    <w:multiLevelType w:val="multilevel"/>
    <w:tmpl w:val="A26A67F6"/>
    <w:lvl w:ilvl="0">
      <w:start w:val="3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3" w15:restartNumberingAfterBreak="0">
    <w:nsid w:val="606E35FC"/>
    <w:multiLevelType w:val="multilevel"/>
    <w:tmpl w:val="467442FA"/>
    <w:name w:val="WWNum112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 w:hint="default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  <w:rPr>
        <w:rFonts w:hint="default"/>
      </w:rPr>
    </w:lvl>
  </w:abstractNum>
  <w:abstractNum w:abstractNumId="44" w15:restartNumberingAfterBreak="0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45" w15:restartNumberingAfterBreak="0">
    <w:nsid w:val="685A096C"/>
    <w:multiLevelType w:val="multilevel"/>
    <w:tmpl w:val="55D8AD36"/>
    <w:lvl w:ilvl="0">
      <w:start w:val="13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6" w15:restartNumberingAfterBreak="0">
    <w:nsid w:val="6AC0177B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87D301D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num w:numId="1" w16cid:durableId="1877766904">
    <w:abstractNumId w:val="1"/>
  </w:num>
  <w:num w:numId="2" w16cid:durableId="2033526612">
    <w:abstractNumId w:val="2"/>
  </w:num>
  <w:num w:numId="3" w16cid:durableId="833228834">
    <w:abstractNumId w:val="3"/>
  </w:num>
  <w:num w:numId="4" w16cid:durableId="234970993">
    <w:abstractNumId w:val="4"/>
  </w:num>
  <w:num w:numId="5" w16cid:durableId="1262254500">
    <w:abstractNumId w:val="5"/>
  </w:num>
  <w:num w:numId="6" w16cid:durableId="183590939">
    <w:abstractNumId w:val="8"/>
  </w:num>
  <w:num w:numId="7" w16cid:durableId="253394926">
    <w:abstractNumId w:val="9"/>
  </w:num>
  <w:num w:numId="8" w16cid:durableId="1168862486">
    <w:abstractNumId w:val="10"/>
  </w:num>
  <w:num w:numId="9" w16cid:durableId="829640281">
    <w:abstractNumId w:val="11"/>
  </w:num>
  <w:num w:numId="10" w16cid:durableId="1972830828">
    <w:abstractNumId w:val="12"/>
  </w:num>
  <w:num w:numId="11" w16cid:durableId="1985161377">
    <w:abstractNumId w:val="14"/>
  </w:num>
  <w:num w:numId="12" w16cid:durableId="1766262173">
    <w:abstractNumId w:val="15"/>
  </w:num>
  <w:num w:numId="13" w16cid:durableId="650602283">
    <w:abstractNumId w:val="16"/>
  </w:num>
  <w:num w:numId="14" w16cid:durableId="2079327015">
    <w:abstractNumId w:val="17"/>
  </w:num>
  <w:num w:numId="15" w16cid:durableId="1663049886">
    <w:abstractNumId w:val="18"/>
  </w:num>
  <w:num w:numId="16" w16cid:durableId="2141998959">
    <w:abstractNumId w:val="19"/>
  </w:num>
  <w:num w:numId="17" w16cid:durableId="43333452">
    <w:abstractNumId w:val="21"/>
  </w:num>
  <w:num w:numId="18" w16cid:durableId="164515033">
    <w:abstractNumId w:val="23"/>
  </w:num>
  <w:num w:numId="19" w16cid:durableId="1279872239">
    <w:abstractNumId w:val="25"/>
  </w:num>
  <w:num w:numId="20" w16cid:durableId="625089335">
    <w:abstractNumId w:val="26"/>
  </w:num>
  <w:num w:numId="21" w16cid:durableId="1959489355">
    <w:abstractNumId w:val="32"/>
  </w:num>
  <w:num w:numId="22" w16cid:durableId="2104296874">
    <w:abstractNumId w:val="31"/>
  </w:num>
  <w:num w:numId="23" w16cid:durableId="2083020588">
    <w:abstractNumId w:val="38"/>
  </w:num>
  <w:num w:numId="24" w16cid:durableId="1896578249">
    <w:abstractNumId w:val="47"/>
  </w:num>
  <w:num w:numId="25" w16cid:durableId="1363359309">
    <w:abstractNumId w:val="29"/>
  </w:num>
  <w:num w:numId="26" w16cid:durableId="1894536707">
    <w:abstractNumId w:val="40"/>
  </w:num>
  <w:num w:numId="27" w16cid:durableId="1106266085">
    <w:abstractNumId w:val="46"/>
  </w:num>
  <w:num w:numId="28" w16cid:durableId="1807046354">
    <w:abstractNumId w:val="35"/>
  </w:num>
  <w:num w:numId="29" w16cid:durableId="1091046322">
    <w:abstractNumId w:val="33"/>
  </w:num>
  <w:num w:numId="30" w16cid:durableId="1339576342">
    <w:abstractNumId w:val="34"/>
  </w:num>
  <w:num w:numId="31" w16cid:durableId="515733172">
    <w:abstractNumId w:val="37"/>
  </w:num>
  <w:num w:numId="32" w16cid:durableId="402916166">
    <w:abstractNumId w:val="48"/>
  </w:num>
  <w:num w:numId="33" w16cid:durableId="787705512">
    <w:abstractNumId w:val="36"/>
  </w:num>
  <w:num w:numId="34" w16cid:durableId="394397334">
    <w:abstractNumId w:val="39"/>
  </w:num>
  <w:num w:numId="35" w16cid:durableId="2137064553">
    <w:abstractNumId w:val="30"/>
  </w:num>
  <w:num w:numId="36" w16cid:durableId="924916331">
    <w:abstractNumId w:val="45"/>
  </w:num>
  <w:num w:numId="37" w16cid:durableId="1808739494">
    <w:abstractNumId w:val="42"/>
  </w:num>
  <w:num w:numId="38" w16cid:durableId="1877697576">
    <w:abstractNumId w:val="43"/>
  </w:num>
  <w:num w:numId="39" w16cid:durableId="92678071">
    <w:abstractNumId w:val="44"/>
  </w:num>
  <w:num w:numId="40" w16cid:durableId="1273049348">
    <w:abstractNumId w:val="4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7D3"/>
    <w:rsid w:val="00003C8D"/>
    <w:rsid w:val="00005BBE"/>
    <w:rsid w:val="000179EC"/>
    <w:rsid w:val="00020043"/>
    <w:rsid w:val="000214BD"/>
    <w:rsid w:val="00026061"/>
    <w:rsid w:val="00026740"/>
    <w:rsid w:val="00030531"/>
    <w:rsid w:val="00030CB2"/>
    <w:rsid w:val="000345CC"/>
    <w:rsid w:val="00034A2C"/>
    <w:rsid w:val="00036232"/>
    <w:rsid w:val="0005009F"/>
    <w:rsid w:val="00052C7A"/>
    <w:rsid w:val="00057394"/>
    <w:rsid w:val="00061881"/>
    <w:rsid w:val="00063E51"/>
    <w:rsid w:val="00070146"/>
    <w:rsid w:val="0007092D"/>
    <w:rsid w:val="00071763"/>
    <w:rsid w:val="00073D44"/>
    <w:rsid w:val="0008300E"/>
    <w:rsid w:val="00084B34"/>
    <w:rsid w:val="00086911"/>
    <w:rsid w:val="000900EB"/>
    <w:rsid w:val="00096902"/>
    <w:rsid w:val="000A6667"/>
    <w:rsid w:val="000B34F6"/>
    <w:rsid w:val="000C0D39"/>
    <w:rsid w:val="000C3DE7"/>
    <w:rsid w:val="000D1EEF"/>
    <w:rsid w:val="000D2533"/>
    <w:rsid w:val="000D5016"/>
    <w:rsid w:val="000D6AB1"/>
    <w:rsid w:val="000F2478"/>
    <w:rsid w:val="000F3776"/>
    <w:rsid w:val="0010271E"/>
    <w:rsid w:val="00102E0A"/>
    <w:rsid w:val="00106A57"/>
    <w:rsid w:val="00112CAF"/>
    <w:rsid w:val="001139F5"/>
    <w:rsid w:val="00114A64"/>
    <w:rsid w:val="001163CC"/>
    <w:rsid w:val="00117FA0"/>
    <w:rsid w:val="001208DF"/>
    <w:rsid w:val="00121D16"/>
    <w:rsid w:val="001370D9"/>
    <w:rsid w:val="001405E8"/>
    <w:rsid w:val="001446C6"/>
    <w:rsid w:val="00146E83"/>
    <w:rsid w:val="00152B18"/>
    <w:rsid w:val="001625CD"/>
    <w:rsid w:val="00163148"/>
    <w:rsid w:val="001636A9"/>
    <w:rsid w:val="00165120"/>
    <w:rsid w:val="00175662"/>
    <w:rsid w:val="00182270"/>
    <w:rsid w:val="001865B7"/>
    <w:rsid w:val="00193502"/>
    <w:rsid w:val="001935FB"/>
    <w:rsid w:val="001A1A2B"/>
    <w:rsid w:val="001A1F2F"/>
    <w:rsid w:val="001B1C2E"/>
    <w:rsid w:val="001B2BB9"/>
    <w:rsid w:val="001B3EE5"/>
    <w:rsid w:val="001B4177"/>
    <w:rsid w:val="001B666B"/>
    <w:rsid w:val="001D2F20"/>
    <w:rsid w:val="001D5253"/>
    <w:rsid w:val="001D5FA3"/>
    <w:rsid w:val="001E064F"/>
    <w:rsid w:val="001E296B"/>
    <w:rsid w:val="001E49F4"/>
    <w:rsid w:val="001F3AAA"/>
    <w:rsid w:val="001F572B"/>
    <w:rsid w:val="001F74CA"/>
    <w:rsid w:val="002015C9"/>
    <w:rsid w:val="00204A5F"/>
    <w:rsid w:val="00204B71"/>
    <w:rsid w:val="002147A0"/>
    <w:rsid w:val="00216F8F"/>
    <w:rsid w:val="00222841"/>
    <w:rsid w:val="00223074"/>
    <w:rsid w:val="002245D6"/>
    <w:rsid w:val="00231418"/>
    <w:rsid w:val="002316B9"/>
    <w:rsid w:val="00256BF5"/>
    <w:rsid w:val="00257B90"/>
    <w:rsid w:val="00260039"/>
    <w:rsid w:val="00261706"/>
    <w:rsid w:val="0027641A"/>
    <w:rsid w:val="002817B6"/>
    <w:rsid w:val="00281C0E"/>
    <w:rsid w:val="00281E4F"/>
    <w:rsid w:val="002909D6"/>
    <w:rsid w:val="00290C52"/>
    <w:rsid w:val="002917D4"/>
    <w:rsid w:val="00294A46"/>
    <w:rsid w:val="00295F7B"/>
    <w:rsid w:val="002B5D6F"/>
    <w:rsid w:val="002B6A46"/>
    <w:rsid w:val="002C71C7"/>
    <w:rsid w:val="002D2CF4"/>
    <w:rsid w:val="002D33B0"/>
    <w:rsid w:val="002D3D57"/>
    <w:rsid w:val="002D7249"/>
    <w:rsid w:val="002D79CA"/>
    <w:rsid w:val="002D7BDF"/>
    <w:rsid w:val="002E3B8D"/>
    <w:rsid w:val="002E4B2C"/>
    <w:rsid w:val="002F0533"/>
    <w:rsid w:val="002F49D0"/>
    <w:rsid w:val="002F78DA"/>
    <w:rsid w:val="003042D0"/>
    <w:rsid w:val="003116DD"/>
    <w:rsid w:val="00313FA5"/>
    <w:rsid w:val="0032197E"/>
    <w:rsid w:val="0032740F"/>
    <w:rsid w:val="00330E01"/>
    <w:rsid w:val="00331704"/>
    <w:rsid w:val="00335756"/>
    <w:rsid w:val="00342E8C"/>
    <w:rsid w:val="00342FC8"/>
    <w:rsid w:val="00343168"/>
    <w:rsid w:val="00344C81"/>
    <w:rsid w:val="00345C49"/>
    <w:rsid w:val="00353857"/>
    <w:rsid w:val="0035410B"/>
    <w:rsid w:val="003565E6"/>
    <w:rsid w:val="00371C16"/>
    <w:rsid w:val="003760EE"/>
    <w:rsid w:val="003802BB"/>
    <w:rsid w:val="00382671"/>
    <w:rsid w:val="00384570"/>
    <w:rsid w:val="00384BF5"/>
    <w:rsid w:val="00385D2C"/>
    <w:rsid w:val="0039365F"/>
    <w:rsid w:val="003939A0"/>
    <w:rsid w:val="003939C6"/>
    <w:rsid w:val="0039649D"/>
    <w:rsid w:val="00396D8D"/>
    <w:rsid w:val="00397A39"/>
    <w:rsid w:val="003A7866"/>
    <w:rsid w:val="003C47E7"/>
    <w:rsid w:val="003C6E24"/>
    <w:rsid w:val="003D716F"/>
    <w:rsid w:val="003E3800"/>
    <w:rsid w:val="003F4414"/>
    <w:rsid w:val="00402E15"/>
    <w:rsid w:val="004069A2"/>
    <w:rsid w:val="00407349"/>
    <w:rsid w:val="0041051F"/>
    <w:rsid w:val="004115C8"/>
    <w:rsid w:val="00411A3B"/>
    <w:rsid w:val="00412673"/>
    <w:rsid w:val="004259F1"/>
    <w:rsid w:val="00430542"/>
    <w:rsid w:val="00433A31"/>
    <w:rsid w:val="004426C0"/>
    <w:rsid w:val="00451360"/>
    <w:rsid w:val="00452469"/>
    <w:rsid w:val="004566FE"/>
    <w:rsid w:val="0045705E"/>
    <w:rsid w:val="00467210"/>
    <w:rsid w:val="00475440"/>
    <w:rsid w:val="00476C02"/>
    <w:rsid w:val="004863D6"/>
    <w:rsid w:val="00491077"/>
    <w:rsid w:val="004918BD"/>
    <w:rsid w:val="00492B72"/>
    <w:rsid w:val="00493024"/>
    <w:rsid w:val="004942FE"/>
    <w:rsid w:val="0049533C"/>
    <w:rsid w:val="00496765"/>
    <w:rsid w:val="0049696A"/>
    <w:rsid w:val="004A442A"/>
    <w:rsid w:val="004A5265"/>
    <w:rsid w:val="004A6CAA"/>
    <w:rsid w:val="004A7C89"/>
    <w:rsid w:val="004B645A"/>
    <w:rsid w:val="004B6CFE"/>
    <w:rsid w:val="004C1FFE"/>
    <w:rsid w:val="004C35ED"/>
    <w:rsid w:val="004D160D"/>
    <w:rsid w:val="004D4519"/>
    <w:rsid w:val="004E163E"/>
    <w:rsid w:val="004E4677"/>
    <w:rsid w:val="004F4997"/>
    <w:rsid w:val="00501286"/>
    <w:rsid w:val="00505E1C"/>
    <w:rsid w:val="00511D5B"/>
    <w:rsid w:val="00515A03"/>
    <w:rsid w:val="00523190"/>
    <w:rsid w:val="00525147"/>
    <w:rsid w:val="005253AB"/>
    <w:rsid w:val="00530B9C"/>
    <w:rsid w:val="00532C7A"/>
    <w:rsid w:val="0053460F"/>
    <w:rsid w:val="00534E77"/>
    <w:rsid w:val="00536E80"/>
    <w:rsid w:val="00537314"/>
    <w:rsid w:val="00540B15"/>
    <w:rsid w:val="005415D6"/>
    <w:rsid w:val="0054259C"/>
    <w:rsid w:val="005437CD"/>
    <w:rsid w:val="00550522"/>
    <w:rsid w:val="00554243"/>
    <w:rsid w:val="00554ED3"/>
    <w:rsid w:val="00555122"/>
    <w:rsid w:val="0055565D"/>
    <w:rsid w:val="0056069D"/>
    <w:rsid w:val="00566415"/>
    <w:rsid w:val="0056745D"/>
    <w:rsid w:val="00575671"/>
    <w:rsid w:val="0057657A"/>
    <w:rsid w:val="0057673B"/>
    <w:rsid w:val="00577986"/>
    <w:rsid w:val="00585C4E"/>
    <w:rsid w:val="00591462"/>
    <w:rsid w:val="005973CC"/>
    <w:rsid w:val="005A4A95"/>
    <w:rsid w:val="005B0897"/>
    <w:rsid w:val="005B5CD4"/>
    <w:rsid w:val="005B7621"/>
    <w:rsid w:val="005C0335"/>
    <w:rsid w:val="005C5DFB"/>
    <w:rsid w:val="005E01C2"/>
    <w:rsid w:val="005E0DE2"/>
    <w:rsid w:val="005E23EC"/>
    <w:rsid w:val="005E28DB"/>
    <w:rsid w:val="005E6535"/>
    <w:rsid w:val="005F12FD"/>
    <w:rsid w:val="005F1365"/>
    <w:rsid w:val="005F1BF6"/>
    <w:rsid w:val="005F43E8"/>
    <w:rsid w:val="006006D1"/>
    <w:rsid w:val="00620A4C"/>
    <w:rsid w:val="00622599"/>
    <w:rsid w:val="00637573"/>
    <w:rsid w:val="0064395E"/>
    <w:rsid w:val="00643DFF"/>
    <w:rsid w:val="00644199"/>
    <w:rsid w:val="00646ED1"/>
    <w:rsid w:val="00650950"/>
    <w:rsid w:val="00650CED"/>
    <w:rsid w:val="006541B0"/>
    <w:rsid w:val="00654E73"/>
    <w:rsid w:val="00656D7B"/>
    <w:rsid w:val="00661E48"/>
    <w:rsid w:val="00665D53"/>
    <w:rsid w:val="006669CC"/>
    <w:rsid w:val="00667159"/>
    <w:rsid w:val="006813DC"/>
    <w:rsid w:val="006842A9"/>
    <w:rsid w:val="00697E91"/>
    <w:rsid w:val="00697F09"/>
    <w:rsid w:val="006A1704"/>
    <w:rsid w:val="006B0046"/>
    <w:rsid w:val="006B7F77"/>
    <w:rsid w:val="006C0A65"/>
    <w:rsid w:val="006C341C"/>
    <w:rsid w:val="006C4383"/>
    <w:rsid w:val="006C51F1"/>
    <w:rsid w:val="006D4D6F"/>
    <w:rsid w:val="006D51D6"/>
    <w:rsid w:val="006D70FF"/>
    <w:rsid w:val="006E111E"/>
    <w:rsid w:val="006E495A"/>
    <w:rsid w:val="006F56B1"/>
    <w:rsid w:val="007004AC"/>
    <w:rsid w:val="00712B36"/>
    <w:rsid w:val="00713ED5"/>
    <w:rsid w:val="00721C32"/>
    <w:rsid w:val="00724982"/>
    <w:rsid w:val="007251E7"/>
    <w:rsid w:val="007258AC"/>
    <w:rsid w:val="007330D8"/>
    <w:rsid w:val="00736286"/>
    <w:rsid w:val="00737630"/>
    <w:rsid w:val="00743192"/>
    <w:rsid w:val="00743A56"/>
    <w:rsid w:val="007440CA"/>
    <w:rsid w:val="00745064"/>
    <w:rsid w:val="007519BD"/>
    <w:rsid w:val="00753A1B"/>
    <w:rsid w:val="00753E1F"/>
    <w:rsid w:val="0075421F"/>
    <w:rsid w:val="007610D6"/>
    <w:rsid w:val="00763302"/>
    <w:rsid w:val="00763A3B"/>
    <w:rsid w:val="00763D48"/>
    <w:rsid w:val="00770B80"/>
    <w:rsid w:val="00771C65"/>
    <w:rsid w:val="00773866"/>
    <w:rsid w:val="0077484F"/>
    <w:rsid w:val="00776269"/>
    <w:rsid w:val="0078610C"/>
    <w:rsid w:val="00790F7F"/>
    <w:rsid w:val="00792360"/>
    <w:rsid w:val="00793EF9"/>
    <w:rsid w:val="007A09BD"/>
    <w:rsid w:val="007A355F"/>
    <w:rsid w:val="007A3D3E"/>
    <w:rsid w:val="007A43E0"/>
    <w:rsid w:val="007A6D6C"/>
    <w:rsid w:val="007A6DE8"/>
    <w:rsid w:val="007B11C3"/>
    <w:rsid w:val="007B1FF9"/>
    <w:rsid w:val="007B2111"/>
    <w:rsid w:val="007B54A1"/>
    <w:rsid w:val="007B5FAE"/>
    <w:rsid w:val="007B6465"/>
    <w:rsid w:val="007B688F"/>
    <w:rsid w:val="007B6A97"/>
    <w:rsid w:val="007C1510"/>
    <w:rsid w:val="007C5C10"/>
    <w:rsid w:val="007E39C5"/>
    <w:rsid w:val="007E7F72"/>
    <w:rsid w:val="007F1731"/>
    <w:rsid w:val="007F1753"/>
    <w:rsid w:val="007F1E36"/>
    <w:rsid w:val="008045CF"/>
    <w:rsid w:val="00823D7E"/>
    <w:rsid w:val="00835568"/>
    <w:rsid w:val="008358BA"/>
    <w:rsid w:val="00836003"/>
    <w:rsid w:val="00841E99"/>
    <w:rsid w:val="008427F0"/>
    <w:rsid w:val="008436AD"/>
    <w:rsid w:val="00843A41"/>
    <w:rsid w:val="00846C83"/>
    <w:rsid w:val="00846EC8"/>
    <w:rsid w:val="00865FFE"/>
    <w:rsid w:val="008772BD"/>
    <w:rsid w:val="00884AC9"/>
    <w:rsid w:val="008A1E00"/>
    <w:rsid w:val="008A43A8"/>
    <w:rsid w:val="008A7D4B"/>
    <w:rsid w:val="008C6495"/>
    <w:rsid w:val="008C70EC"/>
    <w:rsid w:val="008C7FC1"/>
    <w:rsid w:val="008D4000"/>
    <w:rsid w:val="008D4F27"/>
    <w:rsid w:val="008D5B6F"/>
    <w:rsid w:val="008D7E8B"/>
    <w:rsid w:val="008E4BBC"/>
    <w:rsid w:val="008E5B32"/>
    <w:rsid w:val="008F7556"/>
    <w:rsid w:val="008F7A03"/>
    <w:rsid w:val="008F7C33"/>
    <w:rsid w:val="0090098E"/>
    <w:rsid w:val="00902418"/>
    <w:rsid w:val="00916C16"/>
    <w:rsid w:val="00925F59"/>
    <w:rsid w:val="00930EA9"/>
    <w:rsid w:val="00950606"/>
    <w:rsid w:val="00957132"/>
    <w:rsid w:val="00957A10"/>
    <w:rsid w:val="00964327"/>
    <w:rsid w:val="00964A0C"/>
    <w:rsid w:val="00964CB3"/>
    <w:rsid w:val="009663D8"/>
    <w:rsid w:val="00975739"/>
    <w:rsid w:val="00976D0C"/>
    <w:rsid w:val="009775D2"/>
    <w:rsid w:val="009834A1"/>
    <w:rsid w:val="00984391"/>
    <w:rsid w:val="0098469E"/>
    <w:rsid w:val="009853E4"/>
    <w:rsid w:val="009A051F"/>
    <w:rsid w:val="009A0A99"/>
    <w:rsid w:val="009A29AA"/>
    <w:rsid w:val="009A53FE"/>
    <w:rsid w:val="009A5F03"/>
    <w:rsid w:val="009A6B7B"/>
    <w:rsid w:val="009B718A"/>
    <w:rsid w:val="009C2DF7"/>
    <w:rsid w:val="009D185C"/>
    <w:rsid w:val="009D73B2"/>
    <w:rsid w:val="009E0E7A"/>
    <w:rsid w:val="009E0EFB"/>
    <w:rsid w:val="009E23F8"/>
    <w:rsid w:val="009E2D84"/>
    <w:rsid w:val="009E7314"/>
    <w:rsid w:val="00A02508"/>
    <w:rsid w:val="00A03129"/>
    <w:rsid w:val="00A05B50"/>
    <w:rsid w:val="00A061B0"/>
    <w:rsid w:val="00A0682E"/>
    <w:rsid w:val="00A1060A"/>
    <w:rsid w:val="00A124C2"/>
    <w:rsid w:val="00A17484"/>
    <w:rsid w:val="00A212BF"/>
    <w:rsid w:val="00A26035"/>
    <w:rsid w:val="00A27991"/>
    <w:rsid w:val="00A36914"/>
    <w:rsid w:val="00A400C2"/>
    <w:rsid w:val="00A47066"/>
    <w:rsid w:val="00A47A9B"/>
    <w:rsid w:val="00A50305"/>
    <w:rsid w:val="00A604EA"/>
    <w:rsid w:val="00A75FCF"/>
    <w:rsid w:val="00A84CDA"/>
    <w:rsid w:val="00A9241B"/>
    <w:rsid w:val="00AA18BD"/>
    <w:rsid w:val="00AB0F90"/>
    <w:rsid w:val="00AB2A7E"/>
    <w:rsid w:val="00AB7D38"/>
    <w:rsid w:val="00AC465A"/>
    <w:rsid w:val="00AC4950"/>
    <w:rsid w:val="00AC558F"/>
    <w:rsid w:val="00AC7D86"/>
    <w:rsid w:val="00AD2024"/>
    <w:rsid w:val="00AD535A"/>
    <w:rsid w:val="00AD6980"/>
    <w:rsid w:val="00AD762D"/>
    <w:rsid w:val="00AE1520"/>
    <w:rsid w:val="00AE4E67"/>
    <w:rsid w:val="00AF069E"/>
    <w:rsid w:val="00B06EEF"/>
    <w:rsid w:val="00B079AC"/>
    <w:rsid w:val="00B164F6"/>
    <w:rsid w:val="00B166CD"/>
    <w:rsid w:val="00B22993"/>
    <w:rsid w:val="00B23881"/>
    <w:rsid w:val="00B30CEA"/>
    <w:rsid w:val="00B33D5F"/>
    <w:rsid w:val="00B33FFA"/>
    <w:rsid w:val="00B34CED"/>
    <w:rsid w:val="00B462E7"/>
    <w:rsid w:val="00B46A9F"/>
    <w:rsid w:val="00B5155A"/>
    <w:rsid w:val="00B51971"/>
    <w:rsid w:val="00B520EB"/>
    <w:rsid w:val="00B53CC9"/>
    <w:rsid w:val="00B55F80"/>
    <w:rsid w:val="00B56C35"/>
    <w:rsid w:val="00B60375"/>
    <w:rsid w:val="00B60F29"/>
    <w:rsid w:val="00B67BCC"/>
    <w:rsid w:val="00B7078E"/>
    <w:rsid w:val="00B77F81"/>
    <w:rsid w:val="00B8174E"/>
    <w:rsid w:val="00BA2314"/>
    <w:rsid w:val="00BA2A5C"/>
    <w:rsid w:val="00BA5E76"/>
    <w:rsid w:val="00BA6A2D"/>
    <w:rsid w:val="00BB001B"/>
    <w:rsid w:val="00BB78F8"/>
    <w:rsid w:val="00BB7DDF"/>
    <w:rsid w:val="00BE4D37"/>
    <w:rsid w:val="00BE4EC8"/>
    <w:rsid w:val="00BE63F6"/>
    <w:rsid w:val="00BE7476"/>
    <w:rsid w:val="00BE7E4D"/>
    <w:rsid w:val="00C02397"/>
    <w:rsid w:val="00C03FF3"/>
    <w:rsid w:val="00C06957"/>
    <w:rsid w:val="00C14ABD"/>
    <w:rsid w:val="00C25E82"/>
    <w:rsid w:val="00C31971"/>
    <w:rsid w:val="00C33351"/>
    <w:rsid w:val="00C33995"/>
    <w:rsid w:val="00C3437F"/>
    <w:rsid w:val="00C37157"/>
    <w:rsid w:val="00C429FF"/>
    <w:rsid w:val="00C4424B"/>
    <w:rsid w:val="00C46013"/>
    <w:rsid w:val="00C52190"/>
    <w:rsid w:val="00C55290"/>
    <w:rsid w:val="00C56359"/>
    <w:rsid w:val="00C566DC"/>
    <w:rsid w:val="00C60373"/>
    <w:rsid w:val="00C61750"/>
    <w:rsid w:val="00C61F25"/>
    <w:rsid w:val="00C636C6"/>
    <w:rsid w:val="00C63858"/>
    <w:rsid w:val="00C671D5"/>
    <w:rsid w:val="00C70EE7"/>
    <w:rsid w:val="00C71995"/>
    <w:rsid w:val="00C72D17"/>
    <w:rsid w:val="00C73C4D"/>
    <w:rsid w:val="00C83B8E"/>
    <w:rsid w:val="00C8740A"/>
    <w:rsid w:val="00C97E87"/>
    <w:rsid w:val="00CA2163"/>
    <w:rsid w:val="00CA3831"/>
    <w:rsid w:val="00CA4A47"/>
    <w:rsid w:val="00CA797D"/>
    <w:rsid w:val="00CB5CC8"/>
    <w:rsid w:val="00CC110F"/>
    <w:rsid w:val="00CC1ABA"/>
    <w:rsid w:val="00CC32D1"/>
    <w:rsid w:val="00CD07D3"/>
    <w:rsid w:val="00CD55FB"/>
    <w:rsid w:val="00CD6867"/>
    <w:rsid w:val="00CE248A"/>
    <w:rsid w:val="00CE5D5D"/>
    <w:rsid w:val="00CF0AC8"/>
    <w:rsid w:val="00CF3F1B"/>
    <w:rsid w:val="00CF7C2E"/>
    <w:rsid w:val="00D02BF0"/>
    <w:rsid w:val="00D069B3"/>
    <w:rsid w:val="00D07C61"/>
    <w:rsid w:val="00D07F45"/>
    <w:rsid w:val="00D2027E"/>
    <w:rsid w:val="00D21AC2"/>
    <w:rsid w:val="00D24456"/>
    <w:rsid w:val="00D26214"/>
    <w:rsid w:val="00D3236D"/>
    <w:rsid w:val="00D36499"/>
    <w:rsid w:val="00D4030B"/>
    <w:rsid w:val="00D41C2F"/>
    <w:rsid w:val="00D45137"/>
    <w:rsid w:val="00D4614C"/>
    <w:rsid w:val="00D50D1F"/>
    <w:rsid w:val="00D5156F"/>
    <w:rsid w:val="00D55FA0"/>
    <w:rsid w:val="00D64FDA"/>
    <w:rsid w:val="00D6683E"/>
    <w:rsid w:val="00D67A78"/>
    <w:rsid w:val="00D70C33"/>
    <w:rsid w:val="00D72FF8"/>
    <w:rsid w:val="00D74098"/>
    <w:rsid w:val="00D768B8"/>
    <w:rsid w:val="00D81977"/>
    <w:rsid w:val="00D8212F"/>
    <w:rsid w:val="00D86537"/>
    <w:rsid w:val="00D90203"/>
    <w:rsid w:val="00D90724"/>
    <w:rsid w:val="00DA1C62"/>
    <w:rsid w:val="00DA39B6"/>
    <w:rsid w:val="00DB01DC"/>
    <w:rsid w:val="00DC09C6"/>
    <w:rsid w:val="00DC6DCB"/>
    <w:rsid w:val="00DD393F"/>
    <w:rsid w:val="00DE3E4E"/>
    <w:rsid w:val="00DE3F35"/>
    <w:rsid w:val="00DE6227"/>
    <w:rsid w:val="00DF0569"/>
    <w:rsid w:val="00DF2598"/>
    <w:rsid w:val="00DF2641"/>
    <w:rsid w:val="00E01196"/>
    <w:rsid w:val="00E03745"/>
    <w:rsid w:val="00E046AF"/>
    <w:rsid w:val="00E05552"/>
    <w:rsid w:val="00E076A5"/>
    <w:rsid w:val="00E11E2D"/>
    <w:rsid w:val="00E215B0"/>
    <w:rsid w:val="00E23B08"/>
    <w:rsid w:val="00E250E5"/>
    <w:rsid w:val="00E31845"/>
    <w:rsid w:val="00E36989"/>
    <w:rsid w:val="00E404E4"/>
    <w:rsid w:val="00E443BF"/>
    <w:rsid w:val="00E536CD"/>
    <w:rsid w:val="00E62ED2"/>
    <w:rsid w:val="00E62FE1"/>
    <w:rsid w:val="00E63347"/>
    <w:rsid w:val="00E63864"/>
    <w:rsid w:val="00E7333A"/>
    <w:rsid w:val="00E73452"/>
    <w:rsid w:val="00E81AB5"/>
    <w:rsid w:val="00E839DF"/>
    <w:rsid w:val="00E87E90"/>
    <w:rsid w:val="00E925E9"/>
    <w:rsid w:val="00EA5B4E"/>
    <w:rsid w:val="00EB21B5"/>
    <w:rsid w:val="00EB2857"/>
    <w:rsid w:val="00EB4139"/>
    <w:rsid w:val="00EB452E"/>
    <w:rsid w:val="00EC1513"/>
    <w:rsid w:val="00EC585F"/>
    <w:rsid w:val="00EC732E"/>
    <w:rsid w:val="00ED5F37"/>
    <w:rsid w:val="00ED6D56"/>
    <w:rsid w:val="00EE3353"/>
    <w:rsid w:val="00EE669C"/>
    <w:rsid w:val="00EF0792"/>
    <w:rsid w:val="00EF164B"/>
    <w:rsid w:val="00F00FE1"/>
    <w:rsid w:val="00F01A44"/>
    <w:rsid w:val="00F01F6E"/>
    <w:rsid w:val="00F03340"/>
    <w:rsid w:val="00F062C2"/>
    <w:rsid w:val="00F07702"/>
    <w:rsid w:val="00F17666"/>
    <w:rsid w:val="00F1789A"/>
    <w:rsid w:val="00F346C7"/>
    <w:rsid w:val="00F35FD3"/>
    <w:rsid w:val="00F42EEC"/>
    <w:rsid w:val="00F5401E"/>
    <w:rsid w:val="00F6103C"/>
    <w:rsid w:val="00F65AD9"/>
    <w:rsid w:val="00F7464B"/>
    <w:rsid w:val="00F7550B"/>
    <w:rsid w:val="00F80359"/>
    <w:rsid w:val="00F81A07"/>
    <w:rsid w:val="00F826C9"/>
    <w:rsid w:val="00F87B8F"/>
    <w:rsid w:val="00F95B64"/>
    <w:rsid w:val="00F97D28"/>
    <w:rsid w:val="00FA1A74"/>
    <w:rsid w:val="00FA3EF7"/>
    <w:rsid w:val="00FA455E"/>
    <w:rsid w:val="00FA65AA"/>
    <w:rsid w:val="00FB3646"/>
    <w:rsid w:val="00FB5A9B"/>
    <w:rsid w:val="00FC2907"/>
    <w:rsid w:val="00FC42C5"/>
    <w:rsid w:val="00FD592C"/>
    <w:rsid w:val="00FD7377"/>
    <w:rsid w:val="00FE358B"/>
    <w:rsid w:val="00FF1A6B"/>
    <w:rsid w:val="00FF2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0785F92"/>
  <w15:docId w15:val="{4727EAD7-B90A-416C-B356-25AB50689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paragraph" w:styleId="Bezodstpw">
    <w:name w:val="No Spacing"/>
    <w:qFormat/>
    <w:rsid w:val="00E443BF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43B40-E9D1-42F6-8F98-0B2981ACC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6034</Words>
  <Characters>36204</Characters>
  <Application>Microsoft Office Word</Application>
  <DocSecurity>0</DocSecurity>
  <Lines>301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42154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10 wsk</cp:lastModifiedBy>
  <cp:revision>2</cp:revision>
  <cp:lastPrinted>2024-09-27T06:08:00Z</cp:lastPrinted>
  <dcterms:created xsi:type="dcterms:W3CDTF">2024-10-24T08:59:00Z</dcterms:created>
  <dcterms:modified xsi:type="dcterms:W3CDTF">2024-10-24T08:59:00Z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