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Zwykatabela2"/>
        <w:tblW w:w="0" w:type="auto"/>
        <w:tblLayout w:type="fixed"/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7A0F87" w14:paraId="085F9BF5" w14:textId="77777777" w:rsidTr="00CF29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10" w:type="dxa"/>
            <w:vAlign w:val="center"/>
          </w:tcPr>
          <w:p w14:paraId="4B0B5F49" w14:textId="77777777" w:rsidR="003B12AB" w:rsidRPr="00941BED" w:rsidRDefault="00000000" w:rsidP="00CF2903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jc w:val="center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object w:dxaOrig="1440" w:dyaOrig="1440" w14:anchorId="348D70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791189416" r:id="rId9"/>
              </w:object>
            </w:r>
          </w:p>
          <w:p w14:paraId="0E535993" w14:textId="77777777" w:rsidR="003B12AB" w:rsidRPr="00941BED" w:rsidRDefault="003B12AB" w:rsidP="00CF2903">
            <w:pPr>
              <w:spacing w:line="276" w:lineRule="auto"/>
              <w:jc w:val="center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5464" w:type="dxa"/>
            <w:vAlign w:val="center"/>
          </w:tcPr>
          <w:p w14:paraId="2EA01F04" w14:textId="458A991E" w:rsidR="003B12AB" w:rsidRPr="00941BED" w:rsidRDefault="003B12AB" w:rsidP="00CF2903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>Umowa  na usługę</w:t>
            </w:r>
            <w:r w:rsidR="005701F5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37" w:type="dxa"/>
            <w:vAlign w:val="center"/>
          </w:tcPr>
          <w:p w14:paraId="4FD2A249" w14:textId="77777777" w:rsidR="003B12AB" w:rsidRPr="00941BED" w:rsidRDefault="00307EF1" w:rsidP="00CF2903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14:paraId="5EA8AF72" w14:textId="77777777" w:rsidR="003B12AB" w:rsidRPr="00941BED" w:rsidRDefault="003B12AB" w:rsidP="00CF2903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56EEBCED" w14:textId="59321FA1" w:rsidR="00BC62D8" w:rsidRPr="00941BED" w:rsidRDefault="00CF2903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>Załącznik nr</w:t>
      </w:r>
      <w:r w:rsidR="00547DC2">
        <w:rPr>
          <w:rFonts w:ascii="Arial Narrow" w:hAnsi="Arial Narrow" w:cs="Cambria"/>
          <w:bCs/>
          <w:i/>
          <w:iCs/>
          <w:sz w:val="22"/>
          <w:szCs w:val="22"/>
        </w:rPr>
        <w:t xml:space="preserve"> </w:t>
      </w:r>
      <w:r w:rsidR="0070524A">
        <w:rPr>
          <w:rFonts w:ascii="Arial Narrow" w:hAnsi="Arial Narrow" w:cs="Cambria"/>
          <w:bCs/>
          <w:i/>
          <w:iCs/>
          <w:sz w:val="22"/>
          <w:szCs w:val="22"/>
        </w:rPr>
        <w:t>10</w:t>
      </w:r>
      <w:r w:rsidR="00547DC2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14:paraId="1FD2AF69" w14:textId="439EB36E" w:rsidR="003B12AB" w:rsidRPr="00184881" w:rsidRDefault="00A614F5" w:rsidP="00A614F5">
      <w:pPr>
        <w:tabs>
          <w:tab w:val="left" w:pos="2246"/>
          <w:tab w:val="center" w:pos="4932"/>
        </w:tabs>
        <w:spacing w:line="276" w:lineRule="auto"/>
        <w:rPr>
          <w:rFonts w:ascii="Arial Narrow" w:hAnsi="Arial Narrow" w:cs="Cambria"/>
          <w:sz w:val="21"/>
          <w:szCs w:val="21"/>
        </w:rPr>
      </w:pP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="00DF234C">
        <w:rPr>
          <w:rFonts w:ascii="Arial Narrow" w:hAnsi="Arial Narrow" w:cs="Arial Narrow"/>
          <w:b/>
          <w:sz w:val="21"/>
          <w:szCs w:val="21"/>
        </w:rPr>
        <w:t xml:space="preserve">UMOWA nr </w:t>
      </w:r>
      <w:r w:rsidR="00547DC2">
        <w:rPr>
          <w:rFonts w:ascii="Arial Narrow" w:hAnsi="Arial Narrow" w:cs="Arial Narrow"/>
          <w:b/>
          <w:sz w:val="21"/>
          <w:szCs w:val="21"/>
        </w:rPr>
        <w:t>124-…</w:t>
      </w:r>
      <w:r w:rsidR="008D6AD6" w:rsidRPr="00184881">
        <w:rPr>
          <w:rFonts w:ascii="Arial Narrow" w:hAnsi="Arial Narrow" w:cs="Arial Narrow"/>
          <w:b/>
          <w:sz w:val="21"/>
          <w:szCs w:val="21"/>
        </w:rPr>
        <w:t>/</w:t>
      </w:r>
      <w:r w:rsidR="00547DC2">
        <w:rPr>
          <w:rFonts w:ascii="Arial Narrow" w:hAnsi="Arial Narrow" w:cs="Arial Narrow"/>
          <w:b/>
          <w:sz w:val="21"/>
          <w:szCs w:val="21"/>
        </w:rPr>
        <w:t xml:space="preserve"> P/ 2024</w:t>
      </w:r>
      <w:r w:rsidR="00173C74" w:rsidRPr="00184881">
        <w:rPr>
          <w:rFonts w:ascii="Arial Narrow" w:hAnsi="Arial Narrow" w:cs="Arial Narrow"/>
          <w:b/>
          <w:sz w:val="21"/>
          <w:szCs w:val="21"/>
        </w:rPr>
        <w:t>/</w:t>
      </w:r>
      <w:r w:rsidR="00547DC2">
        <w:rPr>
          <w:rFonts w:ascii="Arial Narrow" w:hAnsi="Arial Narrow" w:cs="Arial Narrow"/>
          <w:b/>
          <w:sz w:val="21"/>
          <w:szCs w:val="21"/>
        </w:rPr>
        <w:t xml:space="preserve"> 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TU                  </w:t>
      </w:r>
    </w:p>
    <w:p w14:paraId="70A0046A" w14:textId="77777777" w:rsidR="005A6ACA" w:rsidRPr="00184881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1"/>
          <w:szCs w:val="21"/>
        </w:rPr>
      </w:pPr>
    </w:p>
    <w:p w14:paraId="45D65C54" w14:textId="77777777" w:rsidR="003B12AB" w:rsidRPr="00184881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W dniu </w:t>
      </w:r>
      <w:r w:rsidR="006C5560">
        <w:rPr>
          <w:rFonts w:ascii="Arial Narrow" w:hAnsi="Arial Narrow" w:cs="Arial Narrow"/>
          <w:sz w:val="21"/>
          <w:szCs w:val="21"/>
        </w:rPr>
        <w:t>……………….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6C5560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Bydgoszczy pomiędzy:</w:t>
      </w:r>
    </w:p>
    <w:p w14:paraId="4BA0EC3D" w14:textId="77777777"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10 Wojskowym Szpitalem Klinicznym z Polikliniką S.P.Z.O.Z. w Bydgoszczy</w:t>
      </w:r>
      <w:r w:rsidRPr="00184881">
        <w:rPr>
          <w:rFonts w:ascii="Arial Narrow" w:hAnsi="Arial Narrow" w:cs="Arial Narrow"/>
          <w:sz w:val="21"/>
          <w:szCs w:val="21"/>
        </w:rPr>
        <w:t>, ul. Powstańców Warszawy 5, 85-681 Bydgoszcz,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 wpisanym do rejestru stowarzyszeń, innych organizacji społecznych i zawodowych, fundacji oraz samodzielnych publicznych zakładów opieki zdrowotnej, prowadzonego przez </w:t>
      </w:r>
      <w:r w:rsidRPr="00184881">
        <w:rPr>
          <w:rFonts w:ascii="Arial Narrow" w:hAnsi="Arial Narrow" w:cs="Arial Narrow"/>
          <w:sz w:val="21"/>
          <w:szCs w:val="21"/>
        </w:rPr>
        <w:t xml:space="preserve">Sąd Rejonowy w Bydgoszczy XIII Wydział Gospodarczy Krajowego Rejestru Sądowego pod </w:t>
      </w:r>
      <w:r w:rsidRPr="00AB69DC">
        <w:rPr>
          <w:rFonts w:ascii="Arial Narrow" w:hAnsi="Arial Narrow" w:cs="Arial Narrow"/>
          <w:bCs/>
          <w:sz w:val="21"/>
          <w:szCs w:val="21"/>
        </w:rPr>
        <w:t>nr 0000007548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14:paraId="7793C54F" w14:textId="77777777"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NIP 554-031-25-10, REGON  090538318,  </w:t>
      </w:r>
    </w:p>
    <w:p w14:paraId="7B057024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14:paraId="1AAC0C71" w14:textId="56DD7871" w:rsidR="003B12AB" w:rsidRPr="00184881" w:rsidRDefault="00954BE7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66766A">
        <w:rPr>
          <w:rFonts w:ascii="Arial Narrow" w:hAnsi="Arial Narrow" w:cs="Arial Narrow"/>
          <w:b/>
          <w:sz w:val="22"/>
          <w:szCs w:val="22"/>
        </w:rPr>
        <w:t xml:space="preserve">płk </w:t>
      </w:r>
      <w:r w:rsidR="00F25849">
        <w:rPr>
          <w:rFonts w:ascii="Arial Narrow" w:hAnsi="Arial Narrow" w:cs="Arial Narrow"/>
          <w:b/>
          <w:sz w:val="22"/>
          <w:szCs w:val="22"/>
        </w:rPr>
        <w:t>dr</w:t>
      </w:r>
      <w:r w:rsidRPr="0066766A">
        <w:rPr>
          <w:rFonts w:ascii="Arial Narrow" w:hAnsi="Arial Narrow" w:cs="Arial Narrow"/>
          <w:b/>
          <w:sz w:val="22"/>
          <w:szCs w:val="22"/>
        </w:rPr>
        <w:t xml:space="preserve"> </w:t>
      </w:r>
      <w:r w:rsidR="00F25849">
        <w:rPr>
          <w:rFonts w:ascii="Arial Narrow" w:hAnsi="Arial Narrow" w:cs="Arial Narrow"/>
          <w:b/>
          <w:sz w:val="22"/>
          <w:szCs w:val="22"/>
        </w:rPr>
        <w:t>n.</w:t>
      </w:r>
      <w:r w:rsidRPr="0066766A">
        <w:rPr>
          <w:rFonts w:ascii="Arial Narrow" w:hAnsi="Arial Narrow" w:cs="Arial Narrow"/>
          <w:b/>
          <w:sz w:val="22"/>
          <w:szCs w:val="22"/>
        </w:rPr>
        <w:t xml:space="preserve"> med. </w:t>
      </w:r>
      <w:r w:rsidRPr="0066766A">
        <w:rPr>
          <w:rFonts w:ascii="Arial Narrow" w:hAnsi="Arial Narrow"/>
          <w:b/>
          <w:sz w:val="22"/>
          <w:szCs w:val="22"/>
        </w:rPr>
        <w:t>S</w:t>
      </w:r>
      <w:r w:rsidR="009F4F50">
        <w:rPr>
          <w:rFonts w:ascii="Arial Narrow" w:hAnsi="Arial Narrow"/>
          <w:b/>
          <w:sz w:val="22"/>
          <w:szCs w:val="22"/>
        </w:rPr>
        <w:t>ławomira WAWRZYNIAKA - KOMENDANT</w:t>
      </w:r>
      <w:r w:rsidRPr="0066766A">
        <w:rPr>
          <w:rFonts w:ascii="Arial Narrow" w:hAnsi="Arial Narrow"/>
          <w:b/>
          <w:sz w:val="22"/>
          <w:szCs w:val="22"/>
        </w:rPr>
        <w:t xml:space="preserve"> SZPITALA</w:t>
      </w:r>
      <w:r>
        <w:rPr>
          <w:rFonts w:ascii="Arial Narrow" w:hAnsi="Arial Narrow"/>
          <w:b/>
          <w:sz w:val="22"/>
          <w:szCs w:val="22"/>
        </w:rPr>
        <w:t>,</w:t>
      </w:r>
    </w:p>
    <w:p w14:paraId="55660C2A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46ED7B2D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>Zamawiającym,</w:t>
      </w:r>
    </w:p>
    <w:p w14:paraId="1F9B57F9" w14:textId="77777777" w:rsidR="00385EB8" w:rsidRPr="00184881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258AB124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a</w:t>
      </w:r>
    </w:p>
    <w:p w14:paraId="54BA8912" w14:textId="77777777" w:rsidR="003B12AB" w:rsidRPr="00184881" w:rsidRDefault="009F4F50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3294CF6" w14:textId="77777777" w:rsidR="005A6ACA" w:rsidRPr="00184881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</w:p>
    <w:p w14:paraId="327A2F8B" w14:textId="77777777" w:rsidR="003B12AB" w:rsidRPr="00184881" w:rsidRDefault="003B12AB" w:rsidP="003B3A40">
      <w:pPr>
        <w:spacing w:after="240"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14:paraId="147EA77D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 …………………………… - ……………………………….</w:t>
      </w:r>
    </w:p>
    <w:p w14:paraId="59EC1E88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</w:p>
    <w:p w14:paraId="525C231E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Wykonawcą, </w:t>
      </w:r>
    </w:p>
    <w:p w14:paraId="33BC1C54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została zawarta umowa następującej treści :</w:t>
      </w:r>
    </w:p>
    <w:p w14:paraId="5297819B" w14:textId="77777777" w:rsidR="003B12AB" w:rsidRPr="00184881" w:rsidRDefault="003B12AB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</w:p>
    <w:p w14:paraId="1953EEE7" w14:textId="7EAE762A" w:rsidR="00021996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bookmarkStart w:id="0" w:name="_Hlk149199136"/>
      <w:r w:rsidRPr="00184881">
        <w:rPr>
          <w:rFonts w:ascii="Arial Narrow" w:hAnsi="Arial Narrow" w:cs="Arial Narrow"/>
          <w:sz w:val="21"/>
          <w:szCs w:val="21"/>
        </w:rPr>
        <w:t>Dz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iałając na podstawie Ustawy z 11 września 2019 r. </w:t>
      </w:r>
      <w:r w:rsidRPr="00184881">
        <w:rPr>
          <w:rFonts w:ascii="Arial Narrow" w:hAnsi="Arial Narrow" w:cs="Arial Narrow"/>
          <w:sz w:val="21"/>
          <w:szCs w:val="21"/>
        </w:rPr>
        <w:t xml:space="preserve">– Prawo Zamówień Publicznych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C466B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EA67EF" w:rsidRPr="00184881">
        <w:rPr>
          <w:rFonts w:ascii="Arial Narrow" w:hAnsi="Arial Narrow" w:cs="Arial Narrow"/>
          <w:sz w:val="21"/>
          <w:szCs w:val="21"/>
        </w:rPr>
        <w:t>w</w:t>
      </w:r>
      <w:r w:rsidRPr="00184881">
        <w:rPr>
          <w:rFonts w:ascii="Arial Narrow" w:hAnsi="Arial Narrow" w:cs="Arial Narrow"/>
          <w:sz w:val="21"/>
          <w:szCs w:val="21"/>
        </w:rPr>
        <w:t xml:space="preserve"> trybie </w:t>
      </w:r>
      <w:r w:rsidR="00547DC2">
        <w:rPr>
          <w:rFonts w:ascii="Arial Narrow" w:hAnsi="Arial Narrow" w:cs="Arial Narrow"/>
          <w:sz w:val="21"/>
          <w:szCs w:val="21"/>
        </w:rPr>
        <w:t xml:space="preserve">przetargu </w:t>
      </w:r>
      <w:r w:rsidR="001303F3">
        <w:rPr>
          <w:rFonts w:ascii="Arial Narrow" w:hAnsi="Arial Narrow" w:cs="Arial Narrow"/>
          <w:sz w:val="21"/>
          <w:szCs w:val="21"/>
        </w:rPr>
        <w:t>nieograniczon</w:t>
      </w:r>
      <w:r w:rsidR="00547DC2">
        <w:rPr>
          <w:rFonts w:ascii="Arial Narrow" w:hAnsi="Arial Narrow" w:cs="Arial Narrow"/>
          <w:sz w:val="21"/>
          <w:szCs w:val="21"/>
        </w:rPr>
        <w:t>ego</w:t>
      </w:r>
      <w:r w:rsidR="00B9360A" w:rsidRPr="00184881">
        <w:rPr>
          <w:rFonts w:ascii="Arial Narrow" w:hAnsi="Arial Narrow" w:cs="Arial Narrow"/>
          <w:sz w:val="21"/>
          <w:szCs w:val="21"/>
        </w:rPr>
        <w:t xml:space="preserve">, o którym mowa w art. </w:t>
      </w:r>
      <w:r w:rsidR="00547DC2">
        <w:rPr>
          <w:rFonts w:ascii="Arial Narrow" w:hAnsi="Arial Narrow" w:cs="Arial Narrow"/>
          <w:sz w:val="21"/>
          <w:szCs w:val="21"/>
        </w:rPr>
        <w:t>132</w:t>
      </w:r>
      <w:r w:rsidR="00B9360A" w:rsidRPr="00184881">
        <w:rPr>
          <w:rFonts w:ascii="Arial Narrow" w:hAnsi="Arial Narrow" w:cs="Arial Narrow"/>
          <w:sz w:val="21"/>
          <w:szCs w:val="21"/>
        </w:rPr>
        <w:t xml:space="preserve"> ustawy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086E10" w:rsidRPr="00184881">
        <w:rPr>
          <w:rFonts w:ascii="Arial Narrow" w:hAnsi="Arial Narrow" w:cs="Arial Narrow"/>
          <w:sz w:val="21"/>
          <w:szCs w:val="21"/>
        </w:rPr>
        <w:t>ogłoszon</w:t>
      </w:r>
      <w:r w:rsidR="00B9360A" w:rsidRPr="00184881">
        <w:rPr>
          <w:rFonts w:ascii="Arial Narrow" w:hAnsi="Arial Narrow" w:cs="Arial Narrow"/>
          <w:sz w:val="21"/>
          <w:szCs w:val="21"/>
        </w:rPr>
        <w:t>ym</w:t>
      </w:r>
      <w:r w:rsidR="00086E10" w:rsidRPr="00184881">
        <w:rPr>
          <w:rFonts w:ascii="Arial Narrow" w:hAnsi="Arial Narrow" w:cs="Arial Narrow"/>
          <w:sz w:val="21"/>
          <w:szCs w:val="21"/>
        </w:rPr>
        <w:t xml:space="preserve"> w </w:t>
      </w:r>
      <w:r w:rsidR="001303F3" w:rsidRPr="001303F3">
        <w:rPr>
          <w:rFonts w:ascii="Arial Narrow" w:hAnsi="Arial Narrow" w:cs="Arial Narrow"/>
          <w:b/>
          <w:bCs/>
          <w:sz w:val="21"/>
          <w:szCs w:val="21"/>
        </w:rPr>
        <w:t>DUUE</w:t>
      </w:r>
      <w:r w:rsidR="00C466BE" w:rsidRPr="001303F3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 xml:space="preserve">nr </w:t>
      </w:r>
      <w:r w:rsidR="009F4F50">
        <w:rPr>
          <w:rFonts w:ascii="Arial Narrow" w:hAnsi="Arial Narrow" w:cs="Arial Narrow"/>
          <w:b/>
          <w:bCs/>
          <w:sz w:val="21"/>
          <w:szCs w:val="21"/>
        </w:rPr>
        <w:t>………………</w:t>
      </w:r>
      <w:r w:rsidR="00086E10" w:rsidRPr="00184881">
        <w:rPr>
          <w:rFonts w:ascii="Arial Narrow" w:hAnsi="Arial Narrow" w:cs="Arial Narrow"/>
          <w:sz w:val="21"/>
          <w:szCs w:val="21"/>
        </w:rPr>
        <w:t>data publikacji</w:t>
      </w:r>
      <w:r w:rsidR="009F4F50">
        <w:rPr>
          <w:rFonts w:ascii="Arial Narrow" w:hAnsi="Arial Narrow" w:cs="Arial Narrow"/>
          <w:sz w:val="21"/>
          <w:szCs w:val="21"/>
        </w:rPr>
        <w:t>…………….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bCs/>
          <w:sz w:val="21"/>
          <w:szCs w:val="21"/>
        </w:rPr>
        <w:t>na</w:t>
      </w:r>
      <w:r w:rsidR="00C466BE">
        <w:rPr>
          <w:rFonts w:ascii="Arial Narrow" w:hAnsi="Arial Narrow" w:cs="Arial Narrow"/>
          <w:bCs/>
          <w:sz w:val="21"/>
          <w:szCs w:val="21"/>
        </w:rPr>
        <w:t> </w:t>
      </w:r>
      <w:r w:rsidR="00A92086" w:rsidRPr="00A92086">
        <w:rPr>
          <w:rFonts w:ascii="Arial Narrow" w:hAnsi="Arial Narrow" w:cs="Arial Narrow"/>
          <w:b/>
          <w:sz w:val="21"/>
          <w:szCs w:val="21"/>
        </w:rPr>
        <w:t xml:space="preserve">Usługi </w:t>
      </w:r>
      <w:r w:rsidR="00C466BE" w:rsidRPr="00E64BEB">
        <w:rPr>
          <w:rFonts w:ascii="Arial Narrow" w:hAnsi="Arial Narrow" w:cs="Arial Narrow"/>
          <w:b/>
          <w:sz w:val="21"/>
          <w:szCs w:val="21"/>
        </w:rPr>
        <w:t>przeglądów i</w:t>
      </w:r>
      <w:r w:rsidR="00C466BE">
        <w:rPr>
          <w:rFonts w:ascii="Arial Narrow" w:hAnsi="Arial Narrow" w:cs="Arial Narrow"/>
          <w:b/>
          <w:sz w:val="21"/>
          <w:szCs w:val="21"/>
        </w:rPr>
        <w:t xml:space="preserve"> </w:t>
      </w:r>
      <w:r w:rsidR="00A92086" w:rsidRPr="00A92086">
        <w:rPr>
          <w:rFonts w:ascii="Arial Narrow" w:hAnsi="Arial Narrow" w:cs="Arial Narrow"/>
          <w:b/>
          <w:sz w:val="21"/>
          <w:szCs w:val="21"/>
        </w:rPr>
        <w:t>napraw sterylizatorów, myjni, automatów myjąco-dezynfekujących oraz szaf endoskopowych</w:t>
      </w:r>
      <w:r w:rsidR="00CF2903">
        <w:rPr>
          <w:rFonts w:ascii="Arial Narrow" w:hAnsi="Arial Narrow" w:cs="Arial Narrow"/>
          <w:b/>
          <w:sz w:val="21"/>
          <w:szCs w:val="21"/>
        </w:rPr>
        <w:t xml:space="preserve"> oraz stacji uzdatniania wody </w:t>
      </w:r>
      <w:r w:rsidR="00380825" w:rsidRPr="00AB69DC">
        <w:rPr>
          <w:rFonts w:ascii="Arial Narrow" w:hAnsi="Arial Narrow" w:cs="Arial Narrow"/>
          <w:b/>
          <w:sz w:val="21"/>
          <w:szCs w:val="21"/>
        </w:rPr>
        <w:t xml:space="preserve">- sprawa nr </w:t>
      </w:r>
      <w:r w:rsidR="00CF2903">
        <w:rPr>
          <w:rFonts w:ascii="Arial Narrow" w:hAnsi="Arial Narrow" w:cs="Arial Narrow"/>
          <w:b/>
          <w:sz w:val="21"/>
          <w:szCs w:val="21"/>
        </w:rPr>
        <w:t>124/2024</w:t>
      </w:r>
      <w:r w:rsidR="00F25849">
        <w:rPr>
          <w:rFonts w:ascii="Arial Narrow" w:hAnsi="Arial Narrow" w:cs="Arial Narrow"/>
          <w:b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 xml:space="preserve">dokonał wyboru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Wykonawcy </w:t>
      </w:r>
      <w:r w:rsidRPr="00184881">
        <w:rPr>
          <w:rFonts w:ascii="Arial Narrow" w:hAnsi="Arial Narrow" w:cs="Arial Narrow"/>
          <w:sz w:val="21"/>
          <w:szCs w:val="21"/>
        </w:rPr>
        <w:t xml:space="preserve">w celu realizacji ww. usługi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bookmarkEnd w:id="0"/>
      <w:r w:rsidRPr="00184881">
        <w:rPr>
          <w:rFonts w:ascii="Arial Narrow" w:hAnsi="Arial Narrow" w:cs="Arial Narrow"/>
          <w:b/>
          <w:sz w:val="21"/>
          <w:szCs w:val="21"/>
        </w:rPr>
        <w:t xml:space="preserve">. </w:t>
      </w:r>
    </w:p>
    <w:p w14:paraId="4400D45B" w14:textId="77777777" w:rsidR="003B12AB" w:rsidRPr="00184881" w:rsidRDefault="007004C1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prowadzi autoryzowany serwis/ nie prowadzi autoryzowanego serwisu</w:t>
      </w:r>
      <w:r w:rsidRPr="00184881">
        <w:rPr>
          <w:rStyle w:val="Odwoanieprzypisudolnego"/>
          <w:rFonts w:ascii="Arial Narrow" w:hAnsi="Arial Narrow" w:cs="Arial Narrow"/>
          <w:sz w:val="21"/>
          <w:szCs w:val="21"/>
        </w:rPr>
        <w:footnoteReference w:id="1"/>
      </w:r>
      <w:r w:rsidR="00BD1B90">
        <w:rPr>
          <w:rFonts w:ascii="Arial Narrow" w:hAnsi="Arial Narrow" w:cs="Arial Narrow"/>
          <w:sz w:val="21"/>
          <w:szCs w:val="21"/>
        </w:rPr>
        <w:t xml:space="preserve"> producenta, lub </w:t>
      </w:r>
      <w:r w:rsidRPr="00184881">
        <w:rPr>
          <w:rFonts w:ascii="Arial Narrow" w:hAnsi="Arial Narrow" w:cs="Arial Narrow"/>
          <w:sz w:val="21"/>
          <w:szCs w:val="21"/>
        </w:rPr>
        <w:t>dysponuje określonym przez wytwórcę przedmiotowej aparatury zapleczem technicznym, posiada określone przez wytwórcę instrukcje serwisowe wyrobu sporządzone w sposób zrozumiały oraz odpowi</w:t>
      </w:r>
      <w:r w:rsidR="00BD1B90">
        <w:rPr>
          <w:rFonts w:ascii="Arial Narrow" w:hAnsi="Arial Narrow" w:cs="Arial Narrow"/>
          <w:sz w:val="21"/>
          <w:szCs w:val="21"/>
        </w:rPr>
        <w:t>ednie procedury i instrukcje do </w:t>
      </w:r>
      <w:r w:rsidRPr="00184881">
        <w:rPr>
          <w:rFonts w:ascii="Arial Narrow" w:hAnsi="Arial Narrow" w:cs="Arial Narrow"/>
          <w:sz w:val="21"/>
          <w:szCs w:val="21"/>
        </w:rPr>
        <w:t>wykonywania czynności określonych w art. 63 ustawy z dnia 7 kwietnia 2022 r</w:t>
      </w:r>
      <w:r w:rsidR="00BD1B90">
        <w:rPr>
          <w:rFonts w:ascii="Arial Narrow" w:hAnsi="Arial Narrow" w:cs="Arial Narrow"/>
          <w:sz w:val="21"/>
          <w:szCs w:val="21"/>
        </w:rPr>
        <w:t>. o wyrobach medycznych oraz że </w:t>
      </w:r>
      <w:r w:rsidRPr="00184881">
        <w:rPr>
          <w:rFonts w:ascii="Arial Narrow" w:hAnsi="Arial Narrow" w:cs="Arial Narrow"/>
          <w:sz w:val="21"/>
          <w:szCs w:val="21"/>
        </w:rPr>
        <w:t>wszystkie czynności związane z utrzymaniem urządzeń będą wykonywane zgodnie z zaleceniami producenta, przy użyciu oryginalnych lub zamiennych materiałów eksploatacyjnych i części (jeżeli dotyczy).</w:t>
      </w:r>
    </w:p>
    <w:p w14:paraId="6EDF88FD" w14:textId="77777777" w:rsidR="00D6762E" w:rsidRPr="00184881" w:rsidRDefault="00D6762E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posiada odpowiednią wiedzę, doświadczeni</w:t>
      </w:r>
      <w:r w:rsidR="00B769FB" w:rsidRPr="00184881">
        <w:rPr>
          <w:rFonts w:ascii="Arial Narrow" w:hAnsi="Arial Narrow" w:cs="Arial Narrow"/>
          <w:sz w:val="21"/>
          <w:szCs w:val="21"/>
        </w:rPr>
        <w:t>e</w:t>
      </w:r>
      <w:r w:rsidRPr="00184881">
        <w:rPr>
          <w:rFonts w:ascii="Arial Narrow" w:hAnsi="Arial Narrow" w:cs="Arial Narrow"/>
          <w:sz w:val="21"/>
          <w:szCs w:val="21"/>
        </w:rPr>
        <w:t xml:space="preserve"> i dysponuje stosowną bazą do wykonania przedmiotu umowy.</w:t>
      </w:r>
    </w:p>
    <w:p w14:paraId="10973B43" w14:textId="77777777" w:rsidR="00D6762E" w:rsidRPr="00184881" w:rsidRDefault="00D6762E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zobowiązuje się do świadczenia kompleksowych usług związanych z przedmiotem zamówienia, w ramach wynagrodzenia umownego, przez cały okres trwania niniejszej umowy.</w:t>
      </w:r>
    </w:p>
    <w:p w14:paraId="14C93BCE" w14:textId="77777777" w:rsidR="003B12AB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certyfikaty osób wykonujących usługi uprawniające do wykonywania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napraw</w:t>
      </w:r>
      <w:r w:rsidR="00D30858" w:rsidRPr="00184881">
        <w:rPr>
          <w:rFonts w:ascii="Arial Narrow" w:hAnsi="Arial Narrow" w:cs="Arial Narrow"/>
          <w:sz w:val="21"/>
          <w:szCs w:val="21"/>
        </w:rPr>
        <w:t>.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ma obowiązek przedstawienia ww. dokumentów na wezwanie.</w:t>
      </w:r>
    </w:p>
    <w:p w14:paraId="070805BC" w14:textId="77777777" w:rsidR="003B12AB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świadectwa wzorcowania, kalibracji przyrządów pomiarowych oraz testerów wymaganych do wykonywania </w:t>
      </w:r>
      <w:r w:rsidR="00307EF1" w:rsidRPr="00184881">
        <w:rPr>
          <w:rFonts w:ascii="Arial Narrow" w:hAnsi="Arial Narrow" w:cs="Arial Narrow"/>
          <w:sz w:val="21"/>
          <w:szCs w:val="21"/>
        </w:rPr>
        <w:t>przedmiotu umowy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ma obowiązek przedstawienia ww. dokumentów na wezwanie.</w:t>
      </w:r>
    </w:p>
    <w:p w14:paraId="59D0C41A" w14:textId="77777777" w:rsidR="003B12AB" w:rsidRPr="00184881" w:rsidRDefault="000156C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lastRenderedPageBreak/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stosowania „Zasad środowiskowych i jakości</w:t>
      </w:r>
      <w:r w:rsidR="00AA4F13" w:rsidRPr="00184881">
        <w:rPr>
          <w:rFonts w:ascii="Arial Narrow" w:hAnsi="Arial Narrow" w:cs="Arial Narrow"/>
          <w:sz w:val="21"/>
          <w:szCs w:val="21"/>
        </w:rPr>
        <w:t xml:space="preserve">”, określonych w </w:t>
      </w:r>
      <w:r w:rsidR="00AA4F13" w:rsidRPr="00184881">
        <w:rPr>
          <w:rFonts w:ascii="Arial Narrow" w:hAnsi="Arial Narrow" w:cs="Arial Narrow"/>
          <w:b/>
          <w:sz w:val="21"/>
          <w:szCs w:val="21"/>
        </w:rPr>
        <w:t xml:space="preserve">załączniku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2</w:t>
      </w:r>
      <w:r w:rsidR="00BD1B90">
        <w:rPr>
          <w:rFonts w:ascii="Arial Narrow" w:hAnsi="Arial Narrow" w:cs="Arial Narrow"/>
          <w:sz w:val="21"/>
          <w:szCs w:val="21"/>
        </w:rPr>
        <w:t xml:space="preserve"> do </w:t>
      </w:r>
      <w:r w:rsidRPr="00184881">
        <w:rPr>
          <w:rFonts w:ascii="Arial Narrow" w:hAnsi="Arial Narrow" w:cs="Arial Narrow"/>
          <w:sz w:val="21"/>
          <w:szCs w:val="21"/>
        </w:rPr>
        <w:t xml:space="preserve">niniejszej umowy oraz podpisania oświadczenia -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załącznik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3</w:t>
      </w:r>
      <w:r w:rsidRPr="00184881">
        <w:rPr>
          <w:rFonts w:ascii="Arial Narrow" w:hAnsi="Arial Narrow" w:cs="Arial Narrow"/>
          <w:sz w:val="21"/>
          <w:szCs w:val="21"/>
        </w:rPr>
        <w:t xml:space="preserve"> przez wszystkie osoby uczestniczące przy wykonaniu przedmiotu umowy.</w:t>
      </w:r>
    </w:p>
    <w:p w14:paraId="39000C3C" w14:textId="77777777" w:rsidR="000156CB" w:rsidRPr="00184881" w:rsidRDefault="000156C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zapewnia realizację umowy z zachowaniem wymogów ustawy z dnia 14 grudnia 20</w:t>
      </w:r>
      <w:r w:rsidR="00F57ABA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 xml:space="preserve">2 r. o odpadach, ustawy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>z dnia 27 kwietnia 2001 r. Prawo ochrony środowiska oraz aktów wykonawczych i ponosi odpowiedzialność za powstałe odpady określone przepisami w/w ustaw i rozporządzeń oraz innych przepisów w tym zakresie.</w:t>
      </w:r>
    </w:p>
    <w:p w14:paraId="51E23E20" w14:textId="77777777" w:rsidR="000156CB" w:rsidRPr="00184881" w:rsidRDefault="000156C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Zagospodarowanie/zutylizowanie wytworzonych przez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odpadów odbywać się będzie zgodnie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z </w:t>
      </w:r>
      <w:r w:rsidR="00D669AF" w:rsidRPr="00184881">
        <w:rPr>
          <w:rFonts w:ascii="Arial Narrow" w:hAnsi="Arial Narrow" w:cs="Arial Narrow"/>
          <w:sz w:val="21"/>
          <w:szCs w:val="21"/>
        </w:rPr>
        <w:t>o</w:t>
      </w:r>
      <w:r w:rsidRPr="00184881">
        <w:rPr>
          <w:rFonts w:ascii="Arial Narrow" w:hAnsi="Arial Narrow" w:cs="Arial Narrow"/>
          <w:sz w:val="21"/>
          <w:szCs w:val="21"/>
        </w:rPr>
        <w:t>bowiązującą ustawą o odpadach z dnia 14 grudnia 2012 r. art. 3 ust. 1 pkt 32 na koszt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6F7633C7" w14:textId="77777777" w:rsidR="00CF1A9A" w:rsidRPr="00184881" w:rsidRDefault="00CF1A9A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Polityką Zintegrowanego Systemu Zarz</w:t>
      </w:r>
      <w:r w:rsidR="00BD1B90">
        <w:rPr>
          <w:rFonts w:ascii="Arial Narrow" w:hAnsi="Arial Narrow" w:cs="Arial Narrow"/>
          <w:sz w:val="21"/>
          <w:szCs w:val="21"/>
        </w:rPr>
        <w:t>ądzania, która dostępna jest na </w:t>
      </w:r>
      <w:r w:rsidRPr="00184881">
        <w:rPr>
          <w:rFonts w:ascii="Arial Narrow" w:hAnsi="Arial Narrow" w:cs="Arial Narrow"/>
          <w:sz w:val="21"/>
          <w:szCs w:val="21"/>
        </w:rPr>
        <w:t>stronie:</w:t>
      </w:r>
      <w:r w:rsidR="00BD1B90">
        <w:rPr>
          <w:rFonts w:ascii="Arial Narrow" w:hAnsi="Arial Narrow" w:cs="Arial Narrow"/>
          <w:sz w:val="21"/>
          <w:szCs w:val="21"/>
        </w:rPr>
        <w:t xml:space="preserve"> </w:t>
      </w:r>
      <w:hyperlink r:id="rId10" w:history="1">
        <w:r w:rsidR="00084568" w:rsidRPr="00184881">
          <w:rPr>
            <w:rStyle w:val="Hipercze"/>
            <w:rFonts w:ascii="Arial Narrow" w:hAnsi="Arial Narrow" w:cs="Arial Narrow"/>
            <w:sz w:val="21"/>
            <w:szCs w:val="21"/>
          </w:rPr>
          <w:t>www.10wsk.mil.pl</w:t>
        </w:r>
      </w:hyperlink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24AD578D" w14:textId="77777777" w:rsidR="00CF1A9A" w:rsidRPr="00184881" w:rsidRDefault="00CF1A9A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procedurą „nadzoru na wykonawcami” w zakresie zarządzania bezpieczeństwem i higieną pracy na terenie 10 WSzKzP SPZOZ w Bydgoszczy i do przestrzegania zapisów określonych </w:t>
      </w:r>
      <w:r w:rsidR="00F1710B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w tej procedurze, która znajduje się u Inspektora bhp Szpitala, tel. 261 416 225. </w:t>
      </w:r>
    </w:p>
    <w:p w14:paraId="2904723F" w14:textId="77777777" w:rsidR="00D51F97" w:rsidRPr="00184881" w:rsidRDefault="00D51F97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Każda naprawa poprzedzona będzie bezpłatną diagnostyką i oszacowaniem kosztów naprawy z wykazem wszystkich usterek do usunięcia wraz z zestawieniem części niezbędnych do naprawy oraz określeniem przyczyn uszkodzenia.</w:t>
      </w:r>
      <w:r w:rsidR="00BD1B90">
        <w:rPr>
          <w:rFonts w:ascii="Arial Narrow" w:hAnsi="Arial Narrow" w:cs="Arial Narrow"/>
          <w:sz w:val="21"/>
          <w:szCs w:val="21"/>
        </w:rPr>
        <w:t xml:space="preserve"> W </w:t>
      </w:r>
      <w:r w:rsidR="002B62C4">
        <w:rPr>
          <w:rFonts w:ascii="Arial Narrow" w:hAnsi="Arial Narrow" w:cs="Arial Narrow"/>
          <w:sz w:val="21"/>
          <w:szCs w:val="21"/>
        </w:rPr>
        <w:t>przypadku możliwości naprawy w tracie wizyty diagnostycznej, po akceptacji jednej z osób wskazanych w §6 ust. 1 i 2, płatność nastąpi zgodnie z zasadami dotyczącymi naprawy.</w:t>
      </w:r>
    </w:p>
    <w:p w14:paraId="2A9FB34E" w14:textId="77777777" w:rsidR="00D51F97" w:rsidRPr="00184881" w:rsidRDefault="00D51F97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Części wykorzysta</w:t>
      </w:r>
      <w:r w:rsidR="00640844" w:rsidRPr="00184881">
        <w:rPr>
          <w:rFonts w:ascii="Arial Narrow" w:hAnsi="Arial Narrow" w:cs="Arial Narrow"/>
          <w:sz w:val="21"/>
          <w:szCs w:val="21"/>
        </w:rPr>
        <w:t>ne do napraw</w:t>
      </w:r>
      <w:r w:rsidR="00965EFB" w:rsidRPr="00184881">
        <w:rPr>
          <w:rFonts w:ascii="Arial Narrow" w:hAnsi="Arial Narrow" w:cs="Arial Narrow"/>
          <w:sz w:val="21"/>
          <w:szCs w:val="21"/>
        </w:rPr>
        <w:t>,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o</w:t>
      </w:r>
      <w:r w:rsidR="00640844" w:rsidRPr="00184881">
        <w:rPr>
          <w:rFonts w:ascii="Arial Narrow" w:hAnsi="Arial Narrow" w:cs="Arial Narrow"/>
          <w:sz w:val="21"/>
          <w:szCs w:val="21"/>
        </w:rPr>
        <w:t xml:space="preserve"> których mowa w §1 ust. 1</w:t>
      </w:r>
      <w:r w:rsidR="00541AF7" w:rsidRPr="00184881">
        <w:rPr>
          <w:rFonts w:ascii="Arial Narrow" w:hAnsi="Arial Narrow" w:cs="Arial Narrow"/>
          <w:sz w:val="21"/>
          <w:szCs w:val="21"/>
        </w:rPr>
        <w:t>2</w:t>
      </w:r>
      <w:r w:rsidR="00640844" w:rsidRPr="00184881">
        <w:rPr>
          <w:rFonts w:ascii="Arial Narrow" w:hAnsi="Arial Narrow" w:cs="Arial Narrow"/>
          <w:sz w:val="21"/>
          <w:szCs w:val="21"/>
        </w:rPr>
        <w:t xml:space="preserve">  muszą być fabrycznie nowe.</w:t>
      </w:r>
    </w:p>
    <w:p w14:paraId="4BAE77B3" w14:textId="77777777" w:rsidR="008E5C42" w:rsidRPr="00184881" w:rsidRDefault="003B12AB" w:rsidP="003F5363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sporządzenia </w:t>
      </w:r>
      <w:r w:rsidR="008E5979" w:rsidRPr="00184881">
        <w:rPr>
          <w:rFonts w:ascii="Arial Narrow" w:hAnsi="Arial Narrow" w:cs="Arial Narrow"/>
          <w:sz w:val="21"/>
          <w:szCs w:val="21"/>
        </w:rPr>
        <w:t>raportu serwisowego</w:t>
      </w:r>
      <w:r w:rsidRPr="00184881">
        <w:rPr>
          <w:rFonts w:ascii="Arial Narrow" w:hAnsi="Arial Narrow" w:cs="Arial Narrow"/>
          <w:sz w:val="21"/>
          <w:szCs w:val="21"/>
        </w:rPr>
        <w:t xml:space="preserve"> z </w:t>
      </w:r>
      <w:r w:rsidR="00D15228" w:rsidRPr="00184881">
        <w:rPr>
          <w:rFonts w:ascii="Arial Narrow" w:hAnsi="Arial Narrow" w:cs="Arial Narrow"/>
          <w:sz w:val="21"/>
          <w:szCs w:val="21"/>
        </w:rPr>
        <w:t>wykonan</w:t>
      </w:r>
      <w:r w:rsidR="00380825" w:rsidRPr="00184881">
        <w:rPr>
          <w:rFonts w:ascii="Arial Narrow" w:hAnsi="Arial Narrow" w:cs="Arial Narrow"/>
          <w:sz w:val="21"/>
          <w:szCs w:val="21"/>
        </w:rPr>
        <w:t xml:space="preserve">ych </w:t>
      </w:r>
      <w:r w:rsidR="004D13C2" w:rsidRPr="00184881">
        <w:rPr>
          <w:rFonts w:ascii="Arial Narrow" w:hAnsi="Arial Narrow" w:cs="Arial Narrow"/>
          <w:sz w:val="21"/>
          <w:szCs w:val="21"/>
        </w:rPr>
        <w:t>napraw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380825" w:rsidRPr="00184881">
        <w:rPr>
          <w:rFonts w:ascii="Arial Narrow" w:hAnsi="Arial Narrow" w:cs="Arial Narrow"/>
          <w:sz w:val="21"/>
          <w:szCs w:val="21"/>
        </w:rPr>
        <w:t>s</w:t>
      </w:r>
      <w:r w:rsidR="00D30858" w:rsidRPr="00184881">
        <w:rPr>
          <w:rFonts w:ascii="Arial Narrow" w:hAnsi="Arial Narrow" w:cs="Arial Narrow"/>
          <w:sz w:val="21"/>
          <w:szCs w:val="21"/>
        </w:rPr>
        <w:t>przęt</w:t>
      </w:r>
      <w:r w:rsidR="00380825" w:rsidRPr="00184881">
        <w:rPr>
          <w:rFonts w:ascii="Arial Narrow" w:hAnsi="Arial Narrow" w:cs="Arial Narrow"/>
          <w:sz w:val="21"/>
          <w:szCs w:val="21"/>
        </w:rPr>
        <w:t>u</w:t>
      </w:r>
      <w:r w:rsidR="00D30858" w:rsidRPr="00184881">
        <w:rPr>
          <w:rFonts w:ascii="Arial Narrow" w:hAnsi="Arial Narrow" w:cs="Arial Narrow"/>
          <w:sz w:val="21"/>
          <w:szCs w:val="21"/>
        </w:rPr>
        <w:t xml:space="preserve"> wymienion</w:t>
      </w:r>
      <w:r w:rsidR="00380825" w:rsidRPr="00184881">
        <w:rPr>
          <w:rFonts w:ascii="Arial Narrow" w:hAnsi="Arial Narrow" w:cs="Arial Narrow"/>
          <w:sz w:val="21"/>
          <w:szCs w:val="21"/>
        </w:rPr>
        <w:t>ego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="00D30858" w:rsidRPr="00184881">
        <w:rPr>
          <w:rFonts w:ascii="Arial Narrow" w:hAnsi="Arial Narrow" w:cs="Arial Narrow"/>
          <w:sz w:val="21"/>
          <w:szCs w:val="21"/>
        </w:rPr>
        <w:t xml:space="preserve">w 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>Wykazie sprzętu (</w:t>
      </w:r>
      <w:r w:rsidR="007C324F" w:rsidRPr="00184881">
        <w:rPr>
          <w:rFonts w:ascii="Arial Narrow" w:hAnsi="Arial Narrow" w:cs="Arial Narrow"/>
          <w:b/>
          <w:bCs/>
          <w:sz w:val="21"/>
          <w:szCs w:val="21"/>
        </w:rPr>
        <w:t>z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 xml:space="preserve">ałącznik nr </w:t>
      </w:r>
      <w:r w:rsidR="00541AF7" w:rsidRPr="00184881">
        <w:rPr>
          <w:rFonts w:ascii="Arial Narrow" w:hAnsi="Arial Narrow" w:cs="Arial Narrow"/>
          <w:b/>
          <w:bCs/>
          <w:sz w:val="21"/>
          <w:szCs w:val="21"/>
        </w:rPr>
        <w:t>1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 xml:space="preserve"> do umowy)</w:t>
      </w:r>
      <w:r w:rsidR="00965EFB" w:rsidRPr="00184881">
        <w:rPr>
          <w:rFonts w:ascii="Arial Narrow" w:hAnsi="Arial Narrow" w:cs="Arial Narrow"/>
          <w:sz w:val="21"/>
          <w:szCs w:val="21"/>
        </w:rPr>
        <w:t>,</w:t>
      </w:r>
      <w:r w:rsidR="00490D75" w:rsidRPr="00184881">
        <w:rPr>
          <w:rFonts w:ascii="Arial Narrow" w:hAnsi="Arial Narrow" w:cs="Arial Narrow"/>
          <w:sz w:val="21"/>
          <w:szCs w:val="21"/>
        </w:rPr>
        <w:t>określającego m.in.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  <w:r w:rsidR="009B1B90" w:rsidRPr="00184881">
        <w:rPr>
          <w:rFonts w:ascii="Arial Narrow" w:hAnsi="Arial Narrow" w:cs="Arial Narrow"/>
          <w:sz w:val="21"/>
          <w:szCs w:val="21"/>
        </w:rPr>
        <w:t>typ</w:t>
      </w:r>
      <w:r w:rsidR="00D15228" w:rsidRPr="00184881">
        <w:rPr>
          <w:rFonts w:ascii="Arial Narrow" w:hAnsi="Arial Narrow" w:cs="Arial Narrow"/>
          <w:sz w:val="21"/>
          <w:szCs w:val="21"/>
        </w:rPr>
        <w:t>u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D15228" w:rsidRPr="00184881">
        <w:rPr>
          <w:rFonts w:ascii="Arial Narrow" w:hAnsi="Arial Narrow" w:cs="Arial Narrow"/>
          <w:sz w:val="21"/>
          <w:szCs w:val="21"/>
        </w:rPr>
        <w:t>rządzenia, numer fabryczn</w:t>
      </w:r>
      <w:r w:rsidR="009B1B90" w:rsidRPr="00184881">
        <w:rPr>
          <w:rFonts w:ascii="Arial Narrow" w:hAnsi="Arial Narrow" w:cs="Arial Narrow"/>
          <w:sz w:val="21"/>
          <w:szCs w:val="21"/>
        </w:rPr>
        <w:t>y</w:t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, z informacją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o zakresie wykonanych czynności, potwierdzonego czytelnym podpisem i pieczątką imienną osoby upoważnionej przez </w:t>
      </w:r>
      <w:r w:rsidR="006E69AF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 wraz z datą wykonania,</w:t>
      </w:r>
      <w:r w:rsidR="00C466BE">
        <w:rPr>
          <w:rFonts w:ascii="Arial Narrow" w:hAnsi="Arial Narrow" w:cs="Arial Narrow"/>
          <w:sz w:val="21"/>
          <w:szCs w:val="21"/>
        </w:rPr>
        <w:t xml:space="preserve"> </w:t>
      </w:r>
      <w:r w:rsidR="00372258" w:rsidRPr="00184881">
        <w:rPr>
          <w:rFonts w:ascii="Arial Narrow" w:hAnsi="Arial Narrow"/>
          <w:sz w:val="21"/>
          <w:szCs w:val="21"/>
        </w:rPr>
        <w:t>niezwłocznie po wykonaniu usługi, nie później niż 1 dzień roboczy</w:t>
      </w:r>
      <w:r w:rsidR="00524F98" w:rsidRPr="00184881">
        <w:rPr>
          <w:rFonts w:ascii="Arial Narrow" w:hAnsi="Arial Narrow" w:cs="Arial Narrow"/>
          <w:sz w:val="21"/>
          <w:szCs w:val="21"/>
        </w:rPr>
        <w:t>.</w:t>
      </w:r>
    </w:p>
    <w:p w14:paraId="7F32E8FD" w14:textId="77777777" w:rsidR="008C6435" w:rsidRPr="00184881" w:rsidRDefault="008C6435" w:rsidP="003F5363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stwierdzenia, iż urządzenie musi być wyłączone z eksploatacji, w sposób trwały (nie podlega naprawie),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wystawić orzeczenie techniczne stanowiące dla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="00C466BE">
        <w:rPr>
          <w:rFonts w:ascii="Arial Narrow" w:hAnsi="Arial Narrow"/>
          <w:b/>
          <w:bCs/>
          <w:sz w:val="21"/>
          <w:szCs w:val="21"/>
        </w:rPr>
        <w:t xml:space="preserve"> </w:t>
      </w:r>
      <w:r w:rsidR="00A61BA1" w:rsidRPr="00184881">
        <w:rPr>
          <w:rFonts w:ascii="Arial Narrow" w:hAnsi="Arial Narrow"/>
          <w:sz w:val="21"/>
          <w:szCs w:val="21"/>
        </w:rPr>
        <w:t>podstawę do kasacji środka trwał</w:t>
      </w:r>
      <w:r w:rsidRPr="00184881">
        <w:rPr>
          <w:rFonts w:ascii="Arial Narrow" w:hAnsi="Arial Narrow"/>
          <w:sz w:val="21"/>
          <w:szCs w:val="21"/>
        </w:rPr>
        <w:t>ego.</w:t>
      </w:r>
    </w:p>
    <w:p w14:paraId="5F211F61" w14:textId="77777777" w:rsidR="003B12AB" w:rsidRPr="00184881" w:rsidRDefault="003B12AB" w:rsidP="00184881">
      <w:pPr>
        <w:pStyle w:val="Akapitzlist1"/>
        <w:spacing w:line="276" w:lineRule="auto"/>
        <w:ind w:left="284" w:hanging="426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2</w:t>
      </w:r>
    </w:p>
    <w:p w14:paraId="14BDB49E" w14:textId="77777777" w:rsidR="000961CC" w:rsidRDefault="002A1E0A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>Opłata za:</w:t>
      </w:r>
    </w:p>
    <w:p w14:paraId="37FEE99E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firstLine="142"/>
        <w:rPr>
          <w:rFonts w:ascii="Arial Narrow" w:hAnsi="Arial Narrow" w:cs="Arial"/>
          <w:b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>1a) Roboczogodzinę naprawy:</w:t>
      </w:r>
    </w:p>
    <w:p w14:paraId="49551250" w14:textId="77777777" w:rsidR="006E5DC4" w:rsidRPr="006E5DC4" w:rsidRDefault="006E5DC4" w:rsidP="006E5DC4">
      <w:pPr>
        <w:numPr>
          <w:ilvl w:val="1"/>
          <w:numId w:val="18"/>
        </w:numPr>
        <w:tabs>
          <w:tab w:val="num" w:pos="2019"/>
        </w:tabs>
        <w:suppressAutoHyphens w:val="0"/>
        <w:ind w:right="45" w:hanging="284"/>
        <w:rPr>
          <w:rFonts w:ascii="Arial Narrow" w:hAnsi="Arial Narrow" w:cs="Arial"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 xml:space="preserve">wartość netto: </w:t>
      </w:r>
      <w:r w:rsidRPr="006E5DC4">
        <w:rPr>
          <w:rFonts w:ascii="Arial Narrow" w:hAnsi="Arial Narrow" w:cs="Arial"/>
          <w:b/>
          <w:sz w:val="21"/>
          <w:szCs w:val="21"/>
          <w:highlight w:val="yellow"/>
        </w:rPr>
        <w:t>………………………….. zł</w:t>
      </w:r>
    </w:p>
    <w:p w14:paraId="5FAC6CF7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hanging="284"/>
        <w:rPr>
          <w:rFonts w:ascii="Arial Narrow" w:hAnsi="Arial Narrow" w:cs="Arial"/>
          <w:sz w:val="21"/>
          <w:szCs w:val="21"/>
          <w:highlight w:val="yellow"/>
        </w:rPr>
      </w:pPr>
      <w:r w:rsidRPr="006E5DC4">
        <w:rPr>
          <w:rFonts w:ascii="Arial Narrow" w:hAnsi="Arial Narrow" w:cs="Arial"/>
          <w:i/>
          <w:iCs/>
          <w:sz w:val="21"/>
          <w:szCs w:val="21"/>
          <w:highlight w:val="yellow"/>
        </w:rPr>
        <w:t>słownie: ………………………………………</w:t>
      </w:r>
    </w:p>
    <w:p w14:paraId="74DD1AC4" w14:textId="77777777" w:rsidR="006E5DC4" w:rsidRPr="006E5DC4" w:rsidRDefault="006E5DC4" w:rsidP="006E5DC4">
      <w:pPr>
        <w:numPr>
          <w:ilvl w:val="1"/>
          <w:numId w:val="18"/>
        </w:numPr>
        <w:tabs>
          <w:tab w:val="num" w:pos="2019"/>
        </w:tabs>
        <w:suppressAutoHyphens w:val="0"/>
        <w:ind w:right="45" w:hanging="284"/>
        <w:rPr>
          <w:rFonts w:ascii="Arial Narrow" w:hAnsi="Arial Narrow" w:cs="Arial"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>kwota VAT: ……………………………… zł</w:t>
      </w:r>
    </w:p>
    <w:p w14:paraId="6158C5A4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hanging="284"/>
        <w:rPr>
          <w:rFonts w:ascii="Arial Narrow" w:hAnsi="Arial Narrow" w:cs="Arial"/>
          <w:i/>
          <w:sz w:val="21"/>
          <w:szCs w:val="21"/>
          <w:highlight w:val="yellow"/>
        </w:rPr>
      </w:pPr>
      <w:r w:rsidRPr="006E5DC4">
        <w:rPr>
          <w:rFonts w:ascii="Arial Narrow" w:hAnsi="Arial Narrow" w:cs="Arial"/>
          <w:i/>
          <w:iCs/>
          <w:sz w:val="21"/>
          <w:szCs w:val="21"/>
          <w:highlight w:val="yellow"/>
        </w:rPr>
        <w:t>słownie: ……………………………………..</w:t>
      </w:r>
    </w:p>
    <w:p w14:paraId="25A308E9" w14:textId="77777777" w:rsidR="006E5DC4" w:rsidRPr="006E5DC4" w:rsidRDefault="006E5DC4" w:rsidP="006E5DC4">
      <w:pPr>
        <w:numPr>
          <w:ilvl w:val="1"/>
          <w:numId w:val="18"/>
        </w:numPr>
        <w:tabs>
          <w:tab w:val="num" w:pos="2019"/>
        </w:tabs>
        <w:suppressAutoHyphens w:val="0"/>
        <w:ind w:right="45" w:hanging="284"/>
        <w:rPr>
          <w:rFonts w:ascii="Arial Narrow" w:hAnsi="Arial Narrow" w:cs="Arial"/>
          <w:i/>
          <w:iCs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>wartość brutto:…………………………….</w:t>
      </w:r>
      <w:r w:rsidRPr="006E5DC4">
        <w:rPr>
          <w:rFonts w:ascii="Arial Narrow" w:hAnsi="Arial Narrow" w:cs="Arial"/>
          <w:b/>
          <w:sz w:val="21"/>
          <w:szCs w:val="21"/>
          <w:highlight w:val="yellow"/>
        </w:rPr>
        <w:t>zł</w:t>
      </w:r>
    </w:p>
    <w:p w14:paraId="7A998E6F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hanging="284"/>
        <w:rPr>
          <w:rFonts w:ascii="Arial Narrow" w:hAnsi="Arial Narrow" w:cs="Arial"/>
          <w:i/>
          <w:iCs/>
          <w:sz w:val="21"/>
          <w:szCs w:val="21"/>
          <w:highlight w:val="yellow"/>
        </w:rPr>
      </w:pPr>
      <w:r w:rsidRPr="006E5DC4">
        <w:rPr>
          <w:rFonts w:ascii="Arial Narrow" w:hAnsi="Arial Narrow" w:cs="Arial"/>
          <w:i/>
          <w:iCs/>
          <w:sz w:val="21"/>
          <w:szCs w:val="21"/>
          <w:highlight w:val="yellow"/>
        </w:rPr>
        <w:t>słownie: ………………………………………</w:t>
      </w:r>
    </w:p>
    <w:p w14:paraId="6FFA3693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hanging="284"/>
        <w:rPr>
          <w:rFonts w:ascii="Arial Narrow" w:hAnsi="Arial Narrow" w:cs="Arial"/>
          <w:i/>
          <w:iCs/>
          <w:sz w:val="21"/>
          <w:szCs w:val="21"/>
          <w:highlight w:val="yellow"/>
        </w:rPr>
      </w:pPr>
    </w:p>
    <w:p w14:paraId="6D0CA826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firstLine="142"/>
        <w:rPr>
          <w:rFonts w:ascii="Arial Narrow" w:hAnsi="Arial Narrow" w:cs="Arial"/>
          <w:b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>1b) Roboczogodzinę naprawy:</w:t>
      </w:r>
    </w:p>
    <w:p w14:paraId="199BB8A9" w14:textId="77777777" w:rsidR="006E5DC4" w:rsidRPr="006E5DC4" w:rsidRDefault="006E5DC4" w:rsidP="006E5DC4">
      <w:pPr>
        <w:numPr>
          <w:ilvl w:val="1"/>
          <w:numId w:val="19"/>
        </w:numPr>
        <w:suppressAutoHyphens w:val="0"/>
        <w:ind w:right="45"/>
        <w:rPr>
          <w:rFonts w:ascii="Arial Narrow" w:hAnsi="Arial Narrow" w:cs="Arial"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 xml:space="preserve">wartość netto: </w:t>
      </w:r>
      <w:r w:rsidRPr="006E5DC4">
        <w:rPr>
          <w:rFonts w:ascii="Arial Narrow" w:hAnsi="Arial Narrow" w:cs="Arial"/>
          <w:b/>
          <w:sz w:val="21"/>
          <w:szCs w:val="21"/>
          <w:highlight w:val="yellow"/>
        </w:rPr>
        <w:t>………………………….. zł</w:t>
      </w:r>
    </w:p>
    <w:p w14:paraId="0607F2CE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hanging="284"/>
        <w:rPr>
          <w:rFonts w:ascii="Arial Narrow" w:hAnsi="Arial Narrow" w:cs="Arial"/>
          <w:sz w:val="21"/>
          <w:szCs w:val="21"/>
          <w:highlight w:val="yellow"/>
        </w:rPr>
      </w:pPr>
      <w:r w:rsidRPr="006E5DC4">
        <w:rPr>
          <w:rFonts w:ascii="Arial Narrow" w:hAnsi="Arial Narrow" w:cs="Arial"/>
          <w:i/>
          <w:iCs/>
          <w:sz w:val="21"/>
          <w:szCs w:val="21"/>
          <w:highlight w:val="yellow"/>
        </w:rPr>
        <w:t>słownie: ………………………………………</w:t>
      </w:r>
    </w:p>
    <w:p w14:paraId="79FA8048" w14:textId="77777777" w:rsidR="006E5DC4" w:rsidRPr="006E5DC4" w:rsidRDefault="006E5DC4" w:rsidP="006E5DC4">
      <w:pPr>
        <w:numPr>
          <w:ilvl w:val="1"/>
          <w:numId w:val="19"/>
        </w:numPr>
        <w:tabs>
          <w:tab w:val="num" w:pos="2019"/>
        </w:tabs>
        <w:suppressAutoHyphens w:val="0"/>
        <w:ind w:right="45" w:hanging="284"/>
        <w:rPr>
          <w:rFonts w:ascii="Arial Narrow" w:hAnsi="Arial Narrow" w:cs="Arial"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>kwota VAT: ……………………………… zł</w:t>
      </w:r>
    </w:p>
    <w:p w14:paraId="1A1833E2" w14:textId="77777777" w:rsidR="006E5DC4" w:rsidRPr="006E5DC4" w:rsidRDefault="006E5DC4" w:rsidP="006E5DC4">
      <w:pPr>
        <w:tabs>
          <w:tab w:val="num" w:pos="2019"/>
        </w:tabs>
        <w:suppressAutoHyphens w:val="0"/>
        <w:ind w:left="851" w:right="45" w:hanging="284"/>
        <w:rPr>
          <w:rFonts w:ascii="Arial Narrow" w:hAnsi="Arial Narrow" w:cs="Arial"/>
          <w:i/>
          <w:sz w:val="21"/>
          <w:szCs w:val="21"/>
          <w:highlight w:val="yellow"/>
        </w:rPr>
      </w:pPr>
      <w:r w:rsidRPr="006E5DC4">
        <w:rPr>
          <w:rFonts w:ascii="Arial Narrow" w:hAnsi="Arial Narrow" w:cs="Arial"/>
          <w:i/>
          <w:iCs/>
          <w:sz w:val="21"/>
          <w:szCs w:val="21"/>
          <w:highlight w:val="yellow"/>
        </w:rPr>
        <w:t>słownie: ……………………………………..</w:t>
      </w:r>
    </w:p>
    <w:p w14:paraId="2D8B23F8" w14:textId="77777777" w:rsidR="006E5DC4" w:rsidRPr="006E5DC4" w:rsidRDefault="006E5DC4" w:rsidP="006E5DC4">
      <w:pPr>
        <w:numPr>
          <w:ilvl w:val="1"/>
          <w:numId w:val="19"/>
        </w:numPr>
        <w:tabs>
          <w:tab w:val="num" w:pos="2019"/>
        </w:tabs>
        <w:suppressAutoHyphens w:val="0"/>
        <w:ind w:right="45" w:hanging="284"/>
        <w:rPr>
          <w:rFonts w:ascii="Arial Narrow" w:hAnsi="Arial Narrow" w:cs="Arial"/>
          <w:i/>
          <w:iCs/>
          <w:sz w:val="21"/>
          <w:szCs w:val="21"/>
          <w:highlight w:val="yellow"/>
        </w:rPr>
      </w:pPr>
      <w:r w:rsidRPr="006E5DC4">
        <w:rPr>
          <w:rFonts w:ascii="Arial Narrow" w:hAnsi="Arial Narrow" w:cs="Arial"/>
          <w:sz w:val="21"/>
          <w:szCs w:val="21"/>
          <w:highlight w:val="yellow"/>
        </w:rPr>
        <w:t>wartość brutto:…………………………….</w:t>
      </w:r>
      <w:r w:rsidRPr="006E5DC4">
        <w:rPr>
          <w:rFonts w:ascii="Arial Narrow" w:hAnsi="Arial Narrow" w:cs="Arial"/>
          <w:b/>
          <w:sz w:val="21"/>
          <w:szCs w:val="21"/>
          <w:highlight w:val="yellow"/>
        </w:rPr>
        <w:t>zł</w:t>
      </w:r>
    </w:p>
    <w:p w14:paraId="1BB54D67" w14:textId="4DEFA3C8" w:rsidR="002A1E0A" w:rsidRDefault="006E5DC4" w:rsidP="006E5DC4">
      <w:pPr>
        <w:tabs>
          <w:tab w:val="num" w:pos="2019"/>
        </w:tabs>
        <w:suppressAutoHyphens w:val="0"/>
        <w:ind w:left="851" w:right="45" w:hanging="284"/>
        <w:rPr>
          <w:rFonts w:ascii="Arial Narrow" w:hAnsi="Arial Narrow" w:cs="Arial"/>
          <w:i/>
          <w:iCs/>
          <w:sz w:val="21"/>
          <w:szCs w:val="21"/>
          <w:lang w:eastAsia="pl-PL"/>
        </w:rPr>
      </w:pPr>
      <w:r w:rsidRPr="006E5DC4">
        <w:rPr>
          <w:rFonts w:ascii="Arial Narrow" w:hAnsi="Arial Narrow" w:cs="Arial"/>
          <w:i/>
          <w:iCs/>
          <w:sz w:val="21"/>
          <w:szCs w:val="21"/>
          <w:highlight w:val="yellow"/>
        </w:rPr>
        <w:t>słownie: ………………………………………</w:t>
      </w:r>
    </w:p>
    <w:p w14:paraId="15672ACF" w14:textId="77777777" w:rsid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</w:p>
    <w:p w14:paraId="31E1F821" w14:textId="5ADC631A" w:rsidR="002A1E0A" w:rsidRPr="006E5DC4" w:rsidRDefault="006E5DC4" w:rsidP="006E5DC4">
      <w:pPr>
        <w:tabs>
          <w:tab w:val="num" w:pos="2019"/>
        </w:tabs>
        <w:suppressAutoHyphens w:val="0"/>
        <w:ind w:left="1080" w:right="45"/>
        <w:rPr>
          <w:rFonts w:ascii="Arial Narrow" w:hAnsi="Arial Narrow" w:cs="Arial"/>
          <w:iCs/>
          <w:sz w:val="21"/>
          <w:szCs w:val="21"/>
          <w:lang w:eastAsia="pl-PL"/>
        </w:rPr>
      </w:pPr>
      <w:r w:rsidRPr="006E5DC4">
        <w:rPr>
          <w:rFonts w:ascii="Arial Narrow" w:hAnsi="Arial Narrow" w:cs="Arial"/>
          <w:iCs/>
          <w:sz w:val="21"/>
          <w:szCs w:val="21"/>
          <w:lang w:eastAsia="pl-PL"/>
        </w:rPr>
        <w:t xml:space="preserve">2) </w:t>
      </w:r>
      <w:r w:rsidR="002A1E0A" w:rsidRPr="006E5DC4">
        <w:rPr>
          <w:rFonts w:ascii="Arial Narrow" w:hAnsi="Arial Narrow" w:cs="Arial"/>
          <w:iCs/>
          <w:sz w:val="21"/>
          <w:szCs w:val="21"/>
          <w:lang w:eastAsia="pl-PL"/>
        </w:rPr>
        <w:t>Dojazd:</w:t>
      </w:r>
    </w:p>
    <w:p w14:paraId="44F8D4EB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wartość netto: </w:t>
      </w:r>
      <w:r>
        <w:rPr>
          <w:rFonts w:ascii="Arial Narrow" w:hAnsi="Arial Narrow" w:cs="Arial"/>
          <w:b/>
          <w:sz w:val="21"/>
          <w:szCs w:val="21"/>
          <w:lang w:eastAsia="pl-PL"/>
        </w:rPr>
        <w:t>………………………….. zł</w:t>
      </w:r>
    </w:p>
    <w:p w14:paraId="190D076D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………………………………………</w:t>
      </w:r>
    </w:p>
    <w:p w14:paraId="23E2A216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kwota VAT</w:t>
      </w:r>
      <w:r>
        <w:rPr>
          <w:rFonts w:ascii="Arial Narrow" w:hAnsi="Arial Narrow" w:cs="Arial"/>
          <w:sz w:val="21"/>
          <w:szCs w:val="21"/>
          <w:lang w:eastAsia="pl-PL"/>
        </w:rPr>
        <w:t>: ………………………………</w:t>
      </w: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 zł</w:t>
      </w:r>
    </w:p>
    <w:p w14:paraId="4870F664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i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……………………………………..</w:t>
      </w:r>
    </w:p>
    <w:p w14:paraId="30A93059" w14:textId="77777777" w:rsidR="002A1E0A" w:rsidRPr="002A1E0A" w:rsidRDefault="002A1E0A" w:rsidP="002A1E0A">
      <w:pPr>
        <w:numPr>
          <w:ilvl w:val="1"/>
          <w:numId w:val="17"/>
        </w:numPr>
        <w:suppressAutoHyphens w:val="0"/>
        <w:ind w:left="794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wartość brutto:</w:t>
      </w:r>
      <w:r>
        <w:rPr>
          <w:rFonts w:ascii="Arial Narrow" w:hAnsi="Arial Narrow" w:cs="Arial"/>
          <w:sz w:val="21"/>
          <w:szCs w:val="21"/>
          <w:lang w:eastAsia="pl-PL"/>
        </w:rPr>
        <w:t>…………………………….</w:t>
      </w:r>
      <w:r w:rsidRPr="002A1E0A">
        <w:rPr>
          <w:rFonts w:ascii="Arial Narrow" w:hAnsi="Arial Narrow" w:cs="Arial"/>
          <w:b/>
          <w:sz w:val="21"/>
          <w:szCs w:val="21"/>
          <w:lang w:eastAsia="pl-PL"/>
        </w:rPr>
        <w:t>zł</w:t>
      </w:r>
    </w:p>
    <w:p w14:paraId="65B08DE3" w14:textId="77777777" w:rsidR="002A1E0A" w:rsidRP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>
        <w:rPr>
          <w:rFonts w:ascii="Arial Narrow" w:hAnsi="Arial Narrow" w:cs="Arial"/>
          <w:i/>
          <w:iCs/>
          <w:sz w:val="21"/>
          <w:szCs w:val="21"/>
          <w:lang w:eastAsia="pl-PL"/>
        </w:rPr>
        <w:t>słownie: ………………………………………</w:t>
      </w:r>
    </w:p>
    <w:p w14:paraId="41402936" w14:textId="77777777" w:rsidR="002A1E0A" w:rsidRP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</w:p>
    <w:p w14:paraId="5579DE19" w14:textId="67338258" w:rsidR="002A1E0A" w:rsidRPr="002A1E0A" w:rsidRDefault="006E5DC4" w:rsidP="006E5DC4">
      <w:pPr>
        <w:pStyle w:val="Tekstpodstawowywcity21"/>
        <w:spacing w:line="276" w:lineRule="auto"/>
        <w:ind w:left="1080"/>
        <w:rPr>
          <w:rFonts w:ascii="Arial Narrow" w:hAnsi="Arial Narrow" w:cs="Arial"/>
          <w:b/>
          <w:sz w:val="21"/>
          <w:szCs w:val="21"/>
        </w:rPr>
      </w:pPr>
      <w:r w:rsidRPr="006E5DC4">
        <w:rPr>
          <w:rFonts w:ascii="Arial Narrow" w:hAnsi="Arial Narrow" w:cs="Arial"/>
          <w:sz w:val="21"/>
          <w:szCs w:val="21"/>
        </w:rPr>
        <w:t xml:space="preserve">3) </w:t>
      </w:r>
      <w:r w:rsidR="002A1E0A">
        <w:rPr>
          <w:rFonts w:ascii="Arial Narrow" w:hAnsi="Arial Narrow" w:cs="Arial"/>
          <w:sz w:val="21"/>
          <w:szCs w:val="21"/>
        </w:rPr>
        <w:t>Przegląd</w:t>
      </w:r>
      <w:r w:rsidR="002A1E0A" w:rsidRPr="002A1E0A">
        <w:rPr>
          <w:rFonts w:ascii="Arial Narrow" w:hAnsi="Arial Narrow" w:cs="Arial"/>
          <w:sz w:val="21"/>
          <w:szCs w:val="21"/>
        </w:rPr>
        <w:t>:</w:t>
      </w:r>
    </w:p>
    <w:p w14:paraId="3F4A4AFC" w14:textId="77777777" w:rsidR="002A1E0A" w:rsidRPr="002A1E0A" w:rsidRDefault="002A1E0A" w:rsidP="006E5DC4">
      <w:pPr>
        <w:numPr>
          <w:ilvl w:val="0"/>
          <w:numId w:val="20"/>
        </w:numPr>
        <w:suppressAutoHyphens w:val="0"/>
        <w:ind w:left="851" w:right="45" w:hanging="42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wartość netto: </w:t>
      </w:r>
      <w:r>
        <w:rPr>
          <w:rFonts w:ascii="Arial Narrow" w:hAnsi="Arial Narrow" w:cs="Arial"/>
          <w:b/>
          <w:sz w:val="21"/>
          <w:szCs w:val="21"/>
          <w:lang w:eastAsia="pl-PL"/>
        </w:rPr>
        <w:t>………………………….. zł</w:t>
      </w:r>
    </w:p>
    <w:p w14:paraId="202B8096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………………………………………</w:t>
      </w:r>
    </w:p>
    <w:p w14:paraId="3FF0C891" w14:textId="77777777" w:rsidR="002A1E0A" w:rsidRPr="002A1E0A" w:rsidRDefault="002A1E0A" w:rsidP="006E5DC4">
      <w:pPr>
        <w:numPr>
          <w:ilvl w:val="0"/>
          <w:numId w:val="20"/>
        </w:numPr>
        <w:suppressAutoHyphens w:val="0"/>
        <w:ind w:right="45"/>
        <w:jc w:val="both"/>
        <w:rPr>
          <w:rFonts w:ascii="Arial Narrow" w:hAnsi="Arial Narrow" w:cs="Arial"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t>kwota VAT</w:t>
      </w:r>
      <w:r>
        <w:rPr>
          <w:rFonts w:ascii="Arial Narrow" w:hAnsi="Arial Narrow" w:cs="Arial"/>
          <w:sz w:val="21"/>
          <w:szCs w:val="21"/>
          <w:lang w:eastAsia="pl-PL"/>
        </w:rPr>
        <w:t>: ………………………………</w:t>
      </w:r>
      <w:r w:rsidRPr="002A1E0A">
        <w:rPr>
          <w:rFonts w:ascii="Arial Narrow" w:hAnsi="Arial Narrow" w:cs="Arial"/>
          <w:sz w:val="21"/>
          <w:szCs w:val="21"/>
          <w:lang w:eastAsia="pl-PL"/>
        </w:rPr>
        <w:t xml:space="preserve"> zł</w:t>
      </w:r>
    </w:p>
    <w:p w14:paraId="134B46DC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i/>
          <w:sz w:val="21"/>
          <w:szCs w:val="21"/>
          <w:lang w:eastAsia="pl-PL"/>
        </w:rPr>
      </w:pPr>
      <w:r w:rsidRPr="002A1E0A">
        <w:rPr>
          <w:rFonts w:ascii="Arial Narrow" w:hAnsi="Arial Narrow" w:cs="Arial"/>
          <w:i/>
          <w:iCs/>
          <w:sz w:val="21"/>
          <w:szCs w:val="21"/>
          <w:lang w:eastAsia="pl-PL"/>
        </w:rPr>
        <w:t xml:space="preserve">słownie: </w:t>
      </w:r>
      <w:r>
        <w:rPr>
          <w:rFonts w:ascii="Arial Narrow" w:hAnsi="Arial Narrow" w:cs="Arial"/>
          <w:i/>
          <w:iCs/>
          <w:sz w:val="21"/>
          <w:szCs w:val="21"/>
          <w:lang w:eastAsia="pl-PL"/>
        </w:rPr>
        <w:t>……………………………………..</w:t>
      </w:r>
    </w:p>
    <w:p w14:paraId="49EA13C7" w14:textId="77777777" w:rsidR="002A1E0A" w:rsidRPr="002A1E0A" w:rsidRDefault="002A1E0A" w:rsidP="006E5DC4">
      <w:pPr>
        <w:numPr>
          <w:ilvl w:val="0"/>
          <w:numId w:val="20"/>
        </w:numPr>
        <w:suppressAutoHyphens w:val="0"/>
        <w:ind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 w:rsidRPr="002A1E0A">
        <w:rPr>
          <w:rFonts w:ascii="Arial Narrow" w:hAnsi="Arial Narrow" w:cs="Arial"/>
          <w:sz w:val="21"/>
          <w:szCs w:val="21"/>
          <w:lang w:eastAsia="pl-PL"/>
        </w:rPr>
        <w:lastRenderedPageBreak/>
        <w:t>wartość brutto:</w:t>
      </w:r>
      <w:r>
        <w:rPr>
          <w:rFonts w:ascii="Arial Narrow" w:hAnsi="Arial Narrow" w:cs="Arial"/>
          <w:sz w:val="21"/>
          <w:szCs w:val="21"/>
          <w:lang w:eastAsia="pl-PL"/>
        </w:rPr>
        <w:t>…………………………….</w:t>
      </w:r>
      <w:r w:rsidRPr="002A1E0A">
        <w:rPr>
          <w:rFonts w:ascii="Arial Narrow" w:hAnsi="Arial Narrow" w:cs="Arial"/>
          <w:b/>
          <w:sz w:val="21"/>
          <w:szCs w:val="21"/>
          <w:lang w:eastAsia="pl-PL"/>
        </w:rPr>
        <w:t>zł</w:t>
      </w:r>
    </w:p>
    <w:p w14:paraId="3405996D" w14:textId="77777777" w:rsidR="002A1E0A" w:rsidRPr="002A1E0A" w:rsidRDefault="002A1E0A" w:rsidP="002A1E0A">
      <w:pPr>
        <w:tabs>
          <w:tab w:val="num" w:pos="2019"/>
        </w:tabs>
        <w:suppressAutoHyphens w:val="0"/>
        <w:ind w:left="851" w:right="45"/>
        <w:rPr>
          <w:rFonts w:ascii="Arial Narrow" w:hAnsi="Arial Narrow" w:cs="Arial"/>
          <w:i/>
          <w:iCs/>
          <w:sz w:val="21"/>
          <w:szCs w:val="21"/>
          <w:lang w:eastAsia="pl-PL"/>
        </w:rPr>
      </w:pPr>
      <w:r>
        <w:rPr>
          <w:rFonts w:ascii="Arial Narrow" w:hAnsi="Arial Narrow" w:cs="Arial"/>
          <w:i/>
          <w:iCs/>
          <w:sz w:val="21"/>
          <w:szCs w:val="21"/>
          <w:lang w:eastAsia="pl-PL"/>
        </w:rPr>
        <w:t>słownie: ………………………………………</w:t>
      </w:r>
    </w:p>
    <w:p w14:paraId="55DBC629" w14:textId="77777777" w:rsidR="002A1E0A" w:rsidRPr="002A1E0A" w:rsidRDefault="002A1E0A" w:rsidP="002A1E0A">
      <w:pPr>
        <w:suppressAutoHyphens w:val="0"/>
        <w:ind w:left="851" w:right="45"/>
        <w:jc w:val="both"/>
        <w:rPr>
          <w:rFonts w:ascii="Arial Narrow" w:hAnsi="Arial Narrow" w:cs="Arial"/>
          <w:sz w:val="21"/>
          <w:szCs w:val="21"/>
          <w:lang w:eastAsia="pl-PL"/>
        </w:rPr>
      </w:pPr>
    </w:p>
    <w:p w14:paraId="6B4DEB62" w14:textId="77777777" w:rsidR="00CE67F3" w:rsidRPr="000961CC" w:rsidRDefault="000B1851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0961CC">
        <w:rPr>
          <w:rFonts w:ascii="Arial Narrow" w:hAnsi="Arial Narrow" w:cs="Arial Narrow"/>
          <w:sz w:val="21"/>
          <w:szCs w:val="21"/>
        </w:rPr>
        <w:t xml:space="preserve">Usługa stanowiąca przedmiot umowy będzie świadczona według stawek rozliczeniowych wyszczególnionych </w:t>
      </w:r>
      <w:r w:rsidR="00CE67F3" w:rsidRPr="000961CC">
        <w:rPr>
          <w:rFonts w:ascii="Arial Narrow" w:hAnsi="Arial Narrow" w:cs="Arial Narrow"/>
          <w:sz w:val="21"/>
          <w:szCs w:val="21"/>
        </w:rPr>
        <w:t xml:space="preserve">wg </w:t>
      </w:r>
      <w:r w:rsidR="007A0F87" w:rsidRPr="000961CC">
        <w:rPr>
          <w:rFonts w:ascii="Arial Narrow" w:hAnsi="Arial Narrow" w:cs="Arial Narrow"/>
          <w:sz w:val="21"/>
          <w:szCs w:val="21"/>
        </w:rPr>
        <w:t>załącznika nr 1.</w:t>
      </w:r>
    </w:p>
    <w:p w14:paraId="274BFC4C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Rozliczenie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za wykonanie przedmiotu umowy nastąpi na p</w:t>
      </w:r>
      <w:r w:rsidR="00E64BEB">
        <w:rPr>
          <w:rFonts w:ascii="Arial Narrow" w:hAnsi="Arial Narrow" w:cs="Arial Narrow"/>
          <w:sz w:val="21"/>
          <w:szCs w:val="21"/>
        </w:rPr>
        <w:t>odstawie faktur wystawionych za</w:t>
      </w:r>
      <w:r w:rsidR="00916ADA">
        <w:rPr>
          <w:rFonts w:ascii="Arial Narrow" w:hAnsi="Arial Narrow" w:cs="Arial Narrow"/>
          <w:sz w:val="21"/>
          <w:szCs w:val="21"/>
        </w:rPr>
        <w:t xml:space="preserve"> dokonaną usługę</w:t>
      </w:r>
      <w:r w:rsidR="00E64BEB">
        <w:rPr>
          <w:rFonts w:ascii="Arial Narrow" w:hAnsi="Arial Narrow" w:cs="Arial Narrow"/>
          <w:sz w:val="21"/>
          <w:szCs w:val="21"/>
        </w:rPr>
        <w:t>.</w:t>
      </w:r>
    </w:p>
    <w:p w14:paraId="291AC674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przedłożenia wraz z fakturą raportu serwisowego.</w:t>
      </w:r>
    </w:p>
    <w:p w14:paraId="033C17A0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Jako walutę płatności przyjmuje się PLN.</w:t>
      </w:r>
    </w:p>
    <w:p w14:paraId="3363138B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t xml:space="preserve">Płatność nastąpi w terminie </w:t>
      </w:r>
      <w:r w:rsidR="009D11F6" w:rsidRPr="00184881">
        <w:rPr>
          <w:rFonts w:ascii="Arial Narrow" w:hAnsi="Arial Narrow" w:cs="Arial Narrow"/>
          <w:b/>
          <w:iCs/>
          <w:sz w:val="21"/>
          <w:szCs w:val="21"/>
        </w:rPr>
        <w:t>60</w:t>
      </w:r>
      <w:r w:rsidRPr="00184881">
        <w:rPr>
          <w:rFonts w:ascii="Arial Narrow" w:hAnsi="Arial Narrow" w:cs="Arial Narrow"/>
          <w:b/>
          <w:iCs/>
          <w:sz w:val="21"/>
          <w:szCs w:val="21"/>
        </w:rPr>
        <w:t xml:space="preserve"> dni</w:t>
      </w:r>
      <w:r w:rsidR="00C466BE">
        <w:rPr>
          <w:rFonts w:ascii="Arial Narrow" w:hAnsi="Arial Narrow" w:cs="Arial Narrow"/>
          <w:b/>
          <w:iCs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licząc od doręczenia prawidłowo wystawionej faktury do siedziby </w:t>
      </w:r>
      <w:r w:rsidRPr="00805DB3">
        <w:rPr>
          <w:rFonts w:ascii="Arial Narrow" w:hAnsi="Arial Narrow" w:cs="Arial Narrow"/>
          <w:b/>
          <w:sz w:val="21"/>
          <w:szCs w:val="21"/>
        </w:rPr>
        <w:t>Zamawiającego</w:t>
      </w:r>
      <w:r w:rsidR="00F25849">
        <w:rPr>
          <w:rFonts w:ascii="Arial Narrow" w:hAnsi="Arial Narrow" w:cs="Arial Narrow"/>
          <w:bCs/>
          <w:sz w:val="21"/>
          <w:szCs w:val="21"/>
        </w:rPr>
        <w:t>, po </w:t>
      </w:r>
      <w:r w:rsidRPr="00184881">
        <w:rPr>
          <w:rFonts w:ascii="Arial Narrow" w:hAnsi="Arial Narrow" w:cs="Arial Narrow"/>
          <w:bCs/>
          <w:sz w:val="21"/>
          <w:szCs w:val="21"/>
        </w:rPr>
        <w:t>uprzednim odbiorze prac zgodnie z załączonym do faktury raportem serwisowym.</w:t>
      </w:r>
    </w:p>
    <w:p w14:paraId="7AF17ABC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t xml:space="preserve">Zapłata zostanie dokonana przelewem na rachunek bankowy </w:t>
      </w:r>
      <w:r w:rsidRPr="00805DB3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 wskazany na fakturze.</w:t>
      </w:r>
    </w:p>
    <w:p w14:paraId="1CFE7AD5" w14:textId="77777777" w:rsidR="007501B6" w:rsidRPr="00184881" w:rsidRDefault="007501B6" w:rsidP="003F5363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 datę płatności przyjmuje się dzień obciążenia rachunku bankowego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69BAECA8" w14:textId="77777777" w:rsidR="007501B6" w:rsidRPr="00184881" w:rsidRDefault="00E64BEB" w:rsidP="003F5363">
      <w:pPr>
        <w:numPr>
          <w:ilvl w:val="0"/>
          <w:numId w:val="5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Wykonawca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</w:t>
      </w:r>
      <w:r>
        <w:rPr>
          <w:rFonts w:ascii="Arial Narrow" w:hAnsi="Arial Narrow"/>
          <w:bCs/>
          <w:sz w:val="21"/>
          <w:szCs w:val="21"/>
        </w:rPr>
        <w:t>wystawia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</w:t>
      </w:r>
      <w:r>
        <w:rPr>
          <w:rFonts w:ascii="Arial Narrow" w:hAnsi="Arial Narrow"/>
          <w:bCs/>
          <w:sz w:val="21"/>
          <w:szCs w:val="21"/>
        </w:rPr>
        <w:t>i przesyła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faktur</w:t>
      </w:r>
      <w:r>
        <w:rPr>
          <w:rFonts w:ascii="Arial Narrow" w:hAnsi="Arial Narrow"/>
          <w:bCs/>
          <w:sz w:val="21"/>
          <w:szCs w:val="21"/>
        </w:rPr>
        <w:t>y, duplikaty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faktur oraz ich korekt</w:t>
      </w:r>
      <w:r>
        <w:rPr>
          <w:rFonts w:ascii="Arial Narrow" w:hAnsi="Arial Narrow"/>
          <w:bCs/>
          <w:sz w:val="21"/>
          <w:szCs w:val="21"/>
        </w:rPr>
        <w:t>y</w:t>
      </w:r>
      <w:r w:rsidR="007501B6" w:rsidRPr="00184881">
        <w:rPr>
          <w:rFonts w:ascii="Arial Narrow" w:hAnsi="Arial Narrow"/>
          <w:bCs/>
          <w:sz w:val="21"/>
          <w:szCs w:val="21"/>
        </w:rPr>
        <w:t>, a także not</w:t>
      </w:r>
      <w:r>
        <w:rPr>
          <w:rFonts w:ascii="Arial Narrow" w:hAnsi="Arial Narrow"/>
          <w:bCs/>
          <w:sz w:val="21"/>
          <w:szCs w:val="21"/>
        </w:rPr>
        <w:t>y obciążeniowe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 i not</w:t>
      </w:r>
      <w:r>
        <w:rPr>
          <w:rFonts w:ascii="Arial Narrow" w:hAnsi="Arial Narrow"/>
          <w:bCs/>
          <w:sz w:val="21"/>
          <w:szCs w:val="21"/>
        </w:rPr>
        <w:t>y korygujące</w:t>
      </w:r>
      <w:r w:rsidR="00F25849">
        <w:rPr>
          <w:rFonts w:ascii="Arial Narrow" w:hAnsi="Arial Narrow"/>
          <w:bCs/>
          <w:sz w:val="21"/>
          <w:szCs w:val="21"/>
        </w:rPr>
        <w:t xml:space="preserve"> w </w:t>
      </w:r>
      <w:r w:rsidR="007501B6" w:rsidRPr="00184881">
        <w:rPr>
          <w:rFonts w:ascii="Arial Narrow" w:hAnsi="Arial Narrow"/>
          <w:bCs/>
          <w:sz w:val="21"/>
          <w:szCs w:val="21"/>
        </w:rPr>
        <w:t xml:space="preserve">formacie pliku elektronicznego PDF </w:t>
      </w:r>
      <w:r>
        <w:rPr>
          <w:rFonts w:ascii="Arial Narrow" w:hAnsi="Arial Narrow" w:cs="Arial Narrow"/>
          <w:sz w:val="21"/>
          <w:szCs w:val="21"/>
        </w:rPr>
        <w:t xml:space="preserve">na dres e-mail: </w:t>
      </w:r>
      <w:r w:rsidRPr="00916ADA">
        <w:rPr>
          <w:rFonts w:ascii="Arial Narrow" w:hAnsi="Arial Narrow" w:cs="Arial Narrow"/>
          <w:b/>
          <w:sz w:val="21"/>
          <w:szCs w:val="21"/>
        </w:rPr>
        <w:t>naprawy-ssm@10wsk.mil.pl</w:t>
      </w:r>
      <w:r>
        <w:rPr>
          <w:rFonts w:ascii="Arial Narrow" w:hAnsi="Arial Narrow" w:cs="Arial Narrow"/>
          <w:sz w:val="21"/>
          <w:szCs w:val="21"/>
        </w:rPr>
        <w:t>.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</w:p>
    <w:p w14:paraId="4315DA79" w14:textId="77777777" w:rsidR="007501B6" w:rsidRPr="00184881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</w:p>
    <w:p w14:paraId="386B2DF2" w14:textId="77777777" w:rsidR="003B12AB" w:rsidRPr="00184881" w:rsidRDefault="003817DE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3</w:t>
      </w:r>
    </w:p>
    <w:p w14:paraId="02CE7C87" w14:textId="77777777" w:rsidR="003B12AB" w:rsidRPr="00184881" w:rsidRDefault="003B12AB" w:rsidP="003F53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wykonać przedmiot </w:t>
      </w:r>
      <w:r w:rsidR="00541AF7" w:rsidRPr="00184881">
        <w:rPr>
          <w:rFonts w:ascii="Arial Narrow" w:hAnsi="Arial Narrow" w:cs="Arial Narrow"/>
          <w:sz w:val="21"/>
          <w:szCs w:val="21"/>
        </w:rPr>
        <w:t xml:space="preserve">niniejszej </w:t>
      </w:r>
      <w:r w:rsidRPr="00184881">
        <w:rPr>
          <w:rFonts w:ascii="Arial Narrow" w:hAnsi="Arial Narrow" w:cs="Arial Narrow"/>
          <w:sz w:val="21"/>
          <w:szCs w:val="21"/>
        </w:rPr>
        <w:t xml:space="preserve">umowy w siedzibie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="00C466B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okresie obowiązywania umowy.</w:t>
      </w:r>
    </w:p>
    <w:p w14:paraId="468BF1D4" w14:textId="77777777" w:rsidR="002F41C4" w:rsidRPr="00184881" w:rsidRDefault="002F41C4" w:rsidP="003F53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W razie potrzeby wykonania usługi poza siedzibą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koszty transportu sprzętu lub aparatury medycznej do miejsca </w:t>
      </w:r>
      <w:r w:rsidR="007B495B" w:rsidRPr="00184881">
        <w:rPr>
          <w:rFonts w:ascii="Arial Narrow" w:hAnsi="Arial Narrow"/>
          <w:bCs/>
          <w:sz w:val="21"/>
          <w:szCs w:val="21"/>
        </w:rPr>
        <w:t>wykonania usługi</w:t>
      </w:r>
      <w:r w:rsidRPr="00184881">
        <w:rPr>
          <w:rFonts w:ascii="Arial Narrow" w:hAnsi="Arial Narrow"/>
          <w:bCs/>
          <w:sz w:val="21"/>
          <w:szCs w:val="21"/>
        </w:rPr>
        <w:t xml:space="preserve"> i z powrotem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 obciążają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okresie transportu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 xml:space="preserve">z i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ryzyko przypadkowego uszkodzenia, utraty lub zniszczenia sprzętu lub aparatury medycznej obciąża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takim przypadku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bCs/>
          <w:sz w:val="21"/>
          <w:szCs w:val="21"/>
        </w:rPr>
        <w:t xml:space="preserve"> zapewni </w:t>
      </w:r>
      <w:r w:rsidR="00805DB3" w:rsidRPr="00805DB3">
        <w:rPr>
          <w:rFonts w:ascii="Arial Narrow" w:hAnsi="Arial Narrow"/>
          <w:b/>
          <w:sz w:val="21"/>
          <w:szCs w:val="21"/>
        </w:rPr>
        <w:t>Z</w:t>
      </w:r>
      <w:r w:rsidRPr="00805DB3">
        <w:rPr>
          <w:rFonts w:ascii="Arial Narrow" w:hAnsi="Arial Narrow"/>
          <w:b/>
          <w:sz w:val="21"/>
          <w:szCs w:val="21"/>
        </w:rPr>
        <w:t>amawiającemu</w:t>
      </w:r>
      <w:r w:rsidRPr="00184881">
        <w:rPr>
          <w:rFonts w:ascii="Arial Narrow" w:hAnsi="Arial Narrow"/>
          <w:bCs/>
          <w:sz w:val="21"/>
          <w:szCs w:val="21"/>
        </w:rPr>
        <w:t xml:space="preserve"> sprzęt zastępczy bez naliczania dodatkowych opłat.</w:t>
      </w:r>
    </w:p>
    <w:p w14:paraId="01C920FF" w14:textId="3C2208EE" w:rsidR="004908ED" w:rsidRPr="00184881" w:rsidRDefault="004908ED" w:rsidP="003F53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Kwota </w:t>
      </w:r>
      <w:r w:rsidR="0081302B" w:rsidRPr="00184881">
        <w:rPr>
          <w:rFonts w:ascii="Arial Narrow" w:hAnsi="Arial Narrow"/>
          <w:bCs/>
          <w:sz w:val="21"/>
          <w:szCs w:val="21"/>
        </w:rPr>
        <w:t>napraw</w:t>
      </w:r>
      <w:r w:rsidR="006E5DC4">
        <w:rPr>
          <w:rFonts w:ascii="Arial Narrow" w:hAnsi="Arial Narrow"/>
          <w:bCs/>
          <w:sz w:val="21"/>
          <w:szCs w:val="21"/>
        </w:rPr>
        <w:t xml:space="preserve"> </w:t>
      </w:r>
      <w:r w:rsidR="004D6F18" w:rsidRPr="00184881">
        <w:rPr>
          <w:rFonts w:ascii="Arial Narrow" w:hAnsi="Arial Narrow"/>
          <w:bCs/>
          <w:sz w:val="21"/>
          <w:szCs w:val="21"/>
        </w:rPr>
        <w:t xml:space="preserve">na przedstawionych kosztorysach </w:t>
      </w:r>
      <w:r w:rsidR="007004C1" w:rsidRPr="00184881">
        <w:rPr>
          <w:rFonts w:ascii="Arial Narrow" w:hAnsi="Arial Narrow"/>
          <w:bCs/>
          <w:sz w:val="21"/>
          <w:szCs w:val="21"/>
        </w:rPr>
        <w:t>zaoferowana</w:t>
      </w:r>
      <w:r w:rsidRPr="00184881">
        <w:rPr>
          <w:rFonts w:ascii="Arial Narrow" w:hAnsi="Arial Narrow"/>
          <w:bCs/>
          <w:sz w:val="21"/>
          <w:szCs w:val="21"/>
        </w:rPr>
        <w:t xml:space="preserve"> przez </w:t>
      </w:r>
      <w:r w:rsidRPr="00184881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 powinna zawierać wszelkie koszty związane z wykonaniem usługi: robociznę, koszty dojazdu / wysyłki, części zamienne (jeśli dotyczy), sprzęt zastępczy (jeśli dotyczy).</w:t>
      </w:r>
    </w:p>
    <w:p w14:paraId="1C038BFD" w14:textId="77777777" w:rsidR="008E4063" w:rsidRPr="002A1E0A" w:rsidRDefault="004908ED" w:rsidP="008E406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bCs/>
          <w:sz w:val="21"/>
          <w:szCs w:val="21"/>
        </w:rPr>
        <w:t xml:space="preserve"> zastrzega sobie prawo do wyłączenia sprzętu z obsługi serwisowej w przypadku jego wybrakowania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>i wcześniejszego zakończenia umowy w przypadku gdy zostaną zlikwidowane wszystkie sprzęty objęte umową.</w:t>
      </w:r>
    </w:p>
    <w:p w14:paraId="4F1E28FA" w14:textId="77777777" w:rsidR="004765CC" w:rsidRPr="00184881" w:rsidRDefault="003B12AB" w:rsidP="004D6F18">
      <w:pPr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83455" w:rsidRPr="00184881">
        <w:rPr>
          <w:rFonts w:ascii="Arial Narrow" w:hAnsi="Arial Narrow" w:cs="Arial Narrow"/>
          <w:sz w:val="21"/>
          <w:szCs w:val="21"/>
        </w:rPr>
        <w:t>4</w:t>
      </w:r>
    </w:p>
    <w:p w14:paraId="5316D4E9" w14:textId="77777777" w:rsidR="00F51908" w:rsidRPr="00184881" w:rsidRDefault="003B12AB" w:rsidP="003F536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zobowiązuje się realizować usługę w zakresie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zgodnie z </w:t>
      </w:r>
      <w:r w:rsidR="00D428DD" w:rsidRPr="00184881">
        <w:rPr>
          <w:rFonts w:ascii="Arial Narrow" w:hAnsi="Arial Narrow" w:cs="Arial Narrow"/>
          <w:sz w:val="21"/>
          <w:szCs w:val="21"/>
        </w:rPr>
        <w:t>zaleceniami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producenta </w:t>
      </w:r>
      <w:r w:rsidR="007712AD" w:rsidRPr="00184881">
        <w:rPr>
          <w:rFonts w:ascii="Arial Narrow" w:hAnsi="Arial Narrow" w:cs="Arial Narrow"/>
          <w:sz w:val="21"/>
          <w:szCs w:val="21"/>
        </w:rPr>
        <w:t>według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ustalonych z</w:t>
      </w:r>
      <w:r w:rsidR="00255C5E">
        <w:rPr>
          <w:rFonts w:ascii="Arial Narrow" w:hAnsi="Arial Narrow" w:cs="Arial Narrow"/>
          <w:sz w:val="21"/>
          <w:szCs w:val="21"/>
        </w:rPr>
        <w:t> </w:t>
      </w:r>
      <w:r w:rsidR="00A61BA1" w:rsidRPr="00184881">
        <w:rPr>
          <w:rFonts w:ascii="Arial Narrow" w:hAnsi="Arial Narrow" w:cs="Arial Narrow"/>
          <w:b/>
          <w:bCs/>
          <w:sz w:val="21"/>
          <w:szCs w:val="21"/>
        </w:rPr>
        <w:t>Zamawiającym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termi</w:t>
      </w:r>
      <w:r w:rsidR="007712AD" w:rsidRPr="00184881">
        <w:rPr>
          <w:rFonts w:ascii="Arial Narrow" w:hAnsi="Arial Narrow" w:cs="Arial Narrow"/>
          <w:sz w:val="21"/>
          <w:szCs w:val="21"/>
        </w:rPr>
        <w:t>nów oraz tak, aby dostosować serwis do pracy szpitala</w:t>
      </w:r>
      <w:r w:rsidR="008F6546" w:rsidRPr="00184881">
        <w:rPr>
          <w:rFonts w:ascii="Arial Narrow" w:hAnsi="Arial Narrow" w:cs="Arial Narrow"/>
          <w:sz w:val="21"/>
          <w:szCs w:val="21"/>
        </w:rPr>
        <w:t>.</w:t>
      </w:r>
    </w:p>
    <w:p w14:paraId="2DF2E389" w14:textId="77777777" w:rsidR="007B495B" w:rsidRPr="00184881" w:rsidRDefault="007B495B" w:rsidP="003F5363">
      <w:pPr>
        <w:pStyle w:val="Akapitzlist1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każdorazowo prześle zlecenie na wykonanie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B9220E" w:rsidRPr="00184881">
        <w:rPr>
          <w:rFonts w:ascii="Arial Narrow" w:hAnsi="Arial Narrow" w:cs="Arial Narrow"/>
          <w:sz w:val="21"/>
          <w:szCs w:val="21"/>
        </w:rPr>
        <w:t xml:space="preserve"> na adres e-mail:</w:t>
      </w:r>
      <w:r w:rsidR="00255C5E">
        <w:rPr>
          <w:rFonts w:ascii="Arial Narrow" w:hAnsi="Arial Narrow" w:cs="Arial Narrow"/>
          <w:sz w:val="21"/>
          <w:szCs w:val="21"/>
        </w:rPr>
        <w:t xml:space="preserve"> </w:t>
      </w:r>
      <w:r w:rsidR="0086415D">
        <w:rPr>
          <w:rFonts w:ascii="Arial Narrow" w:hAnsi="Arial Narrow" w:cs="Arial Narrow"/>
          <w:sz w:val="22"/>
          <w:szCs w:val="22"/>
        </w:rPr>
        <w:t>……………………………………..</w:t>
      </w:r>
    </w:p>
    <w:p w14:paraId="5A0FC008" w14:textId="77777777" w:rsidR="0081302B" w:rsidRPr="00184881" w:rsidRDefault="0081302B" w:rsidP="003F536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Czas podjęcia czynności związanych z naprawą wynosi </w:t>
      </w:r>
      <w:r w:rsidR="002A1E0A">
        <w:rPr>
          <w:rFonts w:ascii="Arial Narrow" w:hAnsi="Arial Narrow"/>
          <w:b/>
          <w:bCs/>
          <w:sz w:val="21"/>
          <w:szCs w:val="21"/>
        </w:rPr>
        <w:t>……………….</w:t>
      </w:r>
      <w:r w:rsidRPr="00184881">
        <w:rPr>
          <w:rFonts w:ascii="Arial Narrow" w:hAnsi="Arial Narrow"/>
          <w:sz w:val="21"/>
          <w:szCs w:val="21"/>
        </w:rPr>
        <w:t xml:space="preserve"> od otrzymania przez </w:t>
      </w:r>
      <w:r w:rsidRPr="00805DB3">
        <w:rPr>
          <w:rFonts w:ascii="Arial Narrow" w:hAnsi="Arial Narrow"/>
          <w:b/>
          <w:bCs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 xml:space="preserve">akceptacji kalkulacji cenowej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, przy czym sporządzenie kalkulacji cenowej musi nastąpić w ciągu </w:t>
      </w:r>
      <w:r w:rsidR="000073DB" w:rsidRPr="00184881">
        <w:rPr>
          <w:rFonts w:ascii="Arial Narrow" w:hAnsi="Arial Narrow"/>
          <w:sz w:val="21"/>
          <w:szCs w:val="21"/>
        </w:rPr>
        <w:t>2</w:t>
      </w:r>
      <w:r w:rsidRPr="00184881">
        <w:rPr>
          <w:rFonts w:ascii="Arial Narrow" w:hAnsi="Arial Narrow"/>
          <w:sz w:val="21"/>
          <w:szCs w:val="21"/>
        </w:rPr>
        <w:t xml:space="preserve"> dni robocz</w:t>
      </w:r>
      <w:r w:rsidR="000073DB" w:rsidRPr="00184881">
        <w:rPr>
          <w:rFonts w:ascii="Arial Narrow" w:hAnsi="Arial Narrow"/>
          <w:sz w:val="21"/>
          <w:szCs w:val="21"/>
        </w:rPr>
        <w:t>ych</w:t>
      </w:r>
      <w:r w:rsidR="00255C5E">
        <w:rPr>
          <w:rFonts w:ascii="Arial Narrow" w:hAnsi="Arial Narrow"/>
          <w:sz w:val="21"/>
          <w:szCs w:val="21"/>
        </w:rPr>
        <w:t xml:space="preserve"> od </w:t>
      </w:r>
      <w:r w:rsidR="00D24B3C" w:rsidRPr="00184881">
        <w:rPr>
          <w:rFonts w:ascii="Arial Narrow" w:hAnsi="Arial Narrow"/>
          <w:sz w:val="21"/>
          <w:szCs w:val="21"/>
        </w:rPr>
        <w:t>przeprowadzonej diagnostyki urządzenia będącego przedmiotem zgłoszonej awarii</w:t>
      </w:r>
      <w:r w:rsidRPr="00184881">
        <w:rPr>
          <w:rFonts w:ascii="Arial Narrow" w:hAnsi="Arial Narrow"/>
          <w:sz w:val="21"/>
          <w:szCs w:val="21"/>
        </w:rPr>
        <w:t>.</w:t>
      </w:r>
      <w:r w:rsidR="000073DB" w:rsidRPr="00184881">
        <w:rPr>
          <w:rFonts w:ascii="Arial Narrow" w:hAnsi="Arial Narrow"/>
          <w:sz w:val="21"/>
          <w:szCs w:val="21"/>
        </w:rPr>
        <w:t xml:space="preserve"> Diagnostykę awarii należy przeprowadzić w terminie 2 dni roboczych od momentu zgłoszenia awarii.</w:t>
      </w:r>
    </w:p>
    <w:p w14:paraId="2946D4C4" w14:textId="11C02A94" w:rsidR="0081302B" w:rsidRPr="00184881" w:rsidRDefault="0081302B" w:rsidP="003F536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wykonania naprawy urządzenia, niewymagającej wymiany części w terminie do 3 dni roboczych od momentu </w:t>
      </w:r>
      <w:r w:rsidR="004D6F18" w:rsidRPr="00184881">
        <w:rPr>
          <w:rFonts w:ascii="Arial Narrow" w:hAnsi="Arial Narrow"/>
          <w:sz w:val="21"/>
          <w:szCs w:val="21"/>
        </w:rPr>
        <w:t>akceptacji kosztorysu</w:t>
      </w:r>
      <w:r w:rsidRPr="00184881">
        <w:rPr>
          <w:rFonts w:ascii="Arial Narrow" w:hAnsi="Arial Narrow"/>
          <w:sz w:val="21"/>
          <w:szCs w:val="21"/>
        </w:rPr>
        <w:t xml:space="preserve">, natomiast w przypadku konieczności naprawy urządzenia z wykorzystaniem części zamiennej w terminie do </w:t>
      </w:r>
      <w:r w:rsidR="00547DC2">
        <w:rPr>
          <w:rFonts w:ascii="Arial Narrow" w:hAnsi="Arial Narrow"/>
          <w:sz w:val="21"/>
          <w:szCs w:val="21"/>
        </w:rPr>
        <w:t>……….</w:t>
      </w:r>
      <w:r w:rsidRPr="00184881">
        <w:rPr>
          <w:rFonts w:ascii="Arial Narrow" w:hAnsi="Arial Narrow"/>
          <w:sz w:val="21"/>
          <w:szCs w:val="21"/>
        </w:rPr>
        <w:t xml:space="preserve"> roboczych od momentu </w:t>
      </w:r>
      <w:r w:rsidR="004D6F18" w:rsidRPr="00184881">
        <w:rPr>
          <w:rFonts w:ascii="Arial Narrow" w:hAnsi="Arial Narrow"/>
          <w:sz w:val="21"/>
          <w:szCs w:val="21"/>
        </w:rPr>
        <w:t>akceptacji kosztorysu</w:t>
      </w:r>
      <w:r w:rsidRPr="00184881">
        <w:rPr>
          <w:rFonts w:ascii="Arial Narrow" w:hAnsi="Arial Narrow"/>
          <w:sz w:val="21"/>
          <w:szCs w:val="21"/>
        </w:rPr>
        <w:t>.</w:t>
      </w:r>
    </w:p>
    <w:p w14:paraId="1D5D1F39" w14:textId="77777777" w:rsidR="004765CC" w:rsidRPr="00184881" w:rsidRDefault="00D83455" w:rsidP="00A92F78">
      <w:pPr>
        <w:spacing w:before="240"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 5</w:t>
      </w:r>
    </w:p>
    <w:p w14:paraId="18839424" w14:textId="77777777" w:rsidR="00FA2F6B" w:rsidRPr="00184881" w:rsidRDefault="00FA2F6B" w:rsidP="003F5363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ponosi pełną odpowiedzialność za niewykonanie lub niewłaściwe wykonanie </w:t>
      </w:r>
      <w:r w:rsidR="008F654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objętych niniejszą umową, chyba że niewykonanie lub niewłaściwe wykonanie umowy nastąpi wskutek okoliczności, za które wyłączną odpowiedzialność ponosi </w:t>
      </w:r>
      <w:r w:rsidRPr="00184881">
        <w:rPr>
          <w:rFonts w:ascii="Arial Narrow" w:hAnsi="Arial Narrow" w:cs="Arial Narrow"/>
          <w:b/>
          <w:sz w:val="21"/>
          <w:szCs w:val="21"/>
        </w:rPr>
        <w:t>Zamawiający.</w:t>
      </w:r>
    </w:p>
    <w:p w14:paraId="0AD6F908" w14:textId="77777777" w:rsidR="00FA2F6B" w:rsidRPr="00184881" w:rsidRDefault="00FA2F6B" w:rsidP="003F5363">
      <w:pPr>
        <w:pStyle w:val="Akapitzlist"/>
        <w:numPr>
          <w:ilvl w:val="0"/>
          <w:numId w:val="1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jest zobowiązany poddać się kontroli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w każdym czasie, co do prawidłowości i terminowej realizacji niniejszej umowy.</w:t>
      </w:r>
    </w:p>
    <w:p w14:paraId="741C541C" w14:textId="77777777" w:rsidR="00FA2F6B" w:rsidRPr="00184881" w:rsidRDefault="00FA2F6B" w:rsidP="003F5363">
      <w:pPr>
        <w:pStyle w:val="Akapitzlist"/>
        <w:numPr>
          <w:ilvl w:val="0"/>
          <w:numId w:val="1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nie może powierzyć wykonania niniejszej umowy w całości lub w części osobom trzecim w zakresie innym niż określony w ofercie, bez pisemnej zgody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7DD3BCD1" w14:textId="77777777" w:rsidR="003B12AB" w:rsidRPr="00184881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6</w:t>
      </w:r>
    </w:p>
    <w:p w14:paraId="3EFF8780" w14:textId="046012D9" w:rsidR="007004C1" w:rsidRPr="00184881" w:rsidRDefault="003B12AB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Nadzór ze strony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nad realizacją przedmiotu umowy będzie pełnić: </w:t>
      </w:r>
      <w:r w:rsidR="007004C1" w:rsidRPr="00184881">
        <w:rPr>
          <w:rFonts w:ascii="Arial Narrow" w:hAnsi="Arial Narrow" w:cs="Arial"/>
          <w:b/>
          <w:bCs/>
          <w:sz w:val="21"/>
          <w:szCs w:val="21"/>
          <w:shd w:val="clear" w:color="auto" w:fill="FFFFFF"/>
        </w:rPr>
        <w:t xml:space="preserve">p .o. Szefa Zaopatrzenia Medycznego, Kierownik Wydziału Zaopatrzenia i Naprawy Sprzętu Medycznego p. Piotr Lesiński, tel. </w:t>
      </w:r>
      <w:r w:rsidR="007004C1" w:rsidRPr="00184881">
        <w:rPr>
          <w:rFonts w:ascii="Arial Narrow" w:hAnsi="Arial Narrow" w:cs="Arial"/>
          <w:b/>
          <w:sz w:val="21"/>
          <w:szCs w:val="21"/>
          <w:shd w:val="clear" w:color="auto" w:fill="FFFFFF"/>
        </w:rPr>
        <w:t xml:space="preserve">261 417 387, e-mail: </w:t>
      </w:r>
      <w:hyperlink r:id="rId11" w:history="1">
        <w:r w:rsidR="00C72F13" w:rsidRPr="00184881">
          <w:rPr>
            <w:rStyle w:val="Hipercze"/>
            <w:rFonts w:ascii="Arial Narrow" w:hAnsi="Arial Narrow" w:cs="Arial Narrow"/>
            <w:b/>
            <w:bCs/>
            <w:sz w:val="21"/>
            <w:szCs w:val="21"/>
          </w:rPr>
          <w:t>p.lesinski@10wsk.mil.pl</w:t>
        </w:r>
      </w:hyperlink>
      <w:r w:rsidR="00547DC2" w:rsidRPr="00547DC2">
        <w:rPr>
          <w:rFonts w:ascii="Arial Narrow" w:hAnsi="Arial Narrow" w:cs="Arial Narrow"/>
          <w:sz w:val="21"/>
          <w:szCs w:val="21"/>
        </w:rPr>
        <w:t xml:space="preserve"> lub inna upoważniona osoba</w:t>
      </w:r>
      <w:r w:rsidR="00547DC2">
        <w:rPr>
          <w:rFonts w:ascii="Arial Narrow" w:hAnsi="Arial Narrow" w:cs="Arial Narrow"/>
          <w:sz w:val="21"/>
          <w:szCs w:val="21"/>
        </w:rPr>
        <w:t>.</w:t>
      </w:r>
    </w:p>
    <w:p w14:paraId="6BFE10CA" w14:textId="6FAA0D48" w:rsidR="005375F6" w:rsidRPr="001303F3" w:rsidRDefault="005375F6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303F3">
        <w:rPr>
          <w:rFonts w:ascii="Arial Narrow" w:hAnsi="Arial Narrow" w:cs="Arial Narrow"/>
          <w:b/>
          <w:bCs/>
          <w:sz w:val="21"/>
          <w:szCs w:val="21"/>
        </w:rPr>
        <w:lastRenderedPageBreak/>
        <w:t>Upoważnioną osobą do kontaktu z Wykonawcą jest także:</w:t>
      </w:r>
      <w:r w:rsidR="00255C5E" w:rsidRPr="001303F3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954BE7" w:rsidRPr="001303F3">
        <w:rPr>
          <w:rFonts w:ascii="Arial Narrow" w:hAnsi="Arial Narrow" w:cs="Arial Narrow"/>
          <w:b/>
          <w:bCs/>
          <w:sz w:val="21"/>
          <w:szCs w:val="21"/>
        </w:rPr>
        <w:t xml:space="preserve">p. </w:t>
      </w:r>
      <w:r w:rsidR="009F4F50" w:rsidRPr="001303F3">
        <w:rPr>
          <w:rFonts w:ascii="Arial Narrow" w:hAnsi="Arial Narrow" w:cs="Arial Narrow"/>
          <w:b/>
          <w:bCs/>
          <w:sz w:val="21"/>
          <w:szCs w:val="21"/>
        </w:rPr>
        <w:t>Robert Luther</w:t>
      </w:r>
      <w:r w:rsidR="00954BE7" w:rsidRPr="001303F3">
        <w:rPr>
          <w:rFonts w:ascii="Arial Narrow" w:hAnsi="Arial Narrow" w:cs="Arial Narrow"/>
          <w:sz w:val="21"/>
          <w:szCs w:val="21"/>
        </w:rPr>
        <w:t xml:space="preserve"> adres e-mail: </w:t>
      </w:r>
      <w:hyperlink r:id="rId12" w:history="1">
        <w:r w:rsidR="009F4F50" w:rsidRPr="001303F3">
          <w:rPr>
            <w:rStyle w:val="Hipercze"/>
            <w:rFonts w:ascii="Arial Narrow" w:hAnsi="Arial Narrow"/>
            <w:sz w:val="21"/>
            <w:szCs w:val="21"/>
          </w:rPr>
          <w:t>robert.luther@10wsk.mil.pl</w:t>
        </w:r>
      </w:hyperlink>
      <w:r w:rsidR="00E86F91" w:rsidRPr="001303F3">
        <w:rPr>
          <w:rFonts w:ascii="Arial Narrow" w:hAnsi="Arial Narrow" w:cs="Arial"/>
          <w:sz w:val="21"/>
          <w:szCs w:val="21"/>
        </w:rPr>
        <w:t>,</w:t>
      </w:r>
      <w:r w:rsidR="00E86F91" w:rsidRPr="001303F3">
        <w:rPr>
          <w:rFonts w:ascii="Arial Narrow" w:hAnsi="Arial Narrow"/>
          <w:sz w:val="21"/>
          <w:szCs w:val="21"/>
        </w:rPr>
        <w:t xml:space="preserve"> </w:t>
      </w:r>
      <w:r w:rsidR="00E86F91" w:rsidRPr="001303F3">
        <w:rPr>
          <w:rFonts w:ascii="Arial Narrow" w:hAnsi="Arial Narrow"/>
          <w:b/>
          <w:sz w:val="21"/>
          <w:szCs w:val="21"/>
        </w:rPr>
        <w:t>Kinga Chabowska</w:t>
      </w:r>
      <w:r w:rsidR="0068238B" w:rsidRPr="001303F3">
        <w:rPr>
          <w:rFonts w:ascii="Arial Narrow" w:hAnsi="Arial Narrow"/>
          <w:sz w:val="21"/>
          <w:szCs w:val="21"/>
        </w:rPr>
        <w:t xml:space="preserve"> adres e-mail: </w:t>
      </w:r>
      <w:hyperlink r:id="rId13" w:history="1">
        <w:r w:rsidR="00547DC2" w:rsidRPr="00A23660">
          <w:rPr>
            <w:rStyle w:val="Hipercze"/>
            <w:rFonts w:ascii="Arial Narrow" w:hAnsi="Arial Narrow"/>
            <w:sz w:val="21"/>
            <w:szCs w:val="21"/>
          </w:rPr>
          <w:t>kinga.chabowska@10wsk.mil.pl</w:t>
        </w:r>
      </w:hyperlink>
      <w:r w:rsidR="00547DC2">
        <w:rPr>
          <w:rFonts w:ascii="Arial Narrow" w:hAnsi="Arial Narrow"/>
          <w:sz w:val="21"/>
          <w:szCs w:val="21"/>
        </w:rPr>
        <w:t xml:space="preserve"> </w:t>
      </w:r>
    </w:p>
    <w:p w14:paraId="0CD706AE" w14:textId="77777777" w:rsidR="003B12AB" w:rsidRPr="00184881" w:rsidRDefault="003B12AB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Nadzór nad realizacją umowy ze strony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będzie pełnić</w:t>
      </w:r>
      <w:r w:rsidR="00524F98" w:rsidRPr="00184881">
        <w:rPr>
          <w:rFonts w:ascii="Arial Narrow" w:hAnsi="Arial Narrow" w:cs="Arial Narrow"/>
          <w:sz w:val="21"/>
          <w:szCs w:val="21"/>
        </w:rPr>
        <w:t xml:space="preserve">: </w:t>
      </w:r>
      <w:r w:rsidR="00E86F91">
        <w:rPr>
          <w:rFonts w:ascii="Arial Narrow" w:hAnsi="Arial Narrow" w:cs="Arial Narrow"/>
          <w:b/>
          <w:sz w:val="21"/>
          <w:szCs w:val="21"/>
        </w:rPr>
        <w:t>……………………….</w:t>
      </w:r>
      <w:r w:rsidR="00545F78" w:rsidRPr="00184881">
        <w:rPr>
          <w:rFonts w:ascii="Arial Narrow" w:hAnsi="Arial Narrow" w:cs="Arial Narrow"/>
          <w:bCs/>
          <w:sz w:val="21"/>
          <w:szCs w:val="21"/>
        </w:rPr>
        <w:t xml:space="preserve">, tel. </w:t>
      </w:r>
      <w:r w:rsidR="00E86F91">
        <w:rPr>
          <w:rFonts w:ascii="Arial Narrow" w:hAnsi="Arial Narrow" w:cs="Arial Narrow"/>
          <w:bCs/>
          <w:sz w:val="21"/>
          <w:szCs w:val="21"/>
        </w:rPr>
        <w:t>…………………………..</w:t>
      </w:r>
    </w:p>
    <w:p w14:paraId="3027E6E7" w14:textId="77777777" w:rsidR="00B41968" w:rsidRPr="00184881" w:rsidRDefault="00B41968" w:rsidP="003F536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Zmiany osób wskazanych w ust. powyżej nie wymagają aneksu do umowy pod warunkiem pisemnego poinformowania drugiej strony o zaistnieniu zmiany.</w:t>
      </w:r>
    </w:p>
    <w:p w14:paraId="05D1ED69" w14:textId="77777777" w:rsidR="003B12AB" w:rsidRPr="00184881" w:rsidRDefault="003B12AB" w:rsidP="003B3A4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7</w:t>
      </w:r>
    </w:p>
    <w:p w14:paraId="618D7F2D" w14:textId="367A8846" w:rsidR="003B12AB" w:rsidRPr="00184881" w:rsidRDefault="003B12AB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może dokonać cesji wierzytelności wynikających z niniejszej umowy wyłącznie za zgodą </w:t>
      </w:r>
      <w:r w:rsidR="00C466BE">
        <w:rPr>
          <w:rFonts w:ascii="Arial Narrow" w:hAnsi="Arial Narrow" w:cs="Arial Narrow"/>
          <w:sz w:val="21"/>
          <w:szCs w:val="21"/>
        </w:rPr>
        <w:t xml:space="preserve">podmiotu tworzącego </w:t>
      </w:r>
      <w:r w:rsidR="00FC24ED"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(Minister Obrony Narodowej)</w:t>
      </w:r>
      <w:r w:rsidR="00547DC2">
        <w:rPr>
          <w:rFonts w:ascii="Arial Narrow" w:hAnsi="Arial Narrow" w:cs="Arial Narrow"/>
          <w:sz w:val="21"/>
          <w:szCs w:val="21"/>
        </w:rPr>
        <w:t xml:space="preserve"> wyrażoną na piśmie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617109C6" w14:textId="77777777" w:rsidR="00892AD4" w:rsidRDefault="00892AD4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</w:p>
    <w:p w14:paraId="0C54DDBB" w14:textId="51B9D6C4" w:rsidR="008716E0" w:rsidRPr="00184881" w:rsidRDefault="008716E0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8</w:t>
      </w:r>
    </w:p>
    <w:p w14:paraId="2ECB167E" w14:textId="77777777" w:rsidR="00D87501" w:rsidRPr="00184881" w:rsidRDefault="00D87501" w:rsidP="003F5363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zapłaci </w:t>
      </w:r>
      <w:r w:rsidRPr="00184881">
        <w:rPr>
          <w:rFonts w:ascii="Arial Narrow" w:hAnsi="Arial Narrow" w:cs="Arial Narrow"/>
          <w:b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kary umowne:</w:t>
      </w:r>
    </w:p>
    <w:p w14:paraId="402AA528" w14:textId="1D0486F3" w:rsidR="00D87501" w:rsidRPr="00184881" w:rsidRDefault="00892AD4" w:rsidP="003F5363">
      <w:pPr>
        <w:pStyle w:val="Akapitzlist"/>
        <w:numPr>
          <w:ilvl w:val="1"/>
          <w:numId w:val="3"/>
        </w:numPr>
        <w:tabs>
          <w:tab w:val="clear" w:pos="0"/>
          <w:tab w:val="num" w:pos="-370"/>
        </w:tabs>
        <w:spacing w:line="276" w:lineRule="auto"/>
        <w:ind w:left="851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0,5% wartości brutto danej naprawy za każdy dzień zwłoki </w:t>
      </w:r>
      <w:r w:rsidR="00D87501" w:rsidRPr="00184881">
        <w:rPr>
          <w:rFonts w:ascii="Arial Narrow" w:hAnsi="Arial Narrow" w:cs="Arial Narrow"/>
          <w:sz w:val="21"/>
          <w:szCs w:val="21"/>
        </w:rPr>
        <w:t xml:space="preserve">za niedokonanie </w:t>
      </w:r>
      <w:r w:rsidR="00190E2B" w:rsidRPr="00184881">
        <w:rPr>
          <w:rFonts w:ascii="Arial Narrow" w:hAnsi="Arial Narrow" w:cs="Arial Narrow"/>
          <w:sz w:val="21"/>
          <w:szCs w:val="21"/>
        </w:rPr>
        <w:t xml:space="preserve">usługi </w:t>
      </w:r>
      <w:r w:rsidR="00D87501" w:rsidRPr="00184881">
        <w:rPr>
          <w:rFonts w:ascii="Arial Narrow" w:hAnsi="Arial Narrow" w:cs="Arial Narrow"/>
          <w:sz w:val="21"/>
          <w:szCs w:val="21"/>
        </w:rPr>
        <w:t>w terminie określonym w § 4 ust. 3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4</w:t>
      </w:r>
      <w:r w:rsidR="00D87501" w:rsidRPr="00184881">
        <w:rPr>
          <w:rFonts w:ascii="Arial Narrow" w:hAnsi="Arial Narrow" w:cs="Arial Narrow"/>
          <w:sz w:val="21"/>
          <w:szCs w:val="21"/>
        </w:rPr>
        <w:t>;</w:t>
      </w:r>
    </w:p>
    <w:p w14:paraId="1CF2FA0C" w14:textId="4C509EF5" w:rsidR="00892AD4" w:rsidRPr="00184881" w:rsidRDefault="00892AD4" w:rsidP="003F5363">
      <w:pPr>
        <w:pStyle w:val="Akapitzlist1"/>
        <w:numPr>
          <w:ilvl w:val="1"/>
          <w:numId w:val="3"/>
        </w:numPr>
        <w:tabs>
          <w:tab w:val="clear" w:pos="0"/>
          <w:tab w:val="num" w:pos="-370"/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1"/>
          <w:szCs w:val="21"/>
        </w:rPr>
      </w:pPr>
      <w:r w:rsidRPr="00892AD4">
        <w:rPr>
          <w:rFonts w:ascii="Arial Narrow" w:hAnsi="Arial Narrow" w:cs="Arial Narrow"/>
          <w:sz w:val="21"/>
          <w:szCs w:val="21"/>
        </w:rPr>
        <w:t xml:space="preserve">10 % wartości brutto niezrealizowanej części umowy za odstąpienie od umowy przez którąkolwiek ze stron z przyczyn leżących po stronie </w:t>
      </w:r>
      <w:r w:rsidRPr="00892AD4">
        <w:rPr>
          <w:rFonts w:ascii="Arial Narrow" w:hAnsi="Arial Narrow" w:cs="Arial Narrow"/>
          <w:b/>
          <w:sz w:val="21"/>
          <w:szCs w:val="21"/>
        </w:rPr>
        <w:t>Wykonawcy</w:t>
      </w:r>
      <w:r w:rsidRPr="00892AD4">
        <w:rPr>
          <w:rFonts w:ascii="Arial Narrow" w:hAnsi="Arial Narrow" w:cs="Arial Narrow"/>
          <w:sz w:val="21"/>
          <w:szCs w:val="21"/>
        </w:rPr>
        <w:t xml:space="preserve">. Podstawą do określenia wartości niezrealizowanej umowy będzie różnica pomiędzy ilościami podanymi w załączniku nr 1 do umowy, a ilościami faktycznie zrealizowanych </w:t>
      </w:r>
      <w:r>
        <w:rPr>
          <w:rFonts w:ascii="Arial Narrow" w:hAnsi="Arial Narrow" w:cs="Arial Narrow"/>
          <w:sz w:val="21"/>
          <w:szCs w:val="21"/>
        </w:rPr>
        <w:t>usług.</w:t>
      </w:r>
    </w:p>
    <w:p w14:paraId="367545FE" w14:textId="77777777" w:rsidR="00D87501" w:rsidRPr="00184881" w:rsidRDefault="00D87501" w:rsidP="003F5363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Łączna maksymalna wysokość kar umownych przewidzianych w niniejszym paragrafie nie może przekroczyć </w:t>
      </w:r>
      <w:r w:rsidR="009F4F50">
        <w:rPr>
          <w:rFonts w:ascii="Arial Narrow" w:hAnsi="Arial Narrow"/>
          <w:b/>
          <w:sz w:val="21"/>
          <w:szCs w:val="21"/>
        </w:rPr>
        <w:t>2</w:t>
      </w:r>
      <w:r w:rsidRPr="00184881">
        <w:rPr>
          <w:rFonts w:ascii="Arial Narrow" w:hAnsi="Arial Narrow"/>
          <w:b/>
          <w:sz w:val="21"/>
          <w:szCs w:val="21"/>
        </w:rPr>
        <w:t xml:space="preserve">0% </w:t>
      </w:r>
      <w:r w:rsidRPr="00184881">
        <w:rPr>
          <w:rFonts w:ascii="Arial Narrow" w:hAnsi="Arial Narrow"/>
          <w:sz w:val="21"/>
          <w:szCs w:val="21"/>
        </w:rPr>
        <w:t>wartości umowy brutto, o której mowa w § 2 ust. 1.</w:t>
      </w:r>
    </w:p>
    <w:p w14:paraId="4C0AFC50" w14:textId="76E20C2C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zwłoki w usługach ponad termin określony § 4 ust. 1 i 3</w:t>
      </w:r>
      <w:r w:rsidR="00545F78" w:rsidRPr="00184881">
        <w:rPr>
          <w:rFonts w:ascii="Arial Narrow" w:hAnsi="Arial Narrow"/>
          <w:sz w:val="21"/>
          <w:szCs w:val="21"/>
        </w:rPr>
        <w:t>-</w:t>
      </w:r>
      <w:r w:rsidR="00892AD4">
        <w:rPr>
          <w:rFonts w:ascii="Arial Narrow" w:hAnsi="Arial Narrow"/>
          <w:sz w:val="21"/>
          <w:szCs w:val="21"/>
        </w:rPr>
        <w:t>4</w:t>
      </w:r>
      <w:r w:rsidRPr="00184881">
        <w:rPr>
          <w:rFonts w:ascii="Arial Narrow" w:hAnsi="Arial Narrow"/>
          <w:sz w:val="21"/>
          <w:szCs w:val="21"/>
        </w:rPr>
        <w:t xml:space="preserve">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niezależnie od uprawnień do naliczania kar umownych, o których mowa w ust 1 powyżej, ma prawo, po uprzednim zawiadomieniu faxem lub e-mailem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, zlecić usługę na rynku oraz może odmówić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realizacji usługi.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 takim wypadku zobowiązany jest do pokrycia ewentualnej różnicy pomiędzy cenami wynikającymi z niniejszej umowy, a cenami usług zakupionych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>.</w:t>
      </w:r>
    </w:p>
    <w:p w14:paraId="5C7E5723" w14:textId="77777777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75E1BDE4" w14:textId="77777777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Przy zapłacie należności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za wykonaną usługę,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potrąci wszelkie kary umowne na podstawie noty księgowej wystawionej przez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.  </w:t>
      </w:r>
    </w:p>
    <w:p w14:paraId="703ECE68" w14:textId="77777777" w:rsidR="00D87501" w:rsidRPr="00184881" w:rsidRDefault="00D87501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b/>
          <w:sz w:val="21"/>
          <w:szCs w:val="21"/>
        </w:rPr>
        <w:t xml:space="preserve">Zamawiający </w:t>
      </w:r>
      <w:r w:rsidRPr="00184881">
        <w:rPr>
          <w:rFonts w:ascii="Arial Narrow" w:hAnsi="Arial Narrow"/>
          <w:sz w:val="21"/>
          <w:szCs w:val="21"/>
        </w:rPr>
        <w:t xml:space="preserve">zastrzega sobie prawo dochodzenia od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odszkodowania na zasadach ogólnych w przypadku, gdy określone w umowie kary umowne nie pokryją rzeczywiście wyrządzonej </w:t>
      </w:r>
      <w:r w:rsidR="00255C5E">
        <w:rPr>
          <w:rFonts w:ascii="Arial Narrow" w:hAnsi="Arial Narrow"/>
          <w:sz w:val="21"/>
          <w:szCs w:val="21"/>
        </w:rPr>
        <w:t>szkody wskutek niewykonania lub </w:t>
      </w:r>
      <w:r w:rsidRPr="00184881">
        <w:rPr>
          <w:rFonts w:ascii="Arial Narrow" w:hAnsi="Arial Narrow"/>
          <w:sz w:val="21"/>
          <w:szCs w:val="21"/>
        </w:rPr>
        <w:t xml:space="preserve">nienależytego wykonania przez </w:t>
      </w:r>
      <w:r w:rsidRPr="00184881">
        <w:rPr>
          <w:rFonts w:ascii="Arial Narrow" w:hAnsi="Arial Narrow"/>
          <w:b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>niniejszej umowy.</w:t>
      </w:r>
    </w:p>
    <w:p w14:paraId="34817247" w14:textId="77777777" w:rsidR="0060250F" w:rsidRPr="00184881" w:rsidRDefault="00617E49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dostarczenia sprzętu zastępczego, w sytuacji, o której mowa w § 3 ust. 2 umowy, w terminie określonym w § 4 ust. 3, </w:t>
      </w:r>
      <w:r w:rsidR="00B02492" w:rsidRPr="00184881">
        <w:rPr>
          <w:rFonts w:ascii="Arial Narrow" w:hAnsi="Arial Narrow"/>
          <w:b/>
          <w:sz w:val="21"/>
          <w:szCs w:val="21"/>
        </w:rPr>
        <w:t>Zamawiający</w:t>
      </w:r>
      <w:r w:rsidR="00B02492" w:rsidRPr="00184881">
        <w:rPr>
          <w:rFonts w:ascii="Arial Narrow" w:hAnsi="Arial Narrow"/>
          <w:sz w:val="21"/>
          <w:szCs w:val="21"/>
        </w:rPr>
        <w:t xml:space="preserve"> odstąpi od dochodzenia kary umownej określonej w § </w:t>
      </w:r>
      <w:r w:rsidR="009D11F6" w:rsidRPr="00184881">
        <w:rPr>
          <w:rFonts w:ascii="Arial Narrow" w:hAnsi="Arial Narrow"/>
          <w:sz w:val="21"/>
          <w:szCs w:val="21"/>
        </w:rPr>
        <w:t>8</w:t>
      </w:r>
      <w:r w:rsidR="00B02492" w:rsidRPr="00184881">
        <w:rPr>
          <w:rFonts w:ascii="Arial Narrow" w:hAnsi="Arial Narrow"/>
          <w:sz w:val="21"/>
          <w:szCs w:val="21"/>
        </w:rPr>
        <w:t xml:space="preserve"> ust. 1 pkt </w:t>
      </w:r>
      <w:r w:rsidR="00545F78" w:rsidRPr="00184881">
        <w:rPr>
          <w:rFonts w:ascii="Arial Narrow" w:hAnsi="Arial Narrow"/>
          <w:sz w:val="21"/>
          <w:szCs w:val="21"/>
        </w:rPr>
        <w:t>1</w:t>
      </w:r>
      <w:r w:rsidR="00B02492" w:rsidRPr="00184881">
        <w:rPr>
          <w:rFonts w:ascii="Arial Narrow" w:hAnsi="Arial Narrow"/>
          <w:sz w:val="21"/>
          <w:szCs w:val="21"/>
        </w:rPr>
        <w:t xml:space="preserve">, pod warunkiem dostarczenia  przez </w:t>
      </w:r>
      <w:r w:rsidR="00B02492" w:rsidRPr="00184881">
        <w:rPr>
          <w:rFonts w:ascii="Arial Narrow" w:hAnsi="Arial Narrow"/>
          <w:b/>
          <w:sz w:val="21"/>
          <w:szCs w:val="21"/>
        </w:rPr>
        <w:t>Wykonawcę</w:t>
      </w:r>
      <w:r w:rsidR="00B02492" w:rsidRPr="00184881">
        <w:rPr>
          <w:rFonts w:ascii="Arial Narrow" w:hAnsi="Arial Narrow"/>
          <w:sz w:val="21"/>
          <w:szCs w:val="21"/>
        </w:rPr>
        <w:t xml:space="preserve"> sprawnego urządzenia zastępczego, nieodbiegającego parametrami od urządzenia</w:t>
      </w:r>
      <w:r w:rsidRPr="00184881">
        <w:rPr>
          <w:rFonts w:ascii="Arial Narrow" w:hAnsi="Arial Narrow"/>
          <w:sz w:val="21"/>
          <w:szCs w:val="21"/>
        </w:rPr>
        <w:t xml:space="preserve"> zabranego przez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="006B3BF3" w:rsidRPr="00184881">
        <w:rPr>
          <w:rFonts w:ascii="Arial Narrow" w:hAnsi="Arial Narrow"/>
          <w:sz w:val="21"/>
          <w:szCs w:val="21"/>
        </w:rPr>
        <w:t xml:space="preserve">. </w:t>
      </w:r>
      <w:r w:rsidRPr="00184881">
        <w:rPr>
          <w:rFonts w:ascii="Arial Narrow" w:hAnsi="Arial Narrow"/>
          <w:sz w:val="21"/>
          <w:szCs w:val="21"/>
        </w:rPr>
        <w:t xml:space="preserve">W przypadku dostarczenia urządzenia zastępczego po ww. terminie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ma prawo do naliczenia kar umownych do dnia jego otrzymania.</w:t>
      </w:r>
    </w:p>
    <w:p w14:paraId="6509E96E" w14:textId="53FF9D33" w:rsidR="00D87501" w:rsidRPr="00184881" w:rsidRDefault="00547DC2" w:rsidP="003F5363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1"/>
          <w:szCs w:val="21"/>
          <w:lang w:eastAsia="pl-PL"/>
        </w:rPr>
      </w:pPr>
      <w:r w:rsidRPr="00547DC2">
        <w:rPr>
          <w:rFonts w:ascii="Arial Narrow" w:hAnsi="Arial Narrow"/>
          <w:bCs/>
          <w:sz w:val="21"/>
          <w:szCs w:val="21"/>
        </w:rPr>
        <w:t>Kary umowne są od siebie niezależne i kumulują się, a odstąpienie od umowy nie ma wpływu na możliwość dochodzenia kar umownych wynikających z okoliczności zaistniałych do dnia złożenia oświadczenia o odstąpieniu od umowy</w:t>
      </w:r>
      <w:r w:rsidR="00D87501" w:rsidRPr="00184881">
        <w:rPr>
          <w:rFonts w:ascii="Arial Narrow" w:hAnsi="Arial Narrow"/>
          <w:bCs/>
          <w:sz w:val="21"/>
          <w:szCs w:val="21"/>
        </w:rPr>
        <w:t>.</w:t>
      </w:r>
    </w:p>
    <w:p w14:paraId="484D006B" w14:textId="77777777" w:rsidR="008716E0" w:rsidRPr="00184881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C4755" w:rsidRPr="00184881">
        <w:rPr>
          <w:rFonts w:ascii="Arial Narrow" w:hAnsi="Arial Narrow" w:cs="Arial Narrow"/>
          <w:sz w:val="21"/>
          <w:szCs w:val="21"/>
        </w:rPr>
        <w:t>9</w:t>
      </w:r>
    </w:p>
    <w:p w14:paraId="4D15F272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Umowa zostaje zawarta na okres</w:t>
      </w:r>
      <w:r w:rsidR="009F4F50">
        <w:rPr>
          <w:rFonts w:ascii="Arial Narrow" w:hAnsi="Arial Narrow" w:cs="Arial Narrow"/>
          <w:sz w:val="21"/>
          <w:szCs w:val="21"/>
        </w:rPr>
        <w:t>:</w:t>
      </w:r>
      <w:r w:rsidR="00255C5E">
        <w:rPr>
          <w:rFonts w:ascii="Arial Narrow" w:hAnsi="Arial Narrow" w:cs="Arial Narrow"/>
          <w:sz w:val="21"/>
          <w:szCs w:val="21"/>
        </w:rPr>
        <w:t xml:space="preserve"> </w:t>
      </w:r>
      <w:r w:rsidR="00BC62D8" w:rsidRPr="00184881">
        <w:rPr>
          <w:rFonts w:ascii="Arial Narrow" w:hAnsi="Arial Narrow" w:cs="Arial Narrow"/>
          <w:b/>
          <w:bCs/>
          <w:sz w:val="21"/>
          <w:szCs w:val="21"/>
        </w:rPr>
        <w:t xml:space="preserve">od dnia </w:t>
      </w:r>
      <w:r w:rsidR="00E04F9B" w:rsidRPr="00184881">
        <w:rPr>
          <w:rFonts w:ascii="Arial Narrow" w:hAnsi="Arial Narrow" w:cs="Arial Narrow"/>
          <w:b/>
          <w:bCs/>
          <w:sz w:val="21"/>
          <w:szCs w:val="21"/>
        </w:rPr>
        <w:t>zawarcia</w:t>
      </w:r>
      <w:r w:rsidR="00385EB8" w:rsidRPr="00184881">
        <w:rPr>
          <w:rFonts w:ascii="Arial Narrow" w:hAnsi="Arial Narrow" w:cs="Arial Narrow"/>
          <w:b/>
          <w:bCs/>
          <w:sz w:val="21"/>
          <w:szCs w:val="21"/>
        </w:rPr>
        <w:t xml:space="preserve"> umowy</w:t>
      </w:r>
      <w:r w:rsidR="00255C5E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9F4F50">
        <w:rPr>
          <w:rFonts w:ascii="Arial Narrow" w:hAnsi="Arial Narrow" w:cs="Arial Narrow"/>
          <w:b/>
          <w:bCs/>
          <w:sz w:val="21"/>
          <w:szCs w:val="21"/>
        </w:rPr>
        <w:t>na okres 24 miesięcy</w:t>
      </w:r>
      <w:r w:rsidR="00255C5E" w:rsidRPr="00255C5E">
        <w:rPr>
          <w:rFonts w:ascii="Arial Narrow" w:hAnsi="Arial Narrow" w:cs="Arial Narrow"/>
          <w:bCs/>
          <w:sz w:val="21"/>
          <w:szCs w:val="21"/>
        </w:rPr>
        <w:t>.</w:t>
      </w:r>
    </w:p>
    <w:p w14:paraId="5E02D6A1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Czas trwania umowy może zostać wydłużony do 3 miesięcy w przypadku niewykorzystania wartości umowy określonej </w:t>
      </w:r>
      <w:r w:rsidRPr="00184881">
        <w:rPr>
          <w:rFonts w:ascii="Arial Narrow" w:hAnsi="Arial Narrow" w:cs="Arial Narrow"/>
          <w:sz w:val="21"/>
          <w:szCs w:val="21"/>
        </w:rPr>
        <w:br/>
        <w:t xml:space="preserve">w § </w:t>
      </w:r>
      <w:r w:rsidR="00577DF8" w:rsidRPr="00184881">
        <w:rPr>
          <w:rFonts w:ascii="Arial Narrow" w:hAnsi="Arial Narrow" w:cs="Arial Narrow"/>
          <w:sz w:val="21"/>
          <w:szCs w:val="21"/>
        </w:rPr>
        <w:t>2</w:t>
      </w:r>
      <w:r w:rsidRPr="00184881">
        <w:rPr>
          <w:rFonts w:ascii="Arial Narrow" w:hAnsi="Arial Narrow" w:cs="Arial Narrow"/>
          <w:sz w:val="21"/>
          <w:szCs w:val="21"/>
        </w:rPr>
        <w:t xml:space="preserve"> ust. </w:t>
      </w:r>
      <w:r w:rsidR="00577DF8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 xml:space="preserve"> lub skrócony w przypadku wcześniejszego wykorzystania wartościowego umowy. </w:t>
      </w:r>
    </w:p>
    <w:p w14:paraId="2DF0C8D0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może odstąpić od niniejszej umowy, jeżeli:</w:t>
      </w:r>
    </w:p>
    <w:p w14:paraId="0954A3BD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swoje prawa i obowiązki przeniósł na osobę trzecią, nie uzyskawszy na to pisemnej zgody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14:paraId="0F1A4AC7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narusza inne istotne postanowienia umowy, w tym w szczególności:</w:t>
      </w:r>
    </w:p>
    <w:p w14:paraId="7EB361D9" w14:textId="77777777" w:rsidR="00D83455" w:rsidRPr="00184881" w:rsidRDefault="00D83455" w:rsidP="003F5363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świadczone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="00F25849">
        <w:rPr>
          <w:rFonts w:ascii="Arial Narrow" w:hAnsi="Arial Narrow" w:cs="Arial Narrow"/>
          <w:b/>
          <w:sz w:val="21"/>
          <w:szCs w:val="21"/>
        </w:rPr>
        <w:t xml:space="preserve"> </w:t>
      </w:r>
      <w:r w:rsidR="00021996" w:rsidRPr="00184881">
        <w:rPr>
          <w:rFonts w:ascii="Arial Narrow" w:hAnsi="Arial Narrow" w:cs="Arial Narrow"/>
          <w:sz w:val="21"/>
          <w:szCs w:val="21"/>
        </w:rPr>
        <w:t>usługi</w:t>
      </w:r>
      <w:r w:rsidRPr="00184881">
        <w:rPr>
          <w:rFonts w:ascii="Arial Narrow" w:hAnsi="Arial Narrow" w:cs="Arial Narrow"/>
          <w:sz w:val="21"/>
          <w:szCs w:val="21"/>
        </w:rPr>
        <w:t xml:space="preserve"> są nieodpowiedniej jakości,</w:t>
      </w:r>
    </w:p>
    <w:p w14:paraId="42BDAC75" w14:textId="77777777" w:rsidR="00D83455" w:rsidRPr="00184881" w:rsidRDefault="00D83455" w:rsidP="003F5363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uchyla się od przyjęcia zamówienia w sposób przewidziany niniejszą umową,</w:t>
      </w:r>
    </w:p>
    <w:p w14:paraId="018DCA44" w14:textId="77777777" w:rsidR="00D83455" w:rsidRPr="00184881" w:rsidRDefault="00D83455" w:rsidP="003F5363">
      <w:pPr>
        <w:numPr>
          <w:ilvl w:val="1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co najmniej dwukrotnie nie zrealizował zamówień w terminie ustalonym niniejszą umową, </w:t>
      </w:r>
    </w:p>
    <w:p w14:paraId="37954A4D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nastąpiła utrata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koniecznych uprawnień do realizacji </w:t>
      </w:r>
      <w:r w:rsidR="0002199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,</w:t>
      </w:r>
    </w:p>
    <w:p w14:paraId="75503D45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zostanie ogłoszona likwidacja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, bądź </w:t>
      </w: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zawiesi albo zakończy działalność,</w:t>
      </w:r>
    </w:p>
    <w:p w14:paraId="224B6872" w14:textId="77777777" w:rsidR="00D83455" w:rsidRPr="00184881" w:rsidRDefault="00D83455" w:rsidP="003F5363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zostanie wydany nakaz zajęcia majątku lub istotnej części tego majątku mający wpływ na realizowaną umowę.</w:t>
      </w:r>
    </w:p>
    <w:p w14:paraId="41F291F0" w14:textId="77777777" w:rsidR="00D83455" w:rsidRPr="00184881" w:rsidRDefault="00D83455" w:rsidP="003F5363">
      <w:pPr>
        <w:numPr>
          <w:ilvl w:val="0"/>
          <w:numId w:val="7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Czynność odstąpienia od umowy wraz z uzasadnieniem winna nastąpić w formie pisemnej pod rygorem nieważności </w:t>
      </w:r>
      <w:r w:rsidRPr="00184881">
        <w:rPr>
          <w:rFonts w:ascii="Arial Narrow" w:hAnsi="Arial Narrow" w:cs="Arial Narrow"/>
          <w:sz w:val="21"/>
          <w:szCs w:val="21"/>
        </w:rPr>
        <w:br/>
        <w:t>w terminie 30 dni od dnia powzięcia wiadomości  o zaistnieniu okoliczności stanowią</w:t>
      </w:r>
      <w:r w:rsidR="00CB4F34">
        <w:rPr>
          <w:rFonts w:ascii="Arial Narrow" w:hAnsi="Arial Narrow" w:cs="Arial Narrow"/>
          <w:sz w:val="21"/>
          <w:szCs w:val="21"/>
        </w:rPr>
        <w:t>cych podstawę do odstąpienia od </w:t>
      </w:r>
      <w:r w:rsidRPr="00184881">
        <w:rPr>
          <w:rFonts w:ascii="Arial Narrow" w:hAnsi="Arial Narrow" w:cs="Arial Narrow"/>
          <w:sz w:val="21"/>
          <w:szCs w:val="21"/>
        </w:rPr>
        <w:t>umowy.</w:t>
      </w:r>
    </w:p>
    <w:p w14:paraId="11D58AB1" w14:textId="77777777" w:rsidR="00D83455" w:rsidRPr="00184881" w:rsidRDefault="00D83455" w:rsidP="003F5363">
      <w:pPr>
        <w:numPr>
          <w:ilvl w:val="0"/>
          <w:numId w:val="7"/>
        </w:numPr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lastRenderedPageBreak/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przed odstąpieniem od umowy przysługuje prawo do pisemnego wezwania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do należytego wykonania umowy.</w:t>
      </w:r>
    </w:p>
    <w:p w14:paraId="48366E5C" w14:textId="77777777" w:rsidR="008716E0" w:rsidRPr="00184881" w:rsidRDefault="008716E0" w:rsidP="003B3A40">
      <w:pPr>
        <w:pStyle w:val="Akapitzlist"/>
        <w:ind w:left="360" w:hanging="360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  <w:r w:rsidR="00DC4755" w:rsidRPr="00184881">
        <w:rPr>
          <w:rFonts w:ascii="Arial Narrow" w:hAnsi="Arial Narrow" w:cs="Arial Narrow"/>
          <w:sz w:val="21"/>
          <w:szCs w:val="21"/>
        </w:rPr>
        <w:t>0</w:t>
      </w:r>
    </w:p>
    <w:p w14:paraId="6B3492E4" w14:textId="77777777" w:rsidR="008A4458" w:rsidRPr="00184881" w:rsidRDefault="008A4458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Wszelkie zmiany niniejszej umowy wymagają formy pisemnej pod rygorem nieważności.</w:t>
      </w:r>
    </w:p>
    <w:p w14:paraId="5AF41C01" w14:textId="77777777" w:rsidR="008A4458" w:rsidRPr="00184881" w:rsidRDefault="008A4458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Umowa jest nieważna w części wykraczającej poza określenie przedmiotu zamówienia zawarte w Specyfikacji Warunków Zamówienia. </w:t>
      </w:r>
    </w:p>
    <w:p w14:paraId="61E330D9" w14:textId="77777777" w:rsidR="008A4458" w:rsidRPr="00184881" w:rsidRDefault="008A4458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63D5D08B" w14:textId="77777777" w:rsidR="003B3A40" w:rsidRPr="00184881" w:rsidRDefault="003B3A40" w:rsidP="003F536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Zmiany umowy są dopuszczalne bez ograniczeń w zakresie dozwolonym przez art. 455 ust. 1 ustawy pkt 2-4 i ust. 2 Prawo Zamówień Publicznych. Zmiana umowy w stosunku do treści oferty, na podstawie, której dokonano wyboru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jest możliwa, w szczególności:</w:t>
      </w:r>
    </w:p>
    <w:p w14:paraId="1CAE4AED" w14:textId="77777777" w:rsidR="003B3A40" w:rsidRPr="00184881" w:rsidRDefault="003B3A40" w:rsidP="003F5363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14:paraId="657D252F" w14:textId="77777777" w:rsidR="008A4458" w:rsidRPr="00184881" w:rsidRDefault="008A4458" w:rsidP="003F5363">
      <w:pPr>
        <w:numPr>
          <w:ilvl w:val="0"/>
          <w:numId w:val="12"/>
        </w:numPr>
        <w:tabs>
          <w:tab w:val="clear" w:pos="720"/>
          <w:tab w:val="num" w:pos="426"/>
        </w:tabs>
        <w:suppressAutoHyphens w:val="0"/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Strony wzajemnie ustalają, że w wyjątkowych, uzasadnionych przez </w:t>
      </w:r>
      <w:r w:rsidRPr="00805DB3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sz w:val="21"/>
          <w:szCs w:val="21"/>
        </w:rPr>
        <w:t xml:space="preserve"> przypadkach, gdy wyrób objęty umową przejściowo nie jest dostępny na rynku,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, po uzyskaniu pisemnej zgody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będzie mógł dostarczać wyrób równoważny, o parametrach nie gorszych od produktu objętego umową. Zmiany powyższe nie powodują zwiększenia cen jednostkowych. Czasowa dostawa wyrobu równoważnego wymaga sporządzenia aneksu do umowy.</w:t>
      </w:r>
    </w:p>
    <w:p w14:paraId="0D087A08" w14:textId="77777777" w:rsidR="008F6546" w:rsidRPr="00184881" w:rsidRDefault="008F6546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14:paraId="193E4559" w14:textId="77777777" w:rsidR="00A614F5" w:rsidRPr="00184881" w:rsidRDefault="00A614F5" w:rsidP="00A614F5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 11</w:t>
      </w:r>
    </w:p>
    <w:p w14:paraId="04F722E7" w14:textId="2875686F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</w:t>
      </w:r>
      <w:r w:rsidR="00547DC2">
        <w:rPr>
          <w:rFonts w:ascii="Arial Narrow" w:hAnsi="Arial Narrow"/>
          <w:sz w:val="21"/>
          <w:szCs w:val="21"/>
        </w:rPr>
        <w:t>0</w:t>
      </w:r>
      <w:r w:rsidRPr="00184881">
        <w:rPr>
          <w:rFonts w:ascii="Arial Narrow" w:hAnsi="Arial Narrow"/>
          <w:sz w:val="21"/>
          <w:szCs w:val="21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547DC2">
        <w:rPr>
          <w:rFonts w:ascii="Arial Narrow" w:hAnsi="Arial Narrow"/>
          <w:sz w:val="21"/>
          <w:szCs w:val="21"/>
        </w:rPr>
        <w:t>0</w:t>
      </w:r>
      <w:r w:rsidRPr="00184881">
        <w:rPr>
          <w:rFonts w:ascii="Arial Narrow" w:hAnsi="Arial Narrow"/>
          <w:sz w:val="21"/>
          <w:szCs w:val="21"/>
        </w:rPr>
        <w:t>%.</w:t>
      </w:r>
    </w:p>
    <w:p w14:paraId="1802BAE8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360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zaistnienia przesłanki będącej podstawą zmiany wynagrodzenia,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może zwrócić się w formie pisemnej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3BC91898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360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w efekcie zastosowania postanowień o zasadach wprowadzenia zmian wysokości wynagrodzenia stanowi 10% wynagrodzenia brutto, o którym mowa w § 1 ust. 4.</w:t>
      </w:r>
    </w:p>
    <w:p w14:paraId="2CC14F8B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celu zmiany wynagrodzenia, o którym mowa w ust. 1,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winien zwrócić się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z pisemnym wnioskiem o zmianę wynagrodzenia. Do wniosku należy dołączyć:</w:t>
      </w:r>
    </w:p>
    <w:p w14:paraId="0F15568C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szczegółowy opis i wyliczenie wpływu zmian na cenę jednostkową, o której mowa w formularzu cenowym stanowiącym załącznik do umowy, wraz ze wskazaniem terminu ich zaistnienia;</w:t>
      </w:r>
    </w:p>
    <w:p w14:paraId="40A6048A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C08E724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dowody na to, że wzrost kosztów materiałów, dostaw lub usług ma wpływ na koszty realizacji zamówienia.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zastrzega sobie prawo do żądania od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dodatkowych wyjaśnień odnośnie wyliczonych kosztów oraz weryfikacji wyliczeń dokonanych przez </w:t>
      </w:r>
      <w:r w:rsidRPr="00805DB3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sz w:val="21"/>
          <w:szCs w:val="21"/>
        </w:rPr>
        <w:t xml:space="preserve"> we własnym zakresie.</w:t>
      </w:r>
    </w:p>
    <w:p w14:paraId="3C983515" w14:textId="77777777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przypadku, gdy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realizuje przedmiot umowy z pomocą Podwykonawców, w sytuacji zmiany wynagrodzenia opisanej w ust. 1-3 niniejszego paragrafu,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6393AC6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 przedmiotem umowy są </w:t>
      </w:r>
      <w:r w:rsidR="00E1081E" w:rsidRPr="00184881">
        <w:rPr>
          <w:rFonts w:ascii="Arial Narrow" w:hAnsi="Arial Narrow"/>
          <w:sz w:val="21"/>
          <w:szCs w:val="21"/>
        </w:rPr>
        <w:t>usługi</w:t>
      </w:r>
      <w:r w:rsidRPr="00184881">
        <w:rPr>
          <w:rFonts w:ascii="Arial Narrow" w:hAnsi="Arial Narrow"/>
          <w:sz w:val="21"/>
          <w:szCs w:val="21"/>
        </w:rPr>
        <w:t>,</w:t>
      </w:r>
    </w:p>
    <w:p w14:paraId="4C909718" w14:textId="77777777" w:rsidR="00941BED" w:rsidRPr="00184881" w:rsidRDefault="00941BED" w:rsidP="003F5363">
      <w:pPr>
        <w:pStyle w:val="Akapitzlist"/>
        <w:numPr>
          <w:ilvl w:val="1"/>
          <w:numId w:val="1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okres obowiązywania umowy przekracza 6 miesięcy.</w:t>
      </w:r>
    </w:p>
    <w:p w14:paraId="62015367" w14:textId="5DCEE072" w:rsidR="00941BED" w:rsidRPr="00184881" w:rsidRDefault="00941BED" w:rsidP="003F5363">
      <w:pPr>
        <w:pStyle w:val="Akapitzlist"/>
        <w:numPr>
          <w:ilvl w:val="0"/>
          <w:numId w:val="15"/>
        </w:numPr>
        <w:spacing w:line="276" w:lineRule="auto"/>
        <w:ind w:left="426" w:hanging="426"/>
        <w:contextualSpacing/>
        <w:jc w:val="both"/>
        <w:rPr>
          <w:rFonts w:ascii="Arial Narrow" w:hAnsi="Arial Narrow" w:cs="Calibri"/>
          <w:sz w:val="21"/>
          <w:szCs w:val="21"/>
        </w:rPr>
      </w:pPr>
      <w:r w:rsidRPr="00805DB3">
        <w:rPr>
          <w:rFonts w:ascii="Arial Narrow" w:hAnsi="Arial Narrow" w:cs="Calibri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Calibri"/>
          <w:sz w:val="21"/>
          <w:szCs w:val="21"/>
        </w:rPr>
        <w:t xml:space="preserve"> przysługuje prawo wystąpienia do </w:t>
      </w:r>
      <w:r w:rsidRPr="00805DB3">
        <w:rPr>
          <w:rFonts w:ascii="Arial Narrow" w:hAnsi="Arial Narrow" w:cs="Calibri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Calibri"/>
          <w:sz w:val="21"/>
          <w:szCs w:val="21"/>
        </w:rPr>
        <w:t xml:space="preserve"> z wnioskiem o zmianę wynagrodzenia w przypadku obniżenia cen materiałów lub kosztów związanych z realizacją zamówienia o co najmniej 1</w:t>
      </w:r>
      <w:r w:rsidR="00547DC2">
        <w:rPr>
          <w:rFonts w:ascii="Arial Narrow" w:hAnsi="Arial Narrow" w:cs="Calibri"/>
          <w:sz w:val="21"/>
          <w:szCs w:val="21"/>
        </w:rPr>
        <w:t>0</w:t>
      </w:r>
      <w:r w:rsidRPr="00184881">
        <w:rPr>
          <w:rFonts w:ascii="Arial Narrow" w:hAnsi="Arial Narrow" w:cs="Calibri"/>
          <w:sz w:val="21"/>
          <w:szCs w:val="21"/>
        </w:rPr>
        <w:t>% w stosunku do poziomu cen tych samych materiałów lub kosztów z dnia zawarcia umowy. Zastosowanie mają zapisy ust. 1- 5 niniejszego paragrafu.</w:t>
      </w:r>
    </w:p>
    <w:p w14:paraId="67E96E88" w14:textId="77777777" w:rsidR="00A614F5" w:rsidRPr="00184881" w:rsidRDefault="00A614F5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14:paraId="014248A1" w14:textId="77777777" w:rsidR="008F6546" w:rsidRPr="00184881" w:rsidRDefault="000F4240" w:rsidP="005512CD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§1</w:t>
      </w:r>
      <w:r w:rsidR="00A614F5" w:rsidRPr="00184881">
        <w:rPr>
          <w:rFonts w:ascii="Arial Narrow" w:hAnsi="Arial Narrow"/>
          <w:sz w:val="21"/>
          <w:szCs w:val="21"/>
        </w:rPr>
        <w:t>2</w:t>
      </w:r>
    </w:p>
    <w:p w14:paraId="66E8E735" w14:textId="77777777" w:rsidR="00D83455" w:rsidRPr="00184881" w:rsidRDefault="00D83455" w:rsidP="003F5363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lastRenderedPageBreak/>
        <w:t xml:space="preserve">Do rozstrzygania sporów wynikłych z niniejszej umowy właściwy jest sąd ze względu na siedzibę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0FFAC83B" w14:textId="77777777" w:rsidR="00B769FB" w:rsidRPr="00184881" w:rsidRDefault="00B769FB" w:rsidP="003F5363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sprawach nieuregulowanych niniejszą umową zastosowanie mają przepisy prawa polskiego, w tym Ustawy prawo zamówień publicznych i Kodeksu cywilnego.</w:t>
      </w:r>
    </w:p>
    <w:p w14:paraId="22E0348F" w14:textId="77777777" w:rsidR="00B769FB" w:rsidRDefault="00B769FB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0E4D2379" w14:textId="77777777" w:rsidR="003B12AB" w:rsidRPr="00184881" w:rsidRDefault="008716E0" w:rsidP="00B769FB">
      <w:pPr>
        <w:pStyle w:val="Tekstpodstawowywcity"/>
        <w:spacing w:line="276" w:lineRule="auto"/>
        <w:ind w:left="284" w:hanging="284"/>
        <w:rPr>
          <w:sz w:val="21"/>
          <w:szCs w:val="21"/>
        </w:rPr>
      </w:pPr>
      <w:r w:rsidRPr="00184881">
        <w:rPr>
          <w:sz w:val="21"/>
          <w:szCs w:val="21"/>
        </w:rPr>
        <w:t xml:space="preserve">§ </w:t>
      </w:r>
      <w:r w:rsidR="00DC4755" w:rsidRPr="00184881">
        <w:rPr>
          <w:sz w:val="21"/>
          <w:szCs w:val="21"/>
        </w:rPr>
        <w:t>1</w:t>
      </w:r>
      <w:r w:rsidR="00A614F5" w:rsidRPr="00184881">
        <w:rPr>
          <w:sz w:val="21"/>
          <w:szCs w:val="21"/>
        </w:rPr>
        <w:t>3</w:t>
      </w:r>
    </w:p>
    <w:p w14:paraId="4056A469" w14:textId="77777777" w:rsidR="00294E21" w:rsidRPr="003C2D28" w:rsidRDefault="003B12AB" w:rsidP="003C2D28">
      <w:pPr>
        <w:pStyle w:val="Tekstpodstawowy"/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Niniejszą umowę sporządzono w 2 jednobrzmiących egzemplarzach, po 1 dla każdej ze stron.</w:t>
      </w:r>
    </w:p>
    <w:p w14:paraId="56EE269C" w14:textId="77777777" w:rsidR="00272C19" w:rsidRPr="00184881" w:rsidRDefault="00272C19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14:paraId="094C200B" w14:textId="77777777" w:rsidR="003B12AB" w:rsidRPr="00184881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ZAMAWIAJĄCY:</w:t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="00294E21"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  <w:t>WYKONAWCA:</w:t>
      </w:r>
    </w:p>
    <w:p w14:paraId="4875F2A7" w14:textId="77777777" w:rsidR="003B3A40" w:rsidRDefault="003B3A40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14:paraId="6FEAD465" w14:textId="77777777" w:rsidR="00272C19" w:rsidRPr="00184881" w:rsidRDefault="00272C1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</w:p>
    <w:p w14:paraId="1EE31DD4" w14:textId="77777777" w:rsidR="003B3A40" w:rsidRDefault="003B3A40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14:paraId="0DC15AC1" w14:textId="77777777" w:rsidR="00892AD4" w:rsidRPr="00184881" w:rsidRDefault="00892AD4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14:paraId="09FC20AA" w14:textId="4CC1F3E5" w:rsidR="009B1B90" w:rsidRPr="00184881" w:rsidRDefault="00892AD4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>
        <w:rPr>
          <w:rFonts w:ascii="Arial Narrow" w:hAnsi="Arial Narrow" w:cs="Arial Narrow"/>
          <w:sz w:val="21"/>
          <w:szCs w:val="21"/>
        </w:rPr>
        <w:t xml:space="preserve">   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 ..........................................</w:t>
      </w:r>
      <w:r w:rsidR="003B12AB" w:rsidRPr="00184881">
        <w:rPr>
          <w:rFonts w:ascii="Arial Narrow" w:hAnsi="Arial Narrow" w:cs="Arial Narrow"/>
          <w:sz w:val="21"/>
          <w:szCs w:val="21"/>
        </w:rPr>
        <w:tab/>
      </w:r>
      <w:r w:rsidR="003B12AB" w:rsidRPr="00184881">
        <w:rPr>
          <w:rFonts w:ascii="Arial Narrow" w:hAnsi="Arial Narrow" w:cs="Arial Narrow"/>
          <w:sz w:val="21"/>
          <w:szCs w:val="21"/>
        </w:rPr>
        <w:tab/>
        <w:t xml:space="preserve">                         </w:t>
      </w:r>
      <w:r>
        <w:rPr>
          <w:rFonts w:ascii="Arial Narrow" w:hAnsi="Arial Narrow" w:cs="Arial Narrow"/>
          <w:sz w:val="21"/>
          <w:szCs w:val="21"/>
        </w:rPr>
        <w:t xml:space="preserve">           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    ...........................................</w:t>
      </w:r>
    </w:p>
    <w:p w14:paraId="287DDAA6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7F39D151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68200769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2FC93212" w14:textId="77777777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>Załączniki:</w:t>
      </w:r>
    </w:p>
    <w:p w14:paraId="549297BB" w14:textId="215BF7EF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1</w:t>
      </w:r>
      <w:r w:rsidR="007A0F87">
        <w:rPr>
          <w:rFonts w:ascii="Arial Narrow" w:hAnsi="Arial Narrow"/>
          <w:sz w:val="18"/>
          <w:szCs w:val="18"/>
        </w:rPr>
        <w:t xml:space="preserve"> </w:t>
      </w:r>
      <w:r w:rsidR="003C02CA" w:rsidRPr="00184881">
        <w:rPr>
          <w:rFonts w:ascii="Arial Narrow" w:hAnsi="Arial Narrow"/>
          <w:sz w:val="18"/>
          <w:szCs w:val="18"/>
        </w:rPr>
        <w:t>–</w:t>
      </w:r>
      <w:r w:rsidR="007A0F87">
        <w:rPr>
          <w:rFonts w:ascii="Arial Narrow" w:hAnsi="Arial Narrow"/>
          <w:sz w:val="18"/>
          <w:szCs w:val="18"/>
        </w:rPr>
        <w:t xml:space="preserve"> </w:t>
      </w:r>
      <w:r w:rsidR="003C02CA" w:rsidRPr="00184881">
        <w:rPr>
          <w:rFonts w:ascii="Arial Narrow" w:hAnsi="Arial Narrow" w:cs="Arial Narrow"/>
          <w:sz w:val="18"/>
          <w:szCs w:val="18"/>
        </w:rPr>
        <w:t>Wykaz sprzętu</w:t>
      </w:r>
      <w:r w:rsidR="007A0F87">
        <w:rPr>
          <w:rFonts w:ascii="Arial Narrow" w:hAnsi="Arial Narrow" w:cs="Arial Narrow"/>
          <w:sz w:val="18"/>
          <w:szCs w:val="18"/>
        </w:rPr>
        <w:t xml:space="preserve"> z cenami przeglądów oraz rbh za naprawę</w:t>
      </w:r>
      <w:r w:rsidR="001303F3">
        <w:rPr>
          <w:rFonts w:ascii="Arial Narrow" w:hAnsi="Arial Narrow" w:cs="Arial Narrow"/>
          <w:sz w:val="18"/>
          <w:szCs w:val="18"/>
        </w:rPr>
        <w:t xml:space="preserve"> (Formularz cenowy)</w:t>
      </w:r>
    </w:p>
    <w:p w14:paraId="16D3CDCF" w14:textId="77777777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2</w:t>
      </w:r>
      <w:r w:rsidRPr="00184881">
        <w:rPr>
          <w:rFonts w:ascii="Arial Narrow" w:hAnsi="Arial Narrow"/>
          <w:sz w:val="18"/>
          <w:szCs w:val="18"/>
        </w:rPr>
        <w:t xml:space="preserve"> - </w:t>
      </w:r>
      <w:r w:rsidRPr="00184881">
        <w:rPr>
          <w:rFonts w:ascii="Arial Narrow" w:hAnsi="Arial Narrow" w:cs="Arial Narrow"/>
          <w:sz w:val="18"/>
          <w:szCs w:val="18"/>
        </w:rPr>
        <w:t>Zasad</w:t>
      </w:r>
      <w:r w:rsidR="00154447" w:rsidRPr="00184881">
        <w:rPr>
          <w:rFonts w:ascii="Arial Narrow" w:hAnsi="Arial Narrow" w:cs="Arial Narrow"/>
          <w:sz w:val="18"/>
          <w:szCs w:val="18"/>
        </w:rPr>
        <w:t>y</w:t>
      </w:r>
      <w:r w:rsidRPr="00184881">
        <w:rPr>
          <w:rFonts w:ascii="Arial Narrow" w:hAnsi="Arial Narrow" w:cs="Arial Narrow"/>
          <w:sz w:val="18"/>
          <w:szCs w:val="18"/>
        </w:rPr>
        <w:t xml:space="preserve"> środowiskow</w:t>
      </w:r>
      <w:r w:rsidR="00154447" w:rsidRPr="00184881">
        <w:rPr>
          <w:rFonts w:ascii="Arial Narrow" w:hAnsi="Arial Narrow" w:cs="Arial Narrow"/>
          <w:sz w:val="18"/>
          <w:szCs w:val="18"/>
        </w:rPr>
        <w:t>e</w:t>
      </w:r>
      <w:r w:rsidRPr="00184881">
        <w:rPr>
          <w:rFonts w:ascii="Arial Narrow" w:hAnsi="Arial Narrow" w:cs="Arial Narrow"/>
          <w:sz w:val="18"/>
          <w:szCs w:val="18"/>
        </w:rPr>
        <w:t xml:space="preserve"> i jakości</w:t>
      </w:r>
    </w:p>
    <w:p w14:paraId="568B2EC0" w14:textId="77777777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3</w:t>
      </w:r>
      <w:r w:rsidRPr="00184881">
        <w:rPr>
          <w:rFonts w:ascii="Arial Narrow" w:hAnsi="Arial Narrow"/>
          <w:sz w:val="18"/>
          <w:szCs w:val="18"/>
        </w:rPr>
        <w:t xml:space="preserve"> - Oświadczenie</w:t>
      </w:r>
    </w:p>
    <w:sectPr w:rsidR="00AA4F13" w:rsidRPr="00184881" w:rsidSect="003873D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426" w:right="1021" w:bottom="567" w:left="1021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C4974" w14:textId="77777777" w:rsidR="005D2A1A" w:rsidRDefault="005D2A1A" w:rsidP="00667665">
      <w:r>
        <w:separator/>
      </w:r>
    </w:p>
  </w:endnote>
  <w:endnote w:type="continuationSeparator" w:id="0">
    <w:p w14:paraId="64AB84C8" w14:textId="77777777" w:rsidR="005D2A1A" w:rsidRDefault="005D2A1A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3D81A" w14:textId="77777777" w:rsidR="00244A9C" w:rsidRDefault="00244A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6E4FA" w14:textId="77777777" w:rsidR="00251296" w:rsidRPr="00EA17E6" w:rsidRDefault="00C14011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251296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3C2D28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14:paraId="047B5165" w14:textId="2E679031" w:rsidR="00251296" w:rsidRPr="00A614F5" w:rsidRDefault="00251296" w:rsidP="00F32AAC">
    <w:pPr>
      <w:pStyle w:val="Stopka"/>
      <w:tabs>
        <w:tab w:val="clear" w:pos="4536"/>
        <w:tab w:val="clear" w:pos="9072"/>
        <w:tab w:val="left" w:pos="1953"/>
      </w:tabs>
      <w:spacing w:before="240"/>
      <w:rPr>
        <w:rFonts w:ascii="Arial Narrow" w:hAnsi="Arial Narrow"/>
        <w:sz w:val="18"/>
        <w:szCs w:val="22"/>
      </w:rPr>
    </w:pPr>
    <w:r w:rsidRPr="00A614F5">
      <w:rPr>
        <w:rFonts w:ascii="Arial Narrow" w:hAnsi="Arial Narrow"/>
        <w:sz w:val="18"/>
        <w:szCs w:val="22"/>
      </w:rPr>
      <w:t>Wyk. P</w:t>
    </w:r>
    <w:r w:rsidR="00244A9C">
      <w:rPr>
        <w:rFonts w:ascii="Arial Narrow" w:hAnsi="Arial Narrow"/>
        <w:sz w:val="18"/>
        <w:szCs w:val="22"/>
      </w:rPr>
      <w:t>aulina</w:t>
    </w:r>
    <w:r w:rsidRPr="00A614F5">
      <w:rPr>
        <w:rFonts w:ascii="Arial Narrow" w:hAnsi="Arial Narrow"/>
        <w:sz w:val="18"/>
        <w:szCs w:val="22"/>
      </w:rPr>
      <w:t xml:space="preserve"> Kucharska - tel. 261 417 449</w:t>
    </w:r>
  </w:p>
  <w:p w14:paraId="09EE4BDD" w14:textId="77777777" w:rsidR="00251296" w:rsidRDefault="0025129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D71E9" w14:textId="77777777" w:rsidR="00244A9C" w:rsidRDefault="00244A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55C72" w14:textId="77777777" w:rsidR="005D2A1A" w:rsidRDefault="005D2A1A" w:rsidP="00667665">
      <w:r>
        <w:separator/>
      </w:r>
    </w:p>
  </w:footnote>
  <w:footnote w:type="continuationSeparator" w:id="0">
    <w:p w14:paraId="7BE1E913" w14:textId="77777777" w:rsidR="005D2A1A" w:rsidRDefault="005D2A1A" w:rsidP="00667665">
      <w:r>
        <w:continuationSeparator/>
      </w:r>
    </w:p>
  </w:footnote>
  <w:footnote w:id="1">
    <w:p w14:paraId="0B537AF7" w14:textId="77777777" w:rsidR="00251296" w:rsidRPr="000156CB" w:rsidRDefault="00251296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32D147" w14:textId="77777777" w:rsidR="00244A9C" w:rsidRDefault="00244A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2CA2D" w14:textId="77777777" w:rsidR="00244A9C" w:rsidRDefault="00244A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75581" w14:textId="77777777" w:rsidR="00244A9C" w:rsidRDefault="00244A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F53A6D"/>
    <w:multiLevelType w:val="multilevel"/>
    <w:tmpl w:val="AEE64892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i w:val="0"/>
        <w:strike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8B2156A"/>
    <w:multiLevelType w:val="hybridMultilevel"/>
    <w:tmpl w:val="618EE2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 w15:restartNumberingAfterBreak="0">
    <w:nsid w:val="1F0235D8"/>
    <w:multiLevelType w:val="hybridMultilevel"/>
    <w:tmpl w:val="FF809B4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 w15:restartNumberingAfterBreak="0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EC51BE"/>
    <w:multiLevelType w:val="multilevel"/>
    <w:tmpl w:val="AEE64892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i w:val="0"/>
        <w:strike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717253">
    <w:abstractNumId w:val="2"/>
  </w:num>
  <w:num w:numId="2" w16cid:durableId="1522401893">
    <w:abstractNumId w:val="5"/>
  </w:num>
  <w:num w:numId="3" w16cid:durableId="1357074847">
    <w:abstractNumId w:val="7"/>
  </w:num>
  <w:num w:numId="4" w16cid:durableId="904727674">
    <w:abstractNumId w:val="11"/>
  </w:num>
  <w:num w:numId="5" w16cid:durableId="275983771">
    <w:abstractNumId w:val="24"/>
  </w:num>
  <w:num w:numId="6" w16cid:durableId="1887597127">
    <w:abstractNumId w:val="13"/>
  </w:num>
  <w:num w:numId="7" w16cid:durableId="2073694903">
    <w:abstractNumId w:val="23"/>
    <w:lvlOverride w:ilvl="0">
      <w:startOverride w:val="1"/>
    </w:lvlOverride>
  </w:num>
  <w:num w:numId="8" w16cid:durableId="1897159693">
    <w:abstractNumId w:val="20"/>
  </w:num>
  <w:num w:numId="9" w16cid:durableId="1341197202">
    <w:abstractNumId w:val="15"/>
  </w:num>
  <w:num w:numId="10" w16cid:durableId="1906141608">
    <w:abstractNumId w:val="17"/>
    <w:lvlOverride w:ilvl="0">
      <w:startOverride w:val="1"/>
    </w:lvlOverride>
  </w:num>
  <w:num w:numId="11" w16cid:durableId="125397262">
    <w:abstractNumId w:val="12"/>
  </w:num>
  <w:num w:numId="12" w16cid:durableId="1741248248">
    <w:abstractNumId w:val="26"/>
  </w:num>
  <w:num w:numId="13" w16cid:durableId="1625038837">
    <w:abstractNumId w:val="22"/>
  </w:num>
  <w:num w:numId="14" w16cid:durableId="1034816335">
    <w:abstractNumId w:val="21"/>
  </w:num>
  <w:num w:numId="15" w16cid:durableId="5292971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6563680">
    <w:abstractNumId w:val="14"/>
  </w:num>
  <w:num w:numId="17" w16cid:durableId="211892759">
    <w:abstractNumId w:val="18"/>
  </w:num>
  <w:num w:numId="18" w16cid:durableId="19210143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17403373">
    <w:abstractNumId w:val="25"/>
  </w:num>
  <w:num w:numId="20" w16cid:durableId="1937058658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A"/>
    <w:rsid w:val="000032F2"/>
    <w:rsid w:val="000073DB"/>
    <w:rsid w:val="0000762F"/>
    <w:rsid w:val="000156CB"/>
    <w:rsid w:val="00021996"/>
    <w:rsid w:val="0002237F"/>
    <w:rsid w:val="00032204"/>
    <w:rsid w:val="000340B6"/>
    <w:rsid w:val="000432C2"/>
    <w:rsid w:val="000514FF"/>
    <w:rsid w:val="00062165"/>
    <w:rsid w:val="00063ACA"/>
    <w:rsid w:val="0006797F"/>
    <w:rsid w:val="000716BD"/>
    <w:rsid w:val="000820C8"/>
    <w:rsid w:val="00084568"/>
    <w:rsid w:val="00085DB0"/>
    <w:rsid w:val="00086E10"/>
    <w:rsid w:val="0009233A"/>
    <w:rsid w:val="000961CC"/>
    <w:rsid w:val="000A0D54"/>
    <w:rsid w:val="000A3748"/>
    <w:rsid w:val="000A580C"/>
    <w:rsid w:val="000B1314"/>
    <w:rsid w:val="000B1851"/>
    <w:rsid w:val="000B1858"/>
    <w:rsid w:val="000C3720"/>
    <w:rsid w:val="000D4288"/>
    <w:rsid w:val="000E3FB1"/>
    <w:rsid w:val="000F0BD4"/>
    <w:rsid w:val="000F4240"/>
    <w:rsid w:val="00105E3C"/>
    <w:rsid w:val="00120894"/>
    <w:rsid w:val="00120E23"/>
    <w:rsid w:val="00127C19"/>
    <w:rsid w:val="001303F3"/>
    <w:rsid w:val="00131289"/>
    <w:rsid w:val="0013372F"/>
    <w:rsid w:val="00154447"/>
    <w:rsid w:val="0016618B"/>
    <w:rsid w:val="00173C74"/>
    <w:rsid w:val="00184881"/>
    <w:rsid w:val="001867E6"/>
    <w:rsid w:val="001905C7"/>
    <w:rsid w:val="00190E2B"/>
    <w:rsid w:val="001923F8"/>
    <w:rsid w:val="00197DC9"/>
    <w:rsid w:val="001D276D"/>
    <w:rsid w:val="001E69BA"/>
    <w:rsid w:val="001F18BB"/>
    <w:rsid w:val="001F24C2"/>
    <w:rsid w:val="00203175"/>
    <w:rsid w:val="00204334"/>
    <w:rsid w:val="00205DD5"/>
    <w:rsid w:val="002123F1"/>
    <w:rsid w:val="00213B6D"/>
    <w:rsid w:val="00216374"/>
    <w:rsid w:val="00223FFB"/>
    <w:rsid w:val="00232EB6"/>
    <w:rsid w:val="00233515"/>
    <w:rsid w:val="00237E53"/>
    <w:rsid w:val="002433C7"/>
    <w:rsid w:val="00244A9C"/>
    <w:rsid w:val="00247190"/>
    <w:rsid w:val="00251296"/>
    <w:rsid w:val="00255C5E"/>
    <w:rsid w:val="00260219"/>
    <w:rsid w:val="00272C19"/>
    <w:rsid w:val="00273708"/>
    <w:rsid w:val="002860CB"/>
    <w:rsid w:val="00290449"/>
    <w:rsid w:val="002949F2"/>
    <w:rsid w:val="00294E21"/>
    <w:rsid w:val="00295A50"/>
    <w:rsid w:val="00296B93"/>
    <w:rsid w:val="002A1E0A"/>
    <w:rsid w:val="002B1954"/>
    <w:rsid w:val="002B62C4"/>
    <w:rsid w:val="002C0974"/>
    <w:rsid w:val="002D76CD"/>
    <w:rsid w:val="002E3D42"/>
    <w:rsid w:val="002E4395"/>
    <w:rsid w:val="002E6DCA"/>
    <w:rsid w:val="002F3EFC"/>
    <w:rsid w:val="002F41C4"/>
    <w:rsid w:val="002F71D6"/>
    <w:rsid w:val="0030248C"/>
    <w:rsid w:val="00303A42"/>
    <w:rsid w:val="00307EF1"/>
    <w:rsid w:val="00316630"/>
    <w:rsid w:val="003179F7"/>
    <w:rsid w:val="0033291E"/>
    <w:rsid w:val="00335CD6"/>
    <w:rsid w:val="00340A6C"/>
    <w:rsid w:val="00345088"/>
    <w:rsid w:val="0034575F"/>
    <w:rsid w:val="0034632F"/>
    <w:rsid w:val="00350A06"/>
    <w:rsid w:val="00353A69"/>
    <w:rsid w:val="00355604"/>
    <w:rsid w:val="00357112"/>
    <w:rsid w:val="00357968"/>
    <w:rsid w:val="0036568C"/>
    <w:rsid w:val="003717B5"/>
    <w:rsid w:val="00372258"/>
    <w:rsid w:val="003750BF"/>
    <w:rsid w:val="00375983"/>
    <w:rsid w:val="003766B4"/>
    <w:rsid w:val="003770F7"/>
    <w:rsid w:val="00377E16"/>
    <w:rsid w:val="00380825"/>
    <w:rsid w:val="003817DE"/>
    <w:rsid w:val="00384E39"/>
    <w:rsid w:val="00384EE9"/>
    <w:rsid w:val="00385EB8"/>
    <w:rsid w:val="003873D1"/>
    <w:rsid w:val="003A47E5"/>
    <w:rsid w:val="003A4885"/>
    <w:rsid w:val="003A6BD0"/>
    <w:rsid w:val="003B0E17"/>
    <w:rsid w:val="003B12AB"/>
    <w:rsid w:val="003B3970"/>
    <w:rsid w:val="003B3A40"/>
    <w:rsid w:val="003C02CA"/>
    <w:rsid w:val="003C2649"/>
    <w:rsid w:val="003C2914"/>
    <w:rsid w:val="003C2D28"/>
    <w:rsid w:val="003E05AC"/>
    <w:rsid w:val="003E4312"/>
    <w:rsid w:val="003E5103"/>
    <w:rsid w:val="003E57D4"/>
    <w:rsid w:val="003F18A6"/>
    <w:rsid w:val="003F5363"/>
    <w:rsid w:val="00400DE8"/>
    <w:rsid w:val="00415466"/>
    <w:rsid w:val="00420714"/>
    <w:rsid w:val="00433663"/>
    <w:rsid w:val="00434763"/>
    <w:rsid w:val="0043685E"/>
    <w:rsid w:val="00443872"/>
    <w:rsid w:val="00446D80"/>
    <w:rsid w:val="004545A6"/>
    <w:rsid w:val="00457036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13C2"/>
    <w:rsid w:val="004D6F18"/>
    <w:rsid w:val="004D7377"/>
    <w:rsid w:val="004F481E"/>
    <w:rsid w:val="004F4851"/>
    <w:rsid w:val="00504704"/>
    <w:rsid w:val="005215C9"/>
    <w:rsid w:val="00524F98"/>
    <w:rsid w:val="005345A8"/>
    <w:rsid w:val="005375F6"/>
    <w:rsid w:val="00541AF7"/>
    <w:rsid w:val="005457E6"/>
    <w:rsid w:val="00545F78"/>
    <w:rsid w:val="00547DC2"/>
    <w:rsid w:val="005512CD"/>
    <w:rsid w:val="00553179"/>
    <w:rsid w:val="00567066"/>
    <w:rsid w:val="005701F5"/>
    <w:rsid w:val="005717E9"/>
    <w:rsid w:val="005758E3"/>
    <w:rsid w:val="00577DF8"/>
    <w:rsid w:val="00591034"/>
    <w:rsid w:val="00592EF4"/>
    <w:rsid w:val="005A6ACA"/>
    <w:rsid w:val="005B2F1E"/>
    <w:rsid w:val="005B73BE"/>
    <w:rsid w:val="005D2A1A"/>
    <w:rsid w:val="005F72C1"/>
    <w:rsid w:val="006023CE"/>
    <w:rsid w:val="0060250F"/>
    <w:rsid w:val="00602B90"/>
    <w:rsid w:val="00603013"/>
    <w:rsid w:val="00605854"/>
    <w:rsid w:val="00606896"/>
    <w:rsid w:val="00612FDD"/>
    <w:rsid w:val="00613026"/>
    <w:rsid w:val="006133B0"/>
    <w:rsid w:val="00617512"/>
    <w:rsid w:val="00617E49"/>
    <w:rsid w:val="00625E11"/>
    <w:rsid w:val="00634552"/>
    <w:rsid w:val="00640047"/>
    <w:rsid w:val="00640844"/>
    <w:rsid w:val="00650321"/>
    <w:rsid w:val="0065284B"/>
    <w:rsid w:val="00660201"/>
    <w:rsid w:val="00667665"/>
    <w:rsid w:val="00670F21"/>
    <w:rsid w:val="00675F8D"/>
    <w:rsid w:val="0068238B"/>
    <w:rsid w:val="00690DB0"/>
    <w:rsid w:val="00695BDF"/>
    <w:rsid w:val="006A3513"/>
    <w:rsid w:val="006A6F79"/>
    <w:rsid w:val="006B3BF3"/>
    <w:rsid w:val="006B6CE8"/>
    <w:rsid w:val="006B798E"/>
    <w:rsid w:val="006C10A4"/>
    <w:rsid w:val="006C278E"/>
    <w:rsid w:val="006C5560"/>
    <w:rsid w:val="006D1E62"/>
    <w:rsid w:val="006E4AF8"/>
    <w:rsid w:val="006E5DC4"/>
    <w:rsid w:val="006E69AF"/>
    <w:rsid w:val="006F1DCA"/>
    <w:rsid w:val="006F2A5B"/>
    <w:rsid w:val="006F5ED5"/>
    <w:rsid w:val="007004C1"/>
    <w:rsid w:val="00700C51"/>
    <w:rsid w:val="00701C07"/>
    <w:rsid w:val="0070524A"/>
    <w:rsid w:val="007225FB"/>
    <w:rsid w:val="00724F14"/>
    <w:rsid w:val="00726FAB"/>
    <w:rsid w:val="00727E4A"/>
    <w:rsid w:val="007362E4"/>
    <w:rsid w:val="00736425"/>
    <w:rsid w:val="007501B6"/>
    <w:rsid w:val="00751087"/>
    <w:rsid w:val="00756500"/>
    <w:rsid w:val="007712AD"/>
    <w:rsid w:val="007755CB"/>
    <w:rsid w:val="007A0F87"/>
    <w:rsid w:val="007A6F03"/>
    <w:rsid w:val="007B000A"/>
    <w:rsid w:val="007B476F"/>
    <w:rsid w:val="007B495B"/>
    <w:rsid w:val="007B6027"/>
    <w:rsid w:val="007C324F"/>
    <w:rsid w:val="007D37F4"/>
    <w:rsid w:val="007D3A8F"/>
    <w:rsid w:val="007E64CD"/>
    <w:rsid w:val="007F05AF"/>
    <w:rsid w:val="00805DB3"/>
    <w:rsid w:val="0081039C"/>
    <w:rsid w:val="0081302B"/>
    <w:rsid w:val="00822571"/>
    <w:rsid w:val="00822914"/>
    <w:rsid w:val="008251E4"/>
    <w:rsid w:val="00837C9D"/>
    <w:rsid w:val="00850C47"/>
    <w:rsid w:val="00851248"/>
    <w:rsid w:val="0085547B"/>
    <w:rsid w:val="00857356"/>
    <w:rsid w:val="0086415D"/>
    <w:rsid w:val="0086526D"/>
    <w:rsid w:val="00866AFD"/>
    <w:rsid w:val="008716E0"/>
    <w:rsid w:val="00874A78"/>
    <w:rsid w:val="00877F86"/>
    <w:rsid w:val="00884E7E"/>
    <w:rsid w:val="0088682D"/>
    <w:rsid w:val="00891E8E"/>
    <w:rsid w:val="00892AD4"/>
    <w:rsid w:val="0089548B"/>
    <w:rsid w:val="008977A6"/>
    <w:rsid w:val="008A4458"/>
    <w:rsid w:val="008A5A7C"/>
    <w:rsid w:val="008B462B"/>
    <w:rsid w:val="008C4088"/>
    <w:rsid w:val="008C6435"/>
    <w:rsid w:val="008D1420"/>
    <w:rsid w:val="008D693D"/>
    <w:rsid w:val="008D6AD6"/>
    <w:rsid w:val="008E089A"/>
    <w:rsid w:val="008E4063"/>
    <w:rsid w:val="008E5979"/>
    <w:rsid w:val="008E5C42"/>
    <w:rsid w:val="008E6EF9"/>
    <w:rsid w:val="008F3E06"/>
    <w:rsid w:val="008F4642"/>
    <w:rsid w:val="008F6546"/>
    <w:rsid w:val="008F6E95"/>
    <w:rsid w:val="00901B48"/>
    <w:rsid w:val="00902C7C"/>
    <w:rsid w:val="00913D6A"/>
    <w:rsid w:val="00915ADC"/>
    <w:rsid w:val="00916ADA"/>
    <w:rsid w:val="009225C1"/>
    <w:rsid w:val="00924057"/>
    <w:rsid w:val="0092792E"/>
    <w:rsid w:val="00932BBE"/>
    <w:rsid w:val="0093583A"/>
    <w:rsid w:val="00941BED"/>
    <w:rsid w:val="0094591D"/>
    <w:rsid w:val="00954BE7"/>
    <w:rsid w:val="00960921"/>
    <w:rsid w:val="009618B9"/>
    <w:rsid w:val="00965EFB"/>
    <w:rsid w:val="0097434B"/>
    <w:rsid w:val="00995446"/>
    <w:rsid w:val="009954FF"/>
    <w:rsid w:val="009B1B90"/>
    <w:rsid w:val="009B7586"/>
    <w:rsid w:val="009C6123"/>
    <w:rsid w:val="009D082B"/>
    <w:rsid w:val="009D0E06"/>
    <w:rsid w:val="009D11F6"/>
    <w:rsid w:val="009D42D7"/>
    <w:rsid w:val="009D6A7C"/>
    <w:rsid w:val="009D741A"/>
    <w:rsid w:val="009E16D4"/>
    <w:rsid w:val="009F18A2"/>
    <w:rsid w:val="009F4F50"/>
    <w:rsid w:val="00A02B62"/>
    <w:rsid w:val="00A11875"/>
    <w:rsid w:val="00A11E43"/>
    <w:rsid w:val="00A232D3"/>
    <w:rsid w:val="00A31F46"/>
    <w:rsid w:val="00A371F1"/>
    <w:rsid w:val="00A43FC3"/>
    <w:rsid w:val="00A45802"/>
    <w:rsid w:val="00A47A84"/>
    <w:rsid w:val="00A51889"/>
    <w:rsid w:val="00A531BD"/>
    <w:rsid w:val="00A561CA"/>
    <w:rsid w:val="00A614F5"/>
    <w:rsid w:val="00A61BA1"/>
    <w:rsid w:val="00A64326"/>
    <w:rsid w:val="00A67170"/>
    <w:rsid w:val="00A6771E"/>
    <w:rsid w:val="00A81189"/>
    <w:rsid w:val="00A87531"/>
    <w:rsid w:val="00A92086"/>
    <w:rsid w:val="00A92A5F"/>
    <w:rsid w:val="00A92F78"/>
    <w:rsid w:val="00AA3EA0"/>
    <w:rsid w:val="00AA4F13"/>
    <w:rsid w:val="00AA6456"/>
    <w:rsid w:val="00AA6DDC"/>
    <w:rsid w:val="00AB0023"/>
    <w:rsid w:val="00AB273E"/>
    <w:rsid w:val="00AB55CD"/>
    <w:rsid w:val="00AB69DC"/>
    <w:rsid w:val="00AC5D24"/>
    <w:rsid w:val="00AD7B12"/>
    <w:rsid w:val="00AE0D31"/>
    <w:rsid w:val="00AF129A"/>
    <w:rsid w:val="00AF4F13"/>
    <w:rsid w:val="00B02492"/>
    <w:rsid w:val="00B15904"/>
    <w:rsid w:val="00B1676B"/>
    <w:rsid w:val="00B16870"/>
    <w:rsid w:val="00B235A8"/>
    <w:rsid w:val="00B36963"/>
    <w:rsid w:val="00B41968"/>
    <w:rsid w:val="00B43AE7"/>
    <w:rsid w:val="00B456EF"/>
    <w:rsid w:val="00B45867"/>
    <w:rsid w:val="00B527DD"/>
    <w:rsid w:val="00B675A8"/>
    <w:rsid w:val="00B735E4"/>
    <w:rsid w:val="00B769FB"/>
    <w:rsid w:val="00B83C3F"/>
    <w:rsid w:val="00B85191"/>
    <w:rsid w:val="00B9220E"/>
    <w:rsid w:val="00B92E4C"/>
    <w:rsid w:val="00B9360A"/>
    <w:rsid w:val="00BA319F"/>
    <w:rsid w:val="00BA5F98"/>
    <w:rsid w:val="00BB1577"/>
    <w:rsid w:val="00BB553B"/>
    <w:rsid w:val="00BC1802"/>
    <w:rsid w:val="00BC62D8"/>
    <w:rsid w:val="00BD1B90"/>
    <w:rsid w:val="00BF64D5"/>
    <w:rsid w:val="00C14011"/>
    <w:rsid w:val="00C17530"/>
    <w:rsid w:val="00C206B2"/>
    <w:rsid w:val="00C24FF9"/>
    <w:rsid w:val="00C26766"/>
    <w:rsid w:val="00C3338C"/>
    <w:rsid w:val="00C36458"/>
    <w:rsid w:val="00C453E8"/>
    <w:rsid w:val="00C466BE"/>
    <w:rsid w:val="00C52F6C"/>
    <w:rsid w:val="00C614D1"/>
    <w:rsid w:val="00C72F13"/>
    <w:rsid w:val="00C9716A"/>
    <w:rsid w:val="00CA2EDA"/>
    <w:rsid w:val="00CA66A1"/>
    <w:rsid w:val="00CB32FB"/>
    <w:rsid w:val="00CB4F34"/>
    <w:rsid w:val="00CD5B46"/>
    <w:rsid w:val="00CE67F3"/>
    <w:rsid w:val="00CF1A9A"/>
    <w:rsid w:val="00CF2903"/>
    <w:rsid w:val="00CF6423"/>
    <w:rsid w:val="00D07ECC"/>
    <w:rsid w:val="00D07F6A"/>
    <w:rsid w:val="00D15228"/>
    <w:rsid w:val="00D15A07"/>
    <w:rsid w:val="00D212C4"/>
    <w:rsid w:val="00D24B3C"/>
    <w:rsid w:val="00D30858"/>
    <w:rsid w:val="00D315D6"/>
    <w:rsid w:val="00D32692"/>
    <w:rsid w:val="00D428DD"/>
    <w:rsid w:val="00D452B8"/>
    <w:rsid w:val="00D51F97"/>
    <w:rsid w:val="00D56064"/>
    <w:rsid w:val="00D562E9"/>
    <w:rsid w:val="00D637BF"/>
    <w:rsid w:val="00D669AF"/>
    <w:rsid w:val="00D6762E"/>
    <w:rsid w:val="00D7630A"/>
    <w:rsid w:val="00D80CBB"/>
    <w:rsid w:val="00D83455"/>
    <w:rsid w:val="00D87077"/>
    <w:rsid w:val="00D87501"/>
    <w:rsid w:val="00D91924"/>
    <w:rsid w:val="00DC3EE9"/>
    <w:rsid w:val="00DC4755"/>
    <w:rsid w:val="00DC49FC"/>
    <w:rsid w:val="00DC6886"/>
    <w:rsid w:val="00DC75DC"/>
    <w:rsid w:val="00DD1D93"/>
    <w:rsid w:val="00DD27E6"/>
    <w:rsid w:val="00DF2259"/>
    <w:rsid w:val="00DF234C"/>
    <w:rsid w:val="00DF42DD"/>
    <w:rsid w:val="00E00196"/>
    <w:rsid w:val="00E04F9B"/>
    <w:rsid w:val="00E06939"/>
    <w:rsid w:val="00E1081E"/>
    <w:rsid w:val="00E1139E"/>
    <w:rsid w:val="00E14D96"/>
    <w:rsid w:val="00E20549"/>
    <w:rsid w:val="00E23AAC"/>
    <w:rsid w:val="00E25CB1"/>
    <w:rsid w:val="00E45F69"/>
    <w:rsid w:val="00E5081F"/>
    <w:rsid w:val="00E50956"/>
    <w:rsid w:val="00E52CB2"/>
    <w:rsid w:val="00E632E8"/>
    <w:rsid w:val="00E63FA7"/>
    <w:rsid w:val="00E64BEB"/>
    <w:rsid w:val="00E6776B"/>
    <w:rsid w:val="00E710B1"/>
    <w:rsid w:val="00E84B5F"/>
    <w:rsid w:val="00E86F91"/>
    <w:rsid w:val="00E93E7B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117B3"/>
    <w:rsid w:val="00F12DD3"/>
    <w:rsid w:val="00F1710B"/>
    <w:rsid w:val="00F21C35"/>
    <w:rsid w:val="00F25849"/>
    <w:rsid w:val="00F30CAC"/>
    <w:rsid w:val="00F32AAC"/>
    <w:rsid w:val="00F438D8"/>
    <w:rsid w:val="00F439F1"/>
    <w:rsid w:val="00F51908"/>
    <w:rsid w:val="00F57ABA"/>
    <w:rsid w:val="00F673D9"/>
    <w:rsid w:val="00F72841"/>
    <w:rsid w:val="00F95C1E"/>
    <w:rsid w:val="00FA119A"/>
    <w:rsid w:val="00FA2F6B"/>
    <w:rsid w:val="00FA4D70"/>
    <w:rsid w:val="00FA7B98"/>
    <w:rsid w:val="00FC24ED"/>
    <w:rsid w:val="00FC4A9E"/>
    <w:rsid w:val="00FC61E0"/>
    <w:rsid w:val="00FE21F4"/>
    <w:rsid w:val="00FF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7AEAFD2F"/>
  <w15:docId w15:val="{F5D4B602-A7EE-499E-9F25-F312203AF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F2A5B"/>
    <w:rPr>
      <w:color w:val="605E5C"/>
      <w:shd w:val="clear" w:color="auto" w:fill="E1DFDD"/>
    </w:rPr>
  </w:style>
  <w:style w:type="paragraph" w:customStyle="1" w:styleId="Tekstpodstawowywcity21">
    <w:name w:val="Tekst podstawowy wcięty 21"/>
    <w:basedOn w:val="Normalny"/>
    <w:rsid w:val="002A1E0A"/>
    <w:pPr>
      <w:ind w:left="720"/>
    </w:pPr>
    <w:rPr>
      <w:rFonts w:cs="Calibri"/>
      <w:szCs w:val="20"/>
    </w:rPr>
  </w:style>
  <w:style w:type="table" w:styleId="Zwykatabela2">
    <w:name w:val="Plain Table 2"/>
    <w:basedOn w:val="Standardowy"/>
    <w:uiPriority w:val="42"/>
    <w:rsid w:val="00CF290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547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kinga.chabowska@10wsk.mil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10wsk.mil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B7E1D-7044-49B9-A458-444590F7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2792</Words>
  <Characters>16758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19511</CharactersWithSpaces>
  <SharedDoc>false</SharedDoc>
  <HLinks>
    <vt:vector size="24" baseType="variant">
      <vt:variant>
        <vt:i4>1900579</vt:i4>
      </vt:variant>
      <vt:variant>
        <vt:i4>9</vt:i4>
      </vt:variant>
      <vt:variant>
        <vt:i4>0</vt:i4>
      </vt:variant>
      <vt:variant>
        <vt:i4>5</vt:i4>
      </vt:variant>
      <vt:variant>
        <vt:lpwstr>mailto:robert.luther@10wsk.mil.pl</vt:lpwstr>
      </vt:variant>
      <vt:variant>
        <vt:lpwstr/>
      </vt:variant>
      <vt:variant>
        <vt:i4>917550</vt:i4>
      </vt:variant>
      <vt:variant>
        <vt:i4>6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  <vt:variant>
        <vt:i4>6946911</vt:i4>
      </vt:variant>
      <vt:variant>
        <vt:i4>3</vt:i4>
      </vt:variant>
      <vt:variant>
        <vt:i4>0</vt:i4>
      </vt:variant>
      <vt:variant>
        <vt:i4>5</vt:i4>
      </vt:variant>
      <vt:variant>
        <vt:lpwstr>mailto:serwis@informermed.eu</vt:lpwstr>
      </vt:variant>
      <vt:variant>
        <vt:lpwstr/>
      </vt:variant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5</cp:revision>
  <cp:lastPrinted>2024-09-30T09:28:00Z</cp:lastPrinted>
  <dcterms:created xsi:type="dcterms:W3CDTF">2024-10-22T07:12:00Z</dcterms:created>
  <dcterms:modified xsi:type="dcterms:W3CDTF">2024-10-23T09:50:00Z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