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740F6C34" w14:textId="1504CF7D" w:rsidR="00BA5498" w:rsidRPr="00157093" w:rsidRDefault="00BA5498" w:rsidP="00BA5498">
      <w:pPr>
        <w:pStyle w:val="Tekstpodstawowy"/>
        <w:spacing w:line="240" w:lineRule="auto"/>
        <w:ind w:right="-47"/>
        <w:rPr>
          <w:rFonts w:ascii="Verdana" w:hAnsi="Verdana"/>
          <w:sz w:val="18"/>
          <w:szCs w:val="18"/>
        </w:rPr>
      </w:pPr>
      <w:r w:rsidRPr="00157093">
        <w:rPr>
          <w:rFonts w:ascii="Verdana" w:hAnsi="Verdana"/>
          <w:sz w:val="18"/>
          <w:szCs w:val="18"/>
        </w:rPr>
        <w:t>2. Kwestora/Z-cę Kwestora/ ................................................................................................</w:t>
      </w:r>
      <w:r w:rsidR="00D413BA" w:rsidRPr="00157093">
        <w:rPr>
          <w:rFonts w:ascii="Verdana" w:hAnsi="Verdana"/>
          <w:sz w:val="18"/>
          <w:szCs w:val="18"/>
        </w:rPr>
        <w:t>..</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1146063F" w14:textId="77777777" w:rsidR="00BA5498" w:rsidRPr="00157093" w:rsidRDefault="00BA5498" w:rsidP="00BA5498">
      <w:pPr>
        <w:pStyle w:val="Tekstpodstawowy"/>
        <w:spacing w:line="240" w:lineRule="auto"/>
        <w:ind w:right="-47"/>
        <w:jc w:val="center"/>
        <w:rPr>
          <w:rFonts w:ascii="Verdana" w:hAnsi="Verdana"/>
          <w:b/>
          <w:sz w:val="18"/>
          <w:szCs w:val="18"/>
        </w:rPr>
      </w:pP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74431245" w14:textId="32031F51" w:rsidR="00D13776" w:rsidRPr="00DF3BFF" w:rsidRDefault="00BA5498" w:rsidP="00287318">
      <w:pPr>
        <w:pStyle w:val="Akapitzlist"/>
        <w:numPr>
          <w:ilvl w:val="0"/>
          <w:numId w:val="28"/>
        </w:numPr>
        <w:tabs>
          <w:tab w:val="num" w:pos="360"/>
        </w:tabs>
        <w:ind w:left="360" w:right="-47"/>
        <w:jc w:val="both"/>
        <w:rPr>
          <w:rFonts w:ascii="Verdana" w:hAnsi="Verdana" w:cs="Arial"/>
          <w:b/>
          <w:sz w:val="18"/>
          <w:szCs w:val="18"/>
        </w:rPr>
      </w:pPr>
      <w:r w:rsidRPr="00D13776">
        <w:rPr>
          <w:rFonts w:ascii="Verdana" w:hAnsi="Verdana"/>
          <w:sz w:val="18"/>
          <w:szCs w:val="18"/>
          <w:lang w:val="pl-PL"/>
        </w:rPr>
        <w:t>Przedmiotem niniejszej umowy jest</w:t>
      </w:r>
      <w:bookmarkStart w:id="0" w:name="_Hlk58842586"/>
      <w:r w:rsidRPr="00D13776">
        <w:rPr>
          <w:rFonts w:ascii="Verdana" w:hAnsi="Verdana"/>
          <w:sz w:val="18"/>
          <w:szCs w:val="18"/>
          <w:lang w:val="pl-PL"/>
        </w:rPr>
        <w:t xml:space="preserve">: </w:t>
      </w:r>
      <w:bookmarkStart w:id="1" w:name="_Hlk172289729"/>
      <w:bookmarkStart w:id="2" w:name="_Hlk98922074"/>
      <w:bookmarkEnd w:id="0"/>
      <w:r w:rsidR="00287318" w:rsidRPr="00287318">
        <w:rPr>
          <w:rFonts w:ascii="Verdana" w:hAnsi="Verdana" w:cs="Arial"/>
          <w:b/>
          <w:sz w:val="18"/>
          <w:szCs w:val="18"/>
        </w:rPr>
        <w:t>dostawa komputera przenośnego  dla WEAIiIB- DE-dzp.272-561/24</w:t>
      </w:r>
      <w:r w:rsidR="00D13776">
        <w:rPr>
          <w:rFonts w:ascii="Verdana" w:hAnsi="Verdana" w:cs="Arial"/>
          <w:b/>
          <w:sz w:val="18"/>
          <w:szCs w:val="18"/>
        </w:rPr>
        <w:t>.</w:t>
      </w:r>
    </w:p>
    <w:bookmarkEnd w:id="1"/>
    <w:p w14:paraId="7D10FDF1" w14:textId="4C20D5BB" w:rsidR="00177370" w:rsidRPr="00D13776" w:rsidRDefault="00BA5498" w:rsidP="00B71272">
      <w:pPr>
        <w:pStyle w:val="Akapitzlist"/>
        <w:numPr>
          <w:ilvl w:val="0"/>
          <w:numId w:val="28"/>
        </w:numPr>
        <w:tabs>
          <w:tab w:val="num" w:pos="360"/>
        </w:tabs>
        <w:ind w:left="360" w:right="-47"/>
        <w:jc w:val="both"/>
        <w:rPr>
          <w:rFonts w:ascii="Verdana" w:hAnsi="Verdana"/>
          <w:iCs/>
          <w:sz w:val="18"/>
          <w:szCs w:val="18"/>
        </w:rPr>
      </w:pPr>
      <w:r w:rsidRPr="00D13776">
        <w:rPr>
          <w:rFonts w:ascii="Verdana" w:hAnsi="Verdana"/>
          <w:sz w:val="18"/>
          <w:szCs w:val="18"/>
        </w:rPr>
        <w:t xml:space="preserve">Szczegółowa specyfikacja sprzętu </w:t>
      </w:r>
      <w:bookmarkEnd w:id="2"/>
      <w:r w:rsidRPr="00D13776">
        <w:rPr>
          <w:rFonts w:ascii="Verdana" w:hAnsi="Verdana"/>
          <w:sz w:val="18"/>
          <w:szCs w:val="18"/>
        </w:rPr>
        <w:t xml:space="preserve">jest określona w </w:t>
      </w:r>
      <w:r w:rsidRPr="00D13776">
        <w:rPr>
          <w:rFonts w:ascii="Verdana" w:hAnsi="Verdana"/>
          <w:iCs/>
          <w:sz w:val="18"/>
          <w:szCs w:val="18"/>
        </w:rPr>
        <w:t>załączniku nr 1 - ofercie Sprzedawcy, który stanowi integralną część niniejszej umowy.</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2DFE3DFB" w:rsidR="00BA5498" w:rsidRPr="00C66D52" w:rsidRDefault="00161C38" w:rsidP="00C66D52">
      <w:pPr>
        <w:numPr>
          <w:ilvl w:val="0"/>
          <w:numId w:val="49"/>
        </w:numPr>
        <w:tabs>
          <w:tab w:val="left" w:pos="360"/>
        </w:tabs>
        <w:ind w:left="360" w:hanging="360"/>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Sprzedawca zobowiązuje się dostarczyć sprzęt, o którym mowa w § 1 w terminie do ……. dni</w:t>
      </w:r>
      <w:r w:rsidR="00BA5498" w:rsidRPr="00157093">
        <w:rPr>
          <w:rFonts w:ascii="Verdana" w:hAnsi="Verdana"/>
          <w:b/>
          <w:bCs/>
          <w:sz w:val="18"/>
          <w:szCs w:val="18"/>
        </w:rPr>
        <w:t xml:space="preserve"> </w:t>
      </w:r>
      <w:r w:rsidR="00BA5498" w:rsidRPr="00157093">
        <w:rPr>
          <w:rFonts w:ascii="Verdana" w:hAnsi="Verdana"/>
          <w:sz w:val="18"/>
          <w:szCs w:val="18"/>
        </w:rPr>
        <w:t xml:space="preserve">od daty podpisania umowy do siedziby </w:t>
      </w:r>
      <w:r w:rsidR="001407B0" w:rsidRPr="001407B0">
        <w:rPr>
          <w:rFonts w:ascii="Verdana" w:hAnsi="Verdana"/>
          <w:sz w:val="18"/>
          <w:szCs w:val="18"/>
        </w:rPr>
        <w:t xml:space="preserve">WEAIiIB, Katedra Metrologii i Elektroniki, </w:t>
      </w:r>
      <w:r w:rsidR="001407B0">
        <w:rPr>
          <w:rFonts w:ascii="Verdana" w:hAnsi="Verdana"/>
          <w:sz w:val="18"/>
          <w:szCs w:val="18"/>
        </w:rPr>
        <w:br/>
      </w:r>
      <w:r w:rsidR="001407B0" w:rsidRPr="001407B0">
        <w:rPr>
          <w:rFonts w:ascii="Verdana" w:hAnsi="Verdana"/>
          <w:sz w:val="18"/>
          <w:szCs w:val="18"/>
        </w:rPr>
        <w:t>30-059 Kraków, Al. Mickiewicza 30</w:t>
      </w:r>
      <w:r w:rsidR="00C66D52">
        <w:rPr>
          <w:rFonts w:ascii="Verdana" w:hAnsi="Verdana"/>
          <w:sz w:val="18"/>
          <w:szCs w:val="18"/>
        </w:rPr>
        <w:t>.</w:t>
      </w:r>
    </w:p>
    <w:p w14:paraId="69E6C59F" w14:textId="62580AD0" w:rsidR="00BA5498" w:rsidRPr="00157093" w:rsidRDefault="00161C38" w:rsidP="00C66D52">
      <w:pPr>
        <w:pStyle w:val="Akapitzlist"/>
        <w:numPr>
          <w:ilvl w:val="0"/>
          <w:numId w:val="28"/>
        </w:numPr>
        <w:tabs>
          <w:tab w:val="num" w:pos="360"/>
        </w:tabs>
        <w:ind w:left="360"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Wydanie przedmiotu umowy Kupującemu winno nastąpić w miejscu wskazanym w pkt. 1  w godzinach uzgodnionych z Kupującym.</w:t>
      </w:r>
    </w:p>
    <w:p w14:paraId="55386689" w14:textId="77777777" w:rsidR="00BA5498" w:rsidRPr="00157093" w:rsidRDefault="00BA5498" w:rsidP="00C66D52">
      <w:pPr>
        <w:pStyle w:val="Akapitzlist"/>
        <w:numPr>
          <w:ilvl w:val="0"/>
          <w:numId w:val="28"/>
        </w:numPr>
        <w:tabs>
          <w:tab w:val="num" w:pos="360"/>
        </w:tabs>
        <w:ind w:left="360" w:right="-47"/>
        <w:jc w:val="both"/>
        <w:rPr>
          <w:rFonts w:ascii="Verdana" w:hAnsi="Verdana"/>
          <w:sz w:val="18"/>
          <w:szCs w:val="18"/>
        </w:rPr>
      </w:pPr>
      <w:r w:rsidRPr="00157093">
        <w:rPr>
          <w:rFonts w:ascii="Verdana" w:hAnsi="Verdana"/>
          <w:sz w:val="18"/>
          <w:szCs w:val="18"/>
        </w:rPr>
        <w:t>Termin dostarczenia sprzętu uznaje się za dotrzymany, jeżeli przed jego upływem  Sprzedawca dostarczy towar na miejsce przeznaczenia w stanie zupełnym.</w:t>
      </w:r>
    </w:p>
    <w:p w14:paraId="66EDC047" w14:textId="77777777" w:rsidR="00F00BCD" w:rsidRPr="00157093" w:rsidRDefault="00F00BCD" w:rsidP="00F00BCD">
      <w:pPr>
        <w:pStyle w:val="Tekstpodstawowy"/>
        <w:spacing w:line="240" w:lineRule="auto"/>
        <w:ind w:left="360" w:right="-47"/>
        <w:jc w:val="both"/>
        <w:rPr>
          <w:rFonts w:ascii="Verdana" w:hAnsi="Verdana"/>
          <w:sz w:val="18"/>
          <w:szCs w:val="18"/>
        </w:rPr>
      </w:pP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F00BCD">
      <w:pPr>
        <w:pStyle w:val="Tekstpodstawowy"/>
        <w:numPr>
          <w:ilvl w:val="0"/>
          <w:numId w:val="30"/>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p>
    <w:p w14:paraId="393ED7F9" w14:textId="77777777" w:rsidR="00BA5498" w:rsidRPr="00157093" w:rsidRDefault="00BA5498" w:rsidP="00BA5498">
      <w:pPr>
        <w:pStyle w:val="Tekstpodstawowy"/>
        <w:spacing w:line="240" w:lineRule="auto"/>
        <w:ind w:right="-47"/>
        <w:jc w:val="center"/>
        <w:rPr>
          <w:rFonts w:ascii="Verdana" w:hAnsi="Verdana"/>
          <w:b/>
          <w:sz w:val="18"/>
          <w:szCs w:val="18"/>
        </w:rPr>
      </w:pPr>
    </w:p>
    <w:p w14:paraId="7DE669E0" w14:textId="77777777" w:rsidR="00F00BCD" w:rsidRPr="00157093" w:rsidRDefault="00F00BCD" w:rsidP="00BA5498">
      <w:pPr>
        <w:pStyle w:val="Tekstpodstawowy"/>
        <w:spacing w:line="240" w:lineRule="auto"/>
        <w:ind w:right="-47"/>
        <w:jc w:val="center"/>
        <w:rPr>
          <w:rFonts w:ascii="Verdana" w:hAnsi="Verdana"/>
          <w:b/>
          <w:sz w:val="18"/>
          <w:szCs w:val="18"/>
        </w:rPr>
      </w:pPr>
    </w:p>
    <w:p w14:paraId="2F4C312C" w14:textId="77777777" w:rsidR="00F00BCD" w:rsidRPr="00157093" w:rsidRDefault="00F00BCD" w:rsidP="00BA5498">
      <w:pPr>
        <w:pStyle w:val="Tekstpodstawowy"/>
        <w:spacing w:line="240" w:lineRule="auto"/>
        <w:ind w:right="-47"/>
        <w:jc w:val="center"/>
        <w:rPr>
          <w:rFonts w:ascii="Verdana" w:hAnsi="Verdana"/>
          <w:b/>
          <w:sz w:val="18"/>
          <w:szCs w:val="18"/>
        </w:rPr>
      </w:pPr>
    </w:p>
    <w:p w14:paraId="3AF0446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5</w:t>
      </w:r>
    </w:p>
    <w:p w14:paraId="2E7CC7D6" w14:textId="19072B92"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642D15D9"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z tytułu odstąpienia od umowy w całości przez którąkolwiek ze stron z</w:t>
      </w:r>
      <w:r w:rsidR="00700487">
        <w:rPr>
          <w:rFonts w:ascii="Verdana" w:hAnsi="Verdana"/>
          <w:sz w:val="18"/>
          <w:szCs w:val="18"/>
        </w:rPr>
        <w:t xml:space="preserve"> przyczyn</w:t>
      </w:r>
      <w:r w:rsidR="0007315E"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całkowitego wynagrodzenia netto określonego w  § 3 ust. 1;</w:t>
      </w:r>
    </w:p>
    <w:p w14:paraId="711A8AD0" w14:textId="1DF5035D"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wartości netto części przedmiotu umowy, której dotyczy odstąpienie;</w:t>
      </w:r>
    </w:p>
    <w:p w14:paraId="224C3591"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0FDC9360" w:rsidR="00BA5498" w:rsidRPr="00157093" w:rsidRDefault="00BA5498" w:rsidP="00BA5498">
      <w:pPr>
        <w:pStyle w:val="Tekstpodstawowy"/>
        <w:numPr>
          <w:ilvl w:val="0"/>
          <w:numId w:val="33"/>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Kupującego, w wysokości 10% całkowitego wynagrodzenia netto określonego w § 3 ust. 1;</w:t>
      </w:r>
    </w:p>
    <w:p w14:paraId="4F8BB514" w14:textId="721CC0AD" w:rsidR="00BA5498" w:rsidRPr="00157093" w:rsidRDefault="00BA5498" w:rsidP="00BA5498">
      <w:pPr>
        <w:pStyle w:val="Tekstpodstawowy"/>
        <w:numPr>
          <w:ilvl w:val="0"/>
          <w:numId w:val="33"/>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występujących po stronie</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7179EB86"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Kara umowna będzie płatna w terminie 14 dni od wystąpienia przez </w:t>
      </w:r>
      <w:r w:rsidR="00F7018D" w:rsidRPr="00157093">
        <w:rPr>
          <w:rFonts w:ascii="Verdana" w:hAnsi="Verdana"/>
          <w:sz w:val="18"/>
          <w:szCs w:val="18"/>
        </w:rPr>
        <w:t>Kupującego</w:t>
      </w:r>
      <w:r w:rsidRPr="00157093">
        <w:rPr>
          <w:rFonts w:ascii="Verdana" w:hAnsi="Verdana"/>
          <w:sz w:val="18"/>
          <w:szCs w:val="18"/>
        </w:rPr>
        <w:t xml:space="preserve"> z żądaniem zapłaty.</w:t>
      </w:r>
    </w:p>
    <w:p w14:paraId="6D4D78AD" w14:textId="77777777" w:rsidR="00BA5498" w:rsidRPr="00157093"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3CAFA1" w14:textId="77777777" w:rsidR="00252A3C" w:rsidRPr="00252A3C" w:rsidRDefault="00252A3C" w:rsidP="00252A3C">
      <w:pPr>
        <w:pStyle w:val="Tekstpodstawowy"/>
        <w:spacing w:line="240" w:lineRule="auto"/>
        <w:ind w:left="340"/>
        <w:jc w:val="center"/>
        <w:rPr>
          <w:rFonts w:ascii="Verdana" w:hAnsi="Verdana"/>
          <w:b/>
          <w:sz w:val="18"/>
          <w:szCs w:val="18"/>
        </w:rPr>
      </w:pPr>
      <w:bookmarkStart w:id="3" w:name="_Hlk93917097"/>
      <w:r w:rsidRPr="00252A3C">
        <w:rPr>
          <w:rFonts w:ascii="Verdana" w:hAnsi="Verdana"/>
          <w:b/>
          <w:sz w:val="18"/>
          <w:szCs w:val="18"/>
        </w:rPr>
        <w:t>§ 6</w:t>
      </w:r>
    </w:p>
    <w:bookmarkEnd w:id="3"/>
    <w:p w14:paraId="022A6D90" w14:textId="77777777" w:rsidR="00252A3C" w:rsidRPr="00252A3C" w:rsidRDefault="00252A3C" w:rsidP="00252A3C">
      <w:pPr>
        <w:pStyle w:val="Tekstpodstawowy"/>
        <w:numPr>
          <w:ilvl w:val="0"/>
          <w:numId w:val="34"/>
        </w:numPr>
        <w:ind w:right="-47"/>
        <w:jc w:val="both"/>
        <w:rPr>
          <w:rFonts w:ascii="Verdana" w:hAnsi="Verdana"/>
          <w:bCs/>
          <w:sz w:val="18"/>
          <w:szCs w:val="18"/>
        </w:rPr>
      </w:pPr>
      <w:r w:rsidRPr="00252A3C">
        <w:rPr>
          <w:rFonts w:ascii="Verdana" w:hAnsi="Verdana"/>
          <w:bCs/>
          <w:sz w:val="18"/>
          <w:szCs w:val="18"/>
        </w:rPr>
        <w:t xml:space="preserve">Sprzedawca oświadcza, że wszelkie oprogramowanie zainstalowane w dostarczonym sprzęcie pochodzi z legalnych źródeł i jest objęte licencją/licencjami producentów. </w:t>
      </w:r>
    </w:p>
    <w:p w14:paraId="30B9D806" w14:textId="77777777" w:rsidR="00252A3C" w:rsidRPr="00252A3C" w:rsidRDefault="00252A3C" w:rsidP="00252A3C">
      <w:pPr>
        <w:pStyle w:val="Tekstpodstawowy"/>
        <w:numPr>
          <w:ilvl w:val="0"/>
          <w:numId w:val="34"/>
        </w:numPr>
        <w:ind w:right="-47"/>
        <w:jc w:val="both"/>
        <w:rPr>
          <w:rFonts w:ascii="Verdana" w:hAnsi="Verdana"/>
          <w:bCs/>
          <w:sz w:val="18"/>
          <w:szCs w:val="18"/>
        </w:rPr>
      </w:pPr>
      <w:r w:rsidRPr="00252A3C">
        <w:rPr>
          <w:rFonts w:ascii="Verdana" w:hAnsi="Verdana"/>
          <w:bCs/>
          <w:sz w:val="18"/>
          <w:szCs w:val="18"/>
        </w:rPr>
        <w:t xml:space="preserve">Sprzedawca oświadcza, że posiada odpowiednie zgody producentów na sprzedaż oprogramowania dostarczonego wraz ze sprzętem. </w:t>
      </w:r>
    </w:p>
    <w:p w14:paraId="64A12630" w14:textId="77777777" w:rsidR="00252A3C" w:rsidRPr="00252A3C" w:rsidRDefault="00252A3C" w:rsidP="00252A3C">
      <w:pPr>
        <w:pStyle w:val="Tekstpodstawowy"/>
        <w:numPr>
          <w:ilvl w:val="0"/>
          <w:numId w:val="34"/>
        </w:numPr>
        <w:ind w:right="-47"/>
        <w:jc w:val="both"/>
        <w:rPr>
          <w:rFonts w:ascii="Verdana" w:hAnsi="Verdana"/>
          <w:bCs/>
          <w:sz w:val="18"/>
          <w:szCs w:val="18"/>
        </w:rPr>
      </w:pPr>
      <w:r w:rsidRPr="00252A3C">
        <w:rPr>
          <w:rFonts w:ascii="Verdana" w:hAnsi="Verdana"/>
          <w:bCs/>
          <w:sz w:val="18"/>
          <w:szCs w:val="18"/>
        </w:rPr>
        <w:t xml:space="preserve">Sprzedawca oświadcza, że certyfikaty i etykiety producenta oprogramowania, którymi jest oznakowany sprzęt są oryginalne.   </w:t>
      </w:r>
    </w:p>
    <w:p w14:paraId="1542DF46" w14:textId="77777777" w:rsidR="00252A3C" w:rsidRPr="00252A3C" w:rsidRDefault="00252A3C" w:rsidP="00252A3C">
      <w:pPr>
        <w:pStyle w:val="Tekstpodstawowy"/>
        <w:numPr>
          <w:ilvl w:val="0"/>
          <w:numId w:val="34"/>
        </w:numPr>
        <w:ind w:right="-47"/>
        <w:jc w:val="both"/>
        <w:rPr>
          <w:rFonts w:ascii="Verdana" w:hAnsi="Verdana"/>
          <w:bCs/>
          <w:sz w:val="18"/>
          <w:szCs w:val="18"/>
        </w:rPr>
      </w:pPr>
      <w:r w:rsidRPr="00252A3C">
        <w:rPr>
          <w:rFonts w:ascii="Verdana" w:hAnsi="Verdana"/>
          <w:bCs/>
          <w:sz w:val="18"/>
          <w:szCs w:val="18"/>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17C401E" w14:textId="77777777" w:rsidR="00252A3C" w:rsidRPr="00252A3C" w:rsidRDefault="00252A3C" w:rsidP="00252A3C">
      <w:pPr>
        <w:pStyle w:val="Tekstpodstawowy"/>
        <w:numPr>
          <w:ilvl w:val="0"/>
          <w:numId w:val="34"/>
        </w:numPr>
        <w:ind w:right="-47"/>
        <w:jc w:val="both"/>
        <w:rPr>
          <w:rFonts w:ascii="Verdana" w:hAnsi="Verdana"/>
          <w:bCs/>
          <w:sz w:val="18"/>
          <w:szCs w:val="18"/>
        </w:rPr>
      </w:pPr>
      <w:r w:rsidRPr="00252A3C">
        <w:rPr>
          <w:rFonts w:ascii="Verdana" w:hAnsi="Verdana"/>
          <w:bCs/>
          <w:sz w:val="18"/>
          <w:szCs w:val="18"/>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6B4A7DF" w14:textId="77777777" w:rsidR="00252A3C" w:rsidRPr="00252A3C" w:rsidRDefault="00252A3C" w:rsidP="00252A3C">
      <w:pPr>
        <w:pStyle w:val="Tekstpodstawowy"/>
        <w:ind w:left="340" w:right="-47"/>
        <w:jc w:val="center"/>
        <w:rPr>
          <w:rFonts w:ascii="Verdana" w:hAnsi="Verdana"/>
          <w:b/>
          <w:sz w:val="18"/>
          <w:szCs w:val="18"/>
        </w:rPr>
      </w:pPr>
    </w:p>
    <w:p w14:paraId="3039D779" w14:textId="77777777" w:rsidR="00252A3C" w:rsidRDefault="00252A3C" w:rsidP="00252A3C">
      <w:pPr>
        <w:pStyle w:val="Tekstpodstawowy"/>
        <w:spacing w:line="240" w:lineRule="auto"/>
        <w:ind w:left="340" w:right="-47"/>
        <w:rPr>
          <w:rFonts w:ascii="Verdana" w:hAnsi="Verdana"/>
          <w:b/>
          <w:sz w:val="18"/>
          <w:szCs w:val="18"/>
        </w:rPr>
      </w:pPr>
    </w:p>
    <w:p w14:paraId="1BA64B33" w14:textId="504D0A54" w:rsidR="00BA5498" w:rsidRPr="00157093" w:rsidRDefault="00BA5498" w:rsidP="00BA5498">
      <w:pPr>
        <w:pStyle w:val="Tekstpodstawowy"/>
        <w:spacing w:line="240" w:lineRule="auto"/>
        <w:ind w:left="340"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7</w:t>
      </w:r>
    </w:p>
    <w:p w14:paraId="559FB2CD"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157093">
        <w:rPr>
          <w:rFonts w:ascii="Verdana" w:eastAsia="Calibri" w:hAnsi="Verdana"/>
          <w:color w:val="00000A"/>
          <w:sz w:val="18"/>
          <w:szCs w:val="18"/>
          <w:lang w:val="pl-PL" w:eastAsia="en-US"/>
        </w:rPr>
        <w:lastRenderedPageBreak/>
        <w:t xml:space="preserve">dalsze wykonywanie Umowy może zagrozić istotnemu interesowi bezpieczeństwa państwa lub bezpieczeństwu publicznemu, </w:t>
      </w:r>
      <w:r w:rsidR="00F7018D" w:rsidRPr="00157093">
        <w:rPr>
          <w:rFonts w:ascii="Verdana" w:eastAsia="Calibri" w:hAnsi="Verdana"/>
          <w:color w:val="00000A"/>
          <w:sz w:val="18"/>
          <w:szCs w:val="18"/>
          <w:lang w:val="pl-PL" w:eastAsia="en-US"/>
        </w:rPr>
        <w:t>kupujący</w:t>
      </w:r>
      <w:r w:rsidRPr="00157093">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57093"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F00BCD">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59A74017" w14:textId="1AF41476"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8</w:t>
      </w:r>
    </w:p>
    <w:p w14:paraId="00529F01"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46611E6B"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Czas reakcji na zgłoszenie usterki nie może być dłuższy niż </w:t>
      </w:r>
      <w:r w:rsidR="00C151FC">
        <w:rPr>
          <w:rFonts w:ascii="Verdana" w:hAnsi="Verdana"/>
          <w:bCs/>
          <w:sz w:val="18"/>
          <w:szCs w:val="18"/>
          <w:lang w:val="pl-PL" w:eastAsia="en-US"/>
        </w:rPr>
        <w:t>24</w:t>
      </w:r>
      <w:r w:rsidR="002C5586">
        <w:rPr>
          <w:rFonts w:ascii="Verdana" w:hAnsi="Verdana"/>
          <w:bCs/>
          <w:sz w:val="18"/>
          <w:szCs w:val="18"/>
          <w:lang w:val="pl-PL" w:eastAsia="en-US"/>
        </w:rPr>
        <w:t xml:space="preserve"> godzin </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od momentu zgłoszenia, czas naprawy nie dłuższy niż</w:t>
      </w:r>
      <w:r w:rsidR="00C151FC">
        <w:rPr>
          <w:rFonts w:ascii="Verdana" w:hAnsi="Verdana"/>
          <w:bCs/>
          <w:sz w:val="18"/>
          <w:szCs w:val="18"/>
          <w:lang w:val="pl-PL" w:eastAsia="en-US"/>
        </w:rPr>
        <w:t xml:space="preserve"> 10 </w:t>
      </w:r>
      <w:r w:rsidR="00556542">
        <w:rPr>
          <w:rFonts w:ascii="Verdana" w:hAnsi="Verdana"/>
          <w:bCs/>
          <w:sz w:val="18"/>
          <w:szCs w:val="18"/>
          <w:lang w:val="pl-PL" w:eastAsia="en-US"/>
        </w:rPr>
        <w:t xml:space="preserve"> </w:t>
      </w:r>
      <w:r w:rsidRPr="00157093">
        <w:rPr>
          <w:rFonts w:ascii="Verdana" w:hAnsi="Verdana"/>
          <w:bCs/>
          <w:sz w:val="18"/>
          <w:szCs w:val="18"/>
          <w:lang w:val="pl-PL" w:eastAsia="en-US"/>
        </w:rPr>
        <w:t xml:space="preserve"> dni </w:t>
      </w:r>
      <w:r w:rsidR="00556542">
        <w:rPr>
          <w:rFonts w:ascii="Verdana" w:hAnsi="Verdana"/>
          <w:bCs/>
          <w:sz w:val="18"/>
          <w:szCs w:val="18"/>
          <w:lang w:val="pl-PL" w:eastAsia="en-US"/>
        </w:rPr>
        <w:t xml:space="preserve">robocze </w:t>
      </w:r>
      <w:r w:rsidRPr="00157093">
        <w:rPr>
          <w:rFonts w:ascii="Verdana" w:hAnsi="Verdana"/>
          <w:bCs/>
          <w:sz w:val="18"/>
          <w:szCs w:val="18"/>
          <w:lang w:val="pl-PL" w:eastAsia="en-US"/>
        </w:rPr>
        <w:t>od momentu zgłoszenia.</w:t>
      </w:r>
    </w:p>
    <w:p w14:paraId="1E367AE8" w14:textId="6C53944A"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faksem na nr …………….. lub e-mailem na adres: …………………, za zwrotnym potwierdzeniem odbioru zgłoszenia na </w:t>
      </w:r>
      <w:r w:rsidR="00700487">
        <w:rPr>
          <w:rFonts w:ascii="Verdana" w:hAnsi="Verdana"/>
          <w:bCs/>
          <w:sz w:val="18"/>
          <w:szCs w:val="18"/>
          <w:lang w:val="pl-PL" w:eastAsia="en-US"/>
        </w:rPr>
        <w:br/>
      </w:r>
      <w:r w:rsidR="00700487" w:rsidRPr="00157093">
        <w:rPr>
          <w:rFonts w:ascii="Verdana" w:hAnsi="Verdana"/>
          <w:bCs/>
          <w:sz w:val="18"/>
          <w:szCs w:val="18"/>
          <w:lang w:val="pl-PL" w:eastAsia="en-US"/>
        </w:rPr>
        <w:t>na adres</w:t>
      </w:r>
      <w:r w:rsidR="00700487" w:rsidRPr="00157093">
        <w:rPr>
          <w:rFonts w:ascii="Verdana" w:hAnsi="Verdana"/>
          <w:bCs/>
          <w:sz w:val="18"/>
          <w:szCs w:val="18"/>
          <w:lang w:val="pl-PL" w:eastAsia="en-US"/>
        </w:rPr>
        <w:t xml:space="preserve"> </w:t>
      </w:r>
      <w:r w:rsidR="00700487">
        <w:rPr>
          <w:rFonts w:ascii="Verdana" w:hAnsi="Verdana"/>
          <w:bCs/>
          <w:sz w:val="18"/>
          <w:szCs w:val="18"/>
          <w:lang w:val="pl-PL" w:eastAsia="en-US"/>
        </w:rPr>
        <w:t>e-</w:t>
      </w:r>
      <w:r w:rsidRPr="00157093">
        <w:rPr>
          <w:rFonts w:ascii="Verdana" w:hAnsi="Verdana"/>
          <w:bCs/>
          <w:sz w:val="18"/>
          <w:szCs w:val="18"/>
          <w:lang w:val="pl-PL" w:eastAsia="en-US"/>
        </w:rPr>
        <w:t xml:space="preserve">mail: ……………………………. </w:t>
      </w:r>
    </w:p>
    <w:p w14:paraId="2B15E482"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629CB3C5"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lastRenderedPageBreak/>
        <w:t xml:space="preserve">Jeśli czas usunięcia wady lub usterki będzie przekraczał </w:t>
      </w:r>
      <w:r w:rsidR="00F1799C">
        <w:rPr>
          <w:rFonts w:ascii="Verdana" w:hAnsi="Verdana"/>
          <w:bCs/>
          <w:sz w:val="18"/>
          <w:szCs w:val="18"/>
          <w:lang w:val="pl-PL" w:eastAsia="en-US"/>
        </w:rPr>
        <w:t>10</w:t>
      </w:r>
      <w:r w:rsidRPr="00157093">
        <w:rPr>
          <w:rFonts w:ascii="Verdana" w:hAnsi="Verdana"/>
          <w:bCs/>
          <w:sz w:val="18"/>
          <w:szCs w:val="18"/>
          <w:lang w:val="pl-PL" w:eastAsia="en-US"/>
        </w:rPr>
        <w:t xml:space="preserve"> dni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413BA">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157093" w:rsidRDefault="00BA5498" w:rsidP="00F00BCD">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404B0D50"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9</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6A9A92E"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10</w:t>
      </w:r>
    </w:p>
    <w:p w14:paraId="1913EF2A" w14:textId="77777777" w:rsidR="00BA5498" w:rsidRPr="00157093"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1118BF06" w14:textId="77777777" w:rsidR="00BA5498" w:rsidRPr="0015709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6911499E" w:rsidR="00BA5498" w:rsidRPr="00157093" w:rsidRDefault="00BA5498" w:rsidP="00BA5498">
      <w:pPr>
        <w:pStyle w:val="Tekstpodstawowy"/>
        <w:ind w:right="-47"/>
        <w:jc w:val="center"/>
        <w:rPr>
          <w:rFonts w:ascii="Verdana" w:hAnsi="Verdana"/>
          <w:b/>
          <w:bCs/>
          <w:sz w:val="18"/>
          <w:szCs w:val="18"/>
        </w:rPr>
      </w:pPr>
      <w:bookmarkStart w:id="4" w:name="_Hlk93992905"/>
      <w:r w:rsidRPr="00157093">
        <w:rPr>
          <w:rFonts w:ascii="Verdana" w:hAnsi="Verdana"/>
          <w:b/>
          <w:bCs/>
          <w:sz w:val="18"/>
          <w:szCs w:val="18"/>
        </w:rPr>
        <w:t>§ 1</w:t>
      </w:r>
      <w:r w:rsidR="00252A3C">
        <w:rPr>
          <w:rFonts w:ascii="Verdana" w:hAnsi="Verdana"/>
          <w:b/>
          <w:bCs/>
          <w:sz w:val="18"/>
          <w:szCs w:val="18"/>
        </w:rPr>
        <w:t>1</w:t>
      </w:r>
    </w:p>
    <w:bookmarkEnd w:id="4"/>
    <w:p w14:paraId="28EC8BCC"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BA5498">
      <w:pPr>
        <w:pStyle w:val="Standard"/>
        <w:widowControl w:val="0"/>
        <w:numPr>
          <w:ilvl w:val="0"/>
          <w:numId w:val="40"/>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w:t>
      </w:r>
      <w:r w:rsidRPr="00157093">
        <w:rPr>
          <w:rFonts w:ascii="Verdana" w:eastAsia="Lucida Sans Unicode" w:hAnsi="Verdana" w:cs="Times New Roman"/>
          <w:sz w:val="18"/>
          <w:szCs w:val="18"/>
          <w:lang w:eastAsia="ar-SA"/>
        </w:rPr>
        <w:lastRenderedPageBreak/>
        <w:t>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BA5498">
      <w:pPr>
        <w:pStyle w:val="Standard"/>
        <w:widowControl w:val="0"/>
        <w:numPr>
          <w:ilvl w:val="0"/>
          <w:numId w:val="40"/>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Pr="00157093" w:rsidRDefault="00BA5498" w:rsidP="00F00BCD">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79651C1"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252A3C">
        <w:rPr>
          <w:rFonts w:ascii="Verdana" w:hAnsi="Verdana"/>
          <w:b/>
          <w:bCs/>
          <w:sz w:val="18"/>
          <w:szCs w:val="18"/>
        </w:rPr>
        <w:t>2</w:t>
      </w:r>
    </w:p>
    <w:p w14:paraId="43CFA15B"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5"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5"/>
    </w:p>
    <w:p w14:paraId="548B7389" w14:textId="5A66F046"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F00BC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w:t>
      </w:r>
      <w:r w:rsidRPr="00157093">
        <w:rPr>
          <w:rFonts w:ascii="Verdana" w:eastAsia="SimSun" w:hAnsi="Verdana"/>
          <w:color w:val="000000"/>
          <w:kern w:val="2"/>
          <w:sz w:val="18"/>
          <w:szCs w:val="18"/>
          <w:lang w:val="pl-PL"/>
        </w:rPr>
        <w:lastRenderedPageBreak/>
        <w:t xml:space="preserve">obsługą administracyjno – organizacyjną Umowy, zmiany danych rejestrowych. Ich wprowadzenie nastąpi poprzez przekazanie pisemnego oświadczenie Strony, której te zmiany dotyczą, drugiej Stronie.                 </w:t>
      </w:r>
    </w:p>
    <w:p w14:paraId="4B980737" w14:textId="4B6E60CD"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252A3C">
        <w:rPr>
          <w:rFonts w:ascii="Verdana" w:eastAsia="SimSun" w:hAnsi="Verdana"/>
          <w:b/>
          <w:bCs/>
          <w:color w:val="000000"/>
          <w:kern w:val="2"/>
          <w:sz w:val="18"/>
          <w:szCs w:val="18"/>
        </w:rPr>
        <w:t>3</w:t>
      </w:r>
    </w:p>
    <w:p w14:paraId="2259969C"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CC1609" w:rsidRDefault="00BA5498" w:rsidP="00CC1609">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4A9A9C48"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r w:rsidR="00252A3C">
        <w:rPr>
          <w:rFonts w:ascii="Verdana" w:hAnsi="Verdana"/>
          <w:b/>
          <w:sz w:val="18"/>
          <w:szCs w:val="18"/>
        </w:rPr>
        <w:t>4</w:t>
      </w:r>
    </w:p>
    <w:p w14:paraId="61894FAB"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15709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5709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57093" w:rsidRDefault="00BA5498" w:rsidP="00F00BCD">
      <w:pPr>
        <w:pStyle w:val="Tekstpodstawowy"/>
        <w:spacing w:line="240" w:lineRule="auto"/>
        <w:ind w:right="-47"/>
        <w:rPr>
          <w:rFonts w:ascii="Verdana" w:hAnsi="Verdana"/>
          <w:b/>
          <w:sz w:val="18"/>
          <w:szCs w:val="18"/>
        </w:rPr>
      </w:pPr>
    </w:p>
    <w:p w14:paraId="2CC80CED" w14:textId="1396E3C6"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5</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6A2E087B"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252A3C">
        <w:rPr>
          <w:rFonts w:ascii="Verdana" w:hAnsi="Verdana"/>
          <w:b/>
          <w:sz w:val="18"/>
          <w:szCs w:val="18"/>
          <w:lang w:val="pl-PL"/>
        </w:rPr>
        <w:t>6</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718CD90C"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7</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2CFD7555"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8</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7C702724"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9</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759A9CCA"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lastRenderedPageBreak/>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42C37F7F" w14:textId="7598C920" w:rsidR="00CC1609"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sidR="00AD3EF1">
        <w:rPr>
          <w:rFonts w:ascii="Verdana" w:hAnsi="Verdana" w:cs="Times New Roman"/>
          <w:i/>
          <w:iCs/>
          <w:sz w:val="18"/>
          <w:szCs w:val="18"/>
          <w:lang w:val="pl-PL"/>
        </w:rPr>
        <w:t>h</w:t>
      </w:r>
    </w:p>
    <w:p w14:paraId="34462749" w14:textId="77777777" w:rsidR="00CC1609" w:rsidRPr="00157093" w:rsidRDefault="00CC1609"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w:t>
      </w:r>
      <w:r w:rsidRPr="00157093">
        <w:rPr>
          <w:rFonts w:ascii="Verdana" w:eastAsia="Calibri" w:hAnsi="Verdana" w:cs="Arial"/>
          <w:sz w:val="18"/>
          <w:szCs w:val="18"/>
          <w:lang w:val="pl-PL" w:eastAsia="en-US"/>
        </w:rPr>
        <w:lastRenderedPageBreak/>
        <w:t>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4"/>
    <w:multiLevelType w:val="singleLevel"/>
    <w:tmpl w:val="00000004"/>
    <w:lvl w:ilvl="0">
      <w:start w:val="2"/>
      <w:numFmt w:val="bullet"/>
      <w:lvlText w:val="-"/>
      <w:lvlJc w:val="left"/>
      <w:pPr>
        <w:tabs>
          <w:tab w:val="num" w:pos="720"/>
        </w:tabs>
      </w:pPr>
      <w:rPr>
        <w:rFonts w:ascii="Times New Roman" w:hAnsi="Times New Roman" w:cs="Times New Roman"/>
      </w:r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7"/>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4"/>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546119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0C1D4B"/>
    <w:rsid w:val="001407B0"/>
    <w:rsid w:val="00157093"/>
    <w:rsid w:val="00161C38"/>
    <w:rsid w:val="001764D4"/>
    <w:rsid w:val="00177370"/>
    <w:rsid w:val="001F341B"/>
    <w:rsid w:val="002430FD"/>
    <w:rsid w:val="00252A3C"/>
    <w:rsid w:val="00267340"/>
    <w:rsid w:val="00275C59"/>
    <w:rsid w:val="00287318"/>
    <w:rsid w:val="00287C73"/>
    <w:rsid w:val="002C5586"/>
    <w:rsid w:val="00337165"/>
    <w:rsid w:val="00362E93"/>
    <w:rsid w:val="003974EB"/>
    <w:rsid w:val="003C6167"/>
    <w:rsid w:val="003F1749"/>
    <w:rsid w:val="00496551"/>
    <w:rsid w:val="00496924"/>
    <w:rsid w:val="004A692C"/>
    <w:rsid w:val="004C4EC3"/>
    <w:rsid w:val="0050219D"/>
    <w:rsid w:val="00512FD2"/>
    <w:rsid w:val="00523F87"/>
    <w:rsid w:val="00541B00"/>
    <w:rsid w:val="0054237B"/>
    <w:rsid w:val="00556542"/>
    <w:rsid w:val="00565315"/>
    <w:rsid w:val="00593CEB"/>
    <w:rsid w:val="005C6D38"/>
    <w:rsid w:val="005D2104"/>
    <w:rsid w:val="005E0308"/>
    <w:rsid w:val="005E56E5"/>
    <w:rsid w:val="005F71B8"/>
    <w:rsid w:val="0060532A"/>
    <w:rsid w:val="00614C95"/>
    <w:rsid w:val="00640829"/>
    <w:rsid w:val="00660027"/>
    <w:rsid w:val="00677061"/>
    <w:rsid w:val="0069339E"/>
    <w:rsid w:val="006F1C41"/>
    <w:rsid w:val="006F51B5"/>
    <w:rsid w:val="006F7905"/>
    <w:rsid w:val="00700487"/>
    <w:rsid w:val="00714F51"/>
    <w:rsid w:val="00717892"/>
    <w:rsid w:val="00731F6E"/>
    <w:rsid w:val="007421D6"/>
    <w:rsid w:val="0078474B"/>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D3EF1"/>
    <w:rsid w:val="00AF7449"/>
    <w:rsid w:val="00B26D12"/>
    <w:rsid w:val="00BA1B11"/>
    <w:rsid w:val="00BA5498"/>
    <w:rsid w:val="00BC13F0"/>
    <w:rsid w:val="00BD0C12"/>
    <w:rsid w:val="00BD5E3D"/>
    <w:rsid w:val="00C07E7C"/>
    <w:rsid w:val="00C12A61"/>
    <w:rsid w:val="00C14141"/>
    <w:rsid w:val="00C151FC"/>
    <w:rsid w:val="00C2196F"/>
    <w:rsid w:val="00C23E95"/>
    <w:rsid w:val="00C37E19"/>
    <w:rsid w:val="00C66D52"/>
    <w:rsid w:val="00C74D2A"/>
    <w:rsid w:val="00C923E8"/>
    <w:rsid w:val="00C93478"/>
    <w:rsid w:val="00CC1609"/>
    <w:rsid w:val="00CC2C0C"/>
    <w:rsid w:val="00CD12B0"/>
    <w:rsid w:val="00D03706"/>
    <w:rsid w:val="00D13776"/>
    <w:rsid w:val="00D413BA"/>
    <w:rsid w:val="00D432AD"/>
    <w:rsid w:val="00D46DCD"/>
    <w:rsid w:val="00D70657"/>
    <w:rsid w:val="00D81DA4"/>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E7D73"/>
    <w:rsid w:val="00EF0390"/>
    <w:rsid w:val="00F00BCD"/>
    <w:rsid w:val="00F1799C"/>
    <w:rsid w:val="00F7018D"/>
    <w:rsid w:val="00F735E6"/>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16</TotalTime>
  <Pages>8</Pages>
  <Words>3306</Words>
  <Characters>22069</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25325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17</cp:revision>
  <cp:lastPrinted>1899-12-31T23:00:00Z</cp:lastPrinted>
  <dcterms:created xsi:type="dcterms:W3CDTF">2024-06-26T07:08:00Z</dcterms:created>
  <dcterms:modified xsi:type="dcterms:W3CDTF">2024-10-18T08:21:00Z</dcterms:modified>
</cp:coreProperties>
</file>