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E497C4" w14:textId="209EFCAB" w:rsidR="0083721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w:t>
      </w:r>
      <w:r w:rsidR="00837218">
        <w:rPr>
          <w:rFonts w:ascii="Verdana" w:hAnsi="Verdana" w:cs="Verdana"/>
          <w:sz w:val="18"/>
          <w:szCs w:val="18"/>
        </w:rPr>
        <w:t xml:space="preserve"> NIP: 6750001923,</w:t>
      </w:r>
    </w:p>
    <w:p w14:paraId="3E57F775" w14:textId="76256D72" w:rsidR="00001768" w:rsidRDefault="00001768" w:rsidP="000A1D56">
      <w:pPr>
        <w:spacing w:after="0" w:line="240" w:lineRule="auto"/>
        <w:jc w:val="both"/>
        <w:rPr>
          <w:rFonts w:ascii="Verdana" w:hAnsi="Verdana" w:cs="Verdana"/>
          <w:sz w:val="18"/>
          <w:szCs w:val="18"/>
        </w:rPr>
      </w:pPr>
      <w:r>
        <w:rPr>
          <w:rFonts w:ascii="Verdana" w:hAnsi="Verdana" w:cs="Verdana"/>
          <w:sz w:val="18"/>
          <w:szCs w:val="18"/>
        </w:rPr>
        <w:t>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981DB6">
        <w:rPr>
          <w:rFonts w:ascii="Verdana" w:hAnsi="Verdana" w:cs="Verdana"/>
          <w:sz w:val="18"/>
          <w:szCs w:val="18"/>
        </w:rPr>
        <w:t>-………/……… ),</w:t>
      </w:r>
      <w:r w:rsidR="00020164" w:rsidRPr="00020164">
        <w:rPr>
          <w:rFonts w:ascii="Verdana" w:hAnsi="Verdana" w:cs="Verdana"/>
          <w:sz w:val="18"/>
          <w:szCs w:val="18"/>
        </w:rPr>
        <w:t xml:space="preserve"> o którym mowa w art. 275 ustawy Prawo zamówień publicznych, została zawarta umowa o następującej treści:</w:t>
      </w: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6821F5FF" w:rsidR="0097361C" w:rsidRPr="00981DB6" w:rsidRDefault="00981DB6" w:rsidP="00001768">
      <w:pPr>
        <w:spacing w:after="0" w:line="240" w:lineRule="auto"/>
        <w:mirrorIndents/>
        <w:jc w:val="both"/>
        <w:rPr>
          <w:rFonts w:ascii="Verdana" w:hAnsi="Verdana" w:cs="Verdana"/>
          <w:sz w:val="20"/>
          <w:szCs w:val="20"/>
        </w:rPr>
      </w:pPr>
      <w:r w:rsidRPr="00981DB6">
        <w:rPr>
          <w:rFonts w:ascii="Verdana" w:hAnsi="Verdana" w:cs="Verdana"/>
          <w:sz w:val="20"/>
          <w:szCs w:val="20"/>
        </w:rPr>
        <w:t xml:space="preserve">Przedmiotem umowy jest: </w:t>
      </w:r>
      <w:r w:rsidRPr="00981DB6">
        <w:rPr>
          <w:rFonts w:ascii="Verdana" w:hAnsi="Verdana"/>
          <w:b/>
          <w:sz w:val="20"/>
          <w:szCs w:val="20"/>
        </w:rPr>
        <w:t xml:space="preserve">Wykonanie awaryjnych napraw nawierzchni dróg </w:t>
      </w:r>
      <w:r>
        <w:rPr>
          <w:rFonts w:ascii="Verdana" w:hAnsi="Verdana"/>
          <w:b/>
          <w:sz w:val="20"/>
          <w:szCs w:val="20"/>
        </w:rPr>
        <w:t xml:space="preserve">                            </w:t>
      </w:r>
      <w:r w:rsidRPr="00981DB6">
        <w:rPr>
          <w:rFonts w:ascii="Verdana" w:hAnsi="Verdana"/>
          <w:b/>
          <w:sz w:val="20"/>
          <w:szCs w:val="20"/>
        </w:rPr>
        <w:t xml:space="preserve">i chodników na terenie kampusu AGH w Krakowie </w:t>
      </w:r>
      <w:r w:rsidR="0097361C" w:rsidRPr="00981DB6">
        <w:rPr>
          <w:rFonts w:ascii="Verdana" w:hAnsi="Verdana" w:cs="Verdana"/>
          <w:b/>
          <w:bCs/>
          <w:sz w:val="20"/>
          <w:szCs w:val="20"/>
        </w:rPr>
        <w:t>(zwan</w:t>
      </w:r>
      <w:r w:rsidRPr="00981DB6">
        <w:rPr>
          <w:rFonts w:ascii="Verdana" w:hAnsi="Verdana" w:cs="Verdana"/>
          <w:b/>
          <w:bCs/>
          <w:sz w:val="20"/>
          <w:szCs w:val="20"/>
        </w:rPr>
        <w:t>ych</w:t>
      </w:r>
      <w:r w:rsidR="0097361C" w:rsidRPr="00981DB6">
        <w:rPr>
          <w:rFonts w:ascii="Verdana" w:hAnsi="Verdana" w:cs="Verdana"/>
          <w:b/>
          <w:bCs/>
          <w:sz w:val="20"/>
          <w:szCs w:val="20"/>
        </w:rPr>
        <w:t xml:space="preserve"> dalej Umową) </w:t>
      </w:r>
      <w:r w:rsidR="0057529A">
        <w:rPr>
          <w:rFonts w:ascii="Verdana" w:hAnsi="Verdana" w:cs="Verdana"/>
          <w:b/>
          <w:bCs/>
          <w:sz w:val="20"/>
          <w:szCs w:val="20"/>
        </w:rPr>
        <w:t xml:space="preserve"> - DE-dzp.272-552/24</w:t>
      </w:r>
      <w:r w:rsidR="0097361C" w:rsidRPr="00981DB6">
        <w:rPr>
          <w:rFonts w:ascii="Verdana" w:hAnsi="Verdana" w:cs="Verdana"/>
          <w:bCs/>
          <w:sz w:val="20"/>
          <w:szCs w:val="20"/>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981DB6"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dzień: </w:t>
      </w:r>
      <w:r w:rsidRPr="00981DB6">
        <w:rPr>
          <w:rFonts w:ascii="Verdana" w:hAnsi="Verdana" w:cs="Verdana"/>
          <w:sz w:val="18"/>
          <w:szCs w:val="18"/>
        </w:rPr>
        <w:t xml:space="preserve">………… </w:t>
      </w:r>
      <w:bookmarkStart w:id="0" w:name="_Hlk157425662"/>
      <w:r w:rsidRPr="00981DB6">
        <w:rPr>
          <w:rFonts w:ascii="Verdana" w:eastAsia="Times New Roman" w:hAnsi="Verdana" w:cs="Verdana"/>
          <w:i/>
          <w:kern w:val="28"/>
          <w:sz w:val="18"/>
          <w:szCs w:val="18"/>
          <w:lang w:eastAsia="pl-PL"/>
        </w:rPr>
        <w:t>(do …… dni od daty zawarcia umowy)</w:t>
      </w:r>
      <w:bookmarkEnd w:id="0"/>
      <w:r w:rsidRPr="00981DB6">
        <w:rPr>
          <w:rFonts w:ascii="Verdana" w:hAnsi="Verdana" w:cs="Verdana"/>
          <w:sz w:val="18"/>
          <w:szCs w:val="18"/>
        </w:rPr>
        <w:t>.</w:t>
      </w:r>
    </w:p>
    <w:p w14:paraId="0E8A3237" w14:textId="77777777" w:rsidR="00020164" w:rsidRPr="00981DB6"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981DB6">
        <w:rPr>
          <w:rFonts w:ascii="Verdana" w:hAnsi="Verdana" w:cs="Verdana"/>
          <w:sz w:val="18"/>
          <w:szCs w:val="18"/>
        </w:rPr>
        <w:t>Termin wykonania</w:t>
      </w:r>
      <w:r w:rsidRPr="00981DB6">
        <w:rPr>
          <w:rFonts w:ascii="Verdana" w:hAnsi="Verdana"/>
          <w:sz w:val="18"/>
          <w:szCs w:val="18"/>
        </w:rPr>
        <w:t xml:space="preserve"> całości</w:t>
      </w:r>
      <w:r w:rsidRPr="00981DB6">
        <w:rPr>
          <w:rFonts w:ascii="Verdana" w:hAnsi="Verdana" w:cs="Verdana"/>
          <w:sz w:val="18"/>
          <w:szCs w:val="18"/>
        </w:rPr>
        <w:t xml:space="preserve"> przedmiotu Umowy ustala się do dnia ……………(do …… dni od daty zawarcia umowy).</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7D6428EC"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robót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0682E378"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665D1E4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1D5F5FA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6EE5B660"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2661631C" w:rsidR="00D2087F" w:rsidRPr="00981DB6" w:rsidRDefault="0097361C" w:rsidP="00D52322">
      <w:pPr>
        <w:pStyle w:val="Akapitzlist"/>
        <w:numPr>
          <w:ilvl w:val="1"/>
          <w:numId w:val="7"/>
        </w:numPr>
        <w:suppressAutoHyphens/>
        <w:spacing w:after="0" w:line="240" w:lineRule="auto"/>
        <w:jc w:val="both"/>
        <w:rPr>
          <w:rFonts w:ascii="Verdana" w:hAnsi="Verdana"/>
          <w:sz w:val="18"/>
          <w:szCs w:val="18"/>
        </w:rPr>
      </w:pPr>
      <w:r w:rsidRPr="00981DB6">
        <w:rPr>
          <w:rFonts w:ascii="Verdana" w:hAnsi="Verdana"/>
          <w:sz w:val="18"/>
          <w:szCs w:val="18"/>
        </w:rPr>
        <w:t xml:space="preserve">Przeprowadzenie </w:t>
      </w:r>
      <w:r w:rsidR="00F73C5A" w:rsidRPr="00981DB6">
        <w:rPr>
          <w:rFonts w:ascii="Verdana" w:hAnsi="Verdana"/>
          <w:sz w:val="18"/>
          <w:szCs w:val="18"/>
        </w:rPr>
        <w:t xml:space="preserve">i uzyskanie </w:t>
      </w:r>
      <w:r w:rsidRPr="00981DB6">
        <w:rPr>
          <w:rFonts w:ascii="Verdana" w:hAnsi="Verdana"/>
          <w:sz w:val="18"/>
          <w:szCs w:val="18"/>
        </w:rPr>
        <w:t>wynikających z obowiązujących przepisów oraz zapisów specyfikacji warunków zamówienia</w:t>
      </w:r>
      <w:r w:rsidR="00981DB6">
        <w:rPr>
          <w:rFonts w:ascii="Verdana" w:hAnsi="Verdana"/>
          <w:sz w:val="18"/>
          <w:szCs w:val="18"/>
        </w:rPr>
        <w:t xml:space="preserve"> </w:t>
      </w:r>
      <w:r w:rsidR="00CB0BCB" w:rsidRPr="00981DB6">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w:t>
      </w:r>
      <w:r w:rsidRPr="00056AE0">
        <w:rPr>
          <w:rFonts w:ascii="Verdana" w:hAnsi="Verdana" w:cs="Verdana"/>
          <w:sz w:val="18"/>
          <w:szCs w:val="18"/>
        </w:rPr>
        <w:lastRenderedPageBreak/>
        <w:t xml:space="preserve">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 xml:space="preserve">uregulowaniu wszystkich wymagalnych za ten okres rozliczeniowy wynagrodzeń Podwykonawców wynikających </w:t>
      </w:r>
      <w:r w:rsidRPr="008601CF">
        <w:rPr>
          <w:rFonts w:ascii="Verdana" w:hAnsi="Verdana" w:cs="Verdana"/>
          <w:sz w:val="18"/>
          <w:szCs w:val="18"/>
        </w:rPr>
        <w:lastRenderedPageBreak/>
        <w:t>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w:t>
      </w:r>
      <w:r w:rsidRPr="001F46BF">
        <w:rPr>
          <w:rFonts w:ascii="Verdana" w:hAnsi="Verdana" w:cs="Verdana"/>
          <w:sz w:val="18"/>
          <w:szCs w:val="18"/>
        </w:rPr>
        <w:lastRenderedPageBreak/>
        <w:t xml:space="preserve">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25A324BF"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981DB6">
        <w:rPr>
          <w:rFonts w:ascii="Verdana" w:hAnsi="Verdana" w:cs="Verdana"/>
          <w:sz w:val="18"/>
          <w:szCs w:val="18"/>
        </w:rPr>
        <w:t>Kierownika robót</w:t>
      </w:r>
      <w:r w:rsidR="00023151" w:rsidRPr="00AC35AA">
        <w:rPr>
          <w:rFonts w:ascii="Verdana" w:hAnsi="Verdana" w:cs="Verdana"/>
          <w:sz w:val="18"/>
          <w:szCs w:val="18"/>
        </w:rPr>
        <w:t xml:space="preserve"> i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C0ECD97" w14:textId="77777777" w:rsidR="0097361C" w:rsidRPr="00981DB6" w:rsidRDefault="0097361C" w:rsidP="00981DB6">
      <w:pPr>
        <w:spacing w:after="0" w:line="240" w:lineRule="auto"/>
        <w:jc w:val="both"/>
        <w:rPr>
          <w:rFonts w:ascii="Verdana" w:hAnsi="Verdana" w:cs="Verdana"/>
          <w:sz w:val="18"/>
          <w:szCs w:val="18"/>
        </w:rPr>
      </w:pPr>
      <w:r w:rsidRPr="00981DB6">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2502A8D2" w:rsidR="0097361C" w:rsidRPr="002E2CF0" w:rsidRDefault="00981DB6" w:rsidP="0007152F">
      <w:pPr>
        <w:numPr>
          <w:ilvl w:val="0"/>
          <w:numId w:val="11"/>
        </w:numPr>
        <w:spacing w:after="0" w:line="240" w:lineRule="auto"/>
        <w:jc w:val="both"/>
        <w:rPr>
          <w:rFonts w:ascii="Verdana" w:hAnsi="Verdana"/>
          <w:sz w:val="18"/>
          <w:szCs w:val="18"/>
        </w:rPr>
      </w:pPr>
      <w:r>
        <w:rPr>
          <w:rFonts w:ascii="Verdana" w:hAnsi="Verdana" w:cs="Verdana"/>
          <w:sz w:val="18"/>
          <w:szCs w:val="18"/>
        </w:rPr>
        <w:t>Kierownikiem robót</w:t>
      </w:r>
      <w:r w:rsidR="0097361C"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0097361C" w:rsidRPr="002E2CF0">
        <w:rPr>
          <w:rFonts w:ascii="Verdana" w:hAnsi="Verdana"/>
          <w:sz w:val="18"/>
          <w:szCs w:val="18"/>
        </w:rPr>
        <w:t>posi</w:t>
      </w:r>
      <w:r w:rsidR="00FA6526" w:rsidRPr="002E2CF0">
        <w:rPr>
          <w:rFonts w:ascii="Verdana" w:hAnsi="Verdana"/>
          <w:sz w:val="18"/>
          <w:szCs w:val="18"/>
        </w:rPr>
        <w:t>adający uprawnienia budowlane w </w:t>
      </w:r>
      <w:r w:rsidR="0097361C" w:rsidRPr="002E2CF0">
        <w:rPr>
          <w:rFonts w:ascii="Verdana" w:hAnsi="Verdana"/>
          <w:sz w:val="18"/>
          <w:szCs w:val="18"/>
        </w:rPr>
        <w:t>specjalności ……………………</w:t>
      </w:r>
      <w:r w:rsidR="00FA6526" w:rsidRPr="002E2CF0">
        <w:rPr>
          <w:rFonts w:ascii="Verdana" w:hAnsi="Verdana"/>
          <w:sz w:val="18"/>
          <w:szCs w:val="18"/>
        </w:rPr>
        <w:t>…………</w:t>
      </w:r>
      <w:r w:rsidR="0097361C" w:rsidRPr="002E2CF0">
        <w:rPr>
          <w:rFonts w:ascii="Verdana" w:hAnsi="Verdana" w:cs="Verdana"/>
          <w:sz w:val="18"/>
          <w:szCs w:val="18"/>
        </w:rPr>
        <w:t xml:space="preserve"> </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66AFCC9F" w:rsidR="00C82D21" w:rsidRPr="00981DB6"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budowy/robót*) zgłosi Zamawiającemu pisemnie gotowość do odbioru końcowego (wpisem do roboczego* dziennika budowy oraz odrębnym pismem złożonym w Zespole </w:t>
      </w:r>
      <w:r w:rsidRPr="00981DB6">
        <w:rPr>
          <w:rFonts w:ascii="Verdana" w:hAnsi="Verdana" w:cs="Verdana"/>
          <w:sz w:val="18"/>
          <w:szCs w:val="18"/>
        </w:rPr>
        <w:t xml:space="preserve">Obsługi Zadań (z siedzibą w Krakowie przy ul. Reymonta 7, budynek U-2 AGH, pok. 014), co najmniej na </w:t>
      </w:r>
      <w:r w:rsidR="00981DB6" w:rsidRPr="00981DB6">
        <w:rPr>
          <w:rFonts w:ascii="Verdana" w:hAnsi="Verdana"/>
          <w:sz w:val="18"/>
          <w:szCs w:val="18"/>
        </w:rPr>
        <w:t>5</w:t>
      </w:r>
      <w:r w:rsidRPr="00981DB6">
        <w:rPr>
          <w:rFonts w:ascii="Verdana" w:hAnsi="Verdana" w:cs="Verdana"/>
          <w:sz w:val="18"/>
          <w:szCs w:val="18"/>
        </w:rPr>
        <w:t> dni przed terminem określonym w §3 ust.</w:t>
      </w:r>
      <w:r w:rsidRPr="00981DB6">
        <w:rPr>
          <w:rFonts w:ascii="Verdana" w:hAnsi="Verdana"/>
          <w:sz w:val="18"/>
          <w:szCs w:val="18"/>
        </w:rPr>
        <w:t xml:space="preserve"> </w:t>
      </w:r>
      <w:r w:rsidRPr="00981DB6">
        <w:rPr>
          <w:rFonts w:ascii="Verdana" w:hAnsi="Verdana" w:cs="Verdana"/>
          <w:sz w:val="18"/>
          <w:szCs w:val="18"/>
        </w:rPr>
        <w:t>2</w:t>
      </w:r>
      <w:r w:rsidRPr="00981DB6">
        <w:rPr>
          <w:rFonts w:ascii="Verdana" w:hAnsi="Verdana"/>
          <w:sz w:val="18"/>
          <w:szCs w:val="18"/>
        </w:rPr>
        <w:t>.</w:t>
      </w:r>
      <w:r w:rsidRPr="00981DB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0A7C7FF1"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981DB6">
        <w:rPr>
          <w:rFonts w:ascii="Verdana" w:hAnsi="Verdana" w:cs="Verdana"/>
          <w:sz w:val="18"/>
          <w:szCs w:val="18"/>
        </w:rPr>
        <w:t xml:space="preserve">Zamawiający wyznaczy termin i rozpocznie odbiór końcowy przedmiotu Umowy w ciągu </w:t>
      </w:r>
      <w:r w:rsidR="00981DB6" w:rsidRPr="00981DB6">
        <w:rPr>
          <w:rFonts w:ascii="Verdana" w:hAnsi="Verdana" w:cs="Verdana"/>
          <w:sz w:val="18"/>
          <w:szCs w:val="18"/>
        </w:rPr>
        <w:t>2</w:t>
      </w:r>
      <w:r w:rsidRPr="00981DB6">
        <w:rPr>
          <w:rFonts w:ascii="Verdana" w:hAnsi="Verdana" w:cs="Verdana"/>
          <w:sz w:val="18"/>
          <w:szCs w:val="18"/>
        </w:rPr>
        <w:t xml:space="preserve"> dni roboczych od daty zawiadomienia go o osiągnięciu gotowości do odbioru końcowego, zawiadamiając o tym</w:t>
      </w:r>
      <w:r w:rsidRPr="00753980">
        <w:rPr>
          <w:rFonts w:ascii="Verdana" w:hAnsi="Verdana" w:cs="Verdana"/>
          <w:sz w:val="18"/>
          <w:szCs w:val="18"/>
        </w:rPr>
        <w:t xml:space="preserve">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 xml:space="preserve">jeżeli wady nie są możliwe do usunięcia, ale nie uniemożliwiają one użytkowania przedmiotu odbioru w sposób odpowiadający jego właściwościom i przeznaczeniu, Zamawiający zastrzega </w:t>
      </w:r>
      <w:r w:rsidRPr="00001768">
        <w:rPr>
          <w:rFonts w:ascii="Verdana" w:hAnsi="Verdana"/>
          <w:sz w:val="18"/>
          <w:szCs w:val="18"/>
        </w:rPr>
        <w:lastRenderedPageBreak/>
        <w:t>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5AFDB74D"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60B56D6F"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robót o zakończeniu prac;</w:t>
      </w:r>
    </w:p>
    <w:p w14:paraId="6C3FDC8D" w14:textId="6E2BF17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deklaracje właściwości użytkowych lub deklaracje zgodności na wbudowane materiały </w:t>
      </w:r>
    </w:p>
    <w:p w14:paraId="4D77B1AC" w14:textId="298C10C6"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certyfikaty i </w:t>
      </w:r>
      <w:r w:rsidR="00981DB6">
        <w:rPr>
          <w:rFonts w:ascii="Verdana" w:hAnsi="Verdana"/>
          <w:sz w:val="18"/>
          <w:szCs w:val="18"/>
        </w:rPr>
        <w:t>atesty na zamontowane materiały</w:t>
      </w:r>
      <w:r w:rsidRPr="00020164">
        <w:rPr>
          <w:rFonts w:ascii="Verdana" w:hAnsi="Verdana"/>
          <w:sz w:val="18"/>
          <w:szCs w:val="18"/>
        </w:rPr>
        <w:t>;</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Pr="0015437A"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w:t>
      </w:r>
      <w:r w:rsidRPr="0015437A">
        <w:rPr>
          <w:rFonts w:ascii="Verdana" w:hAnsi="Verdana" w:cs="Times New Roman"/>
          <w:color w:val="000000" w:themeColor="text1"/>
          <w:sz w:val="18"/>
          <w:szCs w:val="18"/>
        </w:rPr>
        <w:t xml:space="preserve">tytułu rękojmi za wady fizyczne przedmiotu Umowy, które zostaną stwierdzone przed upływem okresu </w:t>
      </w:r>
      <w:r w:rsidRPr="0015437A">
        <w:rPr>
          <w:rFonts w:ascii="Verdana" w:hAnsi="Verdana" w:cs="Times New Roman"/>
          <w:b/>
          <w:color w:val="000000" w:themeColor="text1"/>
          <w:sz w:val="18"/>
          <w:szCs w:val="18"/>
        </w:rPr>
        <w:t>trzech lat</w:t>
      </w:r>
      <w:r w:rsidRPr="0015437A">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 xml:space="preserve">zastępstwie Wykonawcy, na jego koszt i ryzyko wady nieusunięte w ustalonym terminie. </w:t>
      </w:r>
      <w:r w:rsidRPr="001D77D5">
        <w:rPr>
          <w:rFonts w:ascii="Verdana" w:hAnsi="Verdana" w:cs="Verdana"/>
          <w:kern w:val="2"/>
          <w:sz w:val="18"/>
          <w:szCs w:val="18"/>
        </w:rPr>
        <w:lastRenderedPageBreak/>
        <w:t>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t>
      </w:r>
      <w:r w:rsidRPr="00D36DB0">
        <w:rPr>
          <w:rFonts w:ascii="Verdana" w:hAnsi="Verdana"/>
          <w:kern w:val="2"/>
          <w:sz w:val="18"/>
          <w:szCs w:val="19"/>
        </w:rPr>
        <w:lastRenderedPageBreak/>
        <w:t>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 xml:space="preserve">członków </w:t>
      </w:r>
      <w:r w:rsidRPr="00001768">
        <w:rPr>
          <w:rFonts w:ascii="Verdana" w:hAnsi="Verdana"/>
          <w:kern w:val="2"/>
          <w:sz w:val="18"/>
          <w:szCs w:val="18"/>
        </w:rPr>
        <w:lastRenderedPageBreak/>
        <w:t>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753B9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08786C" w:rsidRPr="00753B9E">
        <w:rPr>
          <w:rFonts w:ascii="Verdana" w:hAnsi="Verdana" w:cs="Verdana"/>
          <w:kern w:val="2"/>
          <w:sz w:val="18"/>
          <w:szCs w:val="18"/>
        </w:rPr>
        <w:t xml:space="preserve">14 </w:t>
      </w:r>
      <w:r w:rsidRPr="00753B9E">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753B9E" w:rsidRDefault="0097361C" w:rsidP="0007152F">
      <w:pPr>
        <w:numPr>
          <w:ilvl w:val="0"/>
          <w:numId w:val="16"/>
        </w:numPr>
        <w:suppressAutoHyphens/>
        <w:spacing w:after="0" w:line="240" w:lineRule="auto"/>
        <w:jc w:val="both"/>
        <w:rPr>
          <w:rFonts w:ascii="Verdana" w:hAnsi="Verdana" w:cs="Verdana"/>
          <w:kern w:val="2"/>
          <w:sz w:val="18"/>
          <w:szCs w:val="18"/>
        </w:rPr>
      </w:pPr>
      <w:r w:rsidRPr="00753B9E">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753B9E">
        <w:rPr>
          <w:rFonts w:ascii="Verdana" w:hAnsi="Verdana" w:cs="Verdana"/>
          <w:kern w:val="2"/>
          <w:sz w:val="18"/>
          <w:szCs w:val="18"/>
        </w:rPr>
        <w:t>5</w:t>
      </w:r>
      <w:r w:rsidR="00ED6027" w:rsidRPr="00753B9E">
        <w:rPr>
          <w:rFonts w:ascii="Verdana" w:hAnsi="Verdana" w:cs="Verdana"/>
          <w:kern w:val="2"/>
          <w:sz w:val="18"/>
          <w:szCs w:val="18"/>
        </w:rPr>
        <w:t xml:space="preserve"> </w:t>
      </w:r>
      <w:r w:rsidR="0041275B" w:rsidRPr="00753B9E">
        <w:rPr>
          <w:rFonts w:ascii="Verdana" w:hAnsi="Verdana" w:cs="Verdana"/>
          <w:kern w:val="2"/>
          <w:sz w:val="18"/>
          <w:szCs w:val="18"/>
        </w:rPr>
        <w:t xml:space="preserve">ust. 1 </w:t>
      </w:r>
      <w:r w:rsidR="00693E40" w:rsidRPr="00753B9E">
        <w:rPr>
          <w:rFonts w:ascii="Verdana" w:hAnsi="Verdana" w:cs="Verdana"/>
          <w:kern w:val="2"/>
          <w:sz w:val="18"/>
          <w:szCs w:val="18"/>
        </w:rPr>
        <w:t>lit</w:t>
      </w:r>
      <w:r w:rsidR="009E1940" w:rsidRPr="00753B9E">
        <w:rPr>
          <w:rFonts w:ascii="Verdana" w:hAnsi="Verdana" w:cs="Verdana"/>
          <w:kern w:val="2"/>
          <w:sz w:val="18"/>
          <w:szCs w:val="18"/>
        </w:rPr>
        <w:t xml:space="preserve">. </w:t>
      </w:r>
      <w:r w:rsidR="00DE7B32" w:rsidRPr="00753B9E">
        <w:rPr>
          <w:rFonts w:ascii="Verdana" w:hAnsi="Verdana" w:cs="Verdana"/>
          <w:kern w:val="2"/>
          <w:sz w:val="18"/>
          <w:szCs w:val="18"/>
        </w:rPr>
        <w:t>b</w:t>
      </w:r>
      <w:r w:rsidR="0041275B" w:rsidRPr="00753B9E">
        <w:rPr>
          <w:rFonts w:ascii="Verdana" w:hAnsi="Verdana" w:cs="Verdana"/>
          <w:kern w:val="2"/>
          <w:sz w:val="18"/>
          <w:szCs w:val="18"/>
        </w:rPr>
        <w:t>)÷</w:t>
      </w:r>
      <w:r w:rsidR="00E60201" w:rsidRPr="00753B9E">
        <w:rPr>
          <w:rFonts w:ascii="Verdana" w:hAnsi="Verdana" w:cs="Verdana"/>
          <w:kern w:val="2"/>
          <w:sz w:val="18"/>
          <w:szCs w:val="18"/>
        </w:rPr>
        <w:t>j</w:t>
      </w:r>
      <w:r w:rsidRPr="00753B9E">
        <w:rPr>
          <w:rFonts w:ascii="Verdana" w:hAnsi="Verdana" w:cs="Verdana"/>
          <w:kern w:val="2"/>
          <w:sz w:val="18"/>
          <w:szCs w:val="18"/>
        </w:rPr>
        <w:t>) koszty te ponosi Wykonawca.</w:t>
      </w:r>
    </w:p>
    <w:p w14:paraId="727C6455" w14:textId="77777777" w:rsidR="0097361C" w:rsidRPr="00753B9E" w:rsidRDefault="0097361C" w:rsidP="0007152F">
      <w:pPr>
        <w:numPr>
          <w:ilvl w:val="0"/>
          <w:numId w:val="16"/>
        </w:numPr>
        <w:suppressAutoHyphens/>
        <w:spacing w:after="0" w:line="240" w:lineRule="auto"/>
        <w:jc w:val="both"/>
        <w:rPr>
          <w:rFonts w:ascii="Verdana" w:hAnsi="Verdana" w:cs="Verdana"/>
          <w:kern w:val="2"/>
          <w:sz w:val="18"/>
          <w:szCs w:val="18"/>
        </w:rPr>
      </w:pPr>
      <w:r w:rsidRPr="00753B9E">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753B9E">
        <w:rPr>
          <w:rFonts w:ascii="Verdana" w:hAnsi="Verdana" w:cs="Verdana"/>
          <w:kern w:val="2"/>
          <w:sz w:val="18"/>
          <w:szCs w:val="18"/>
        </w:rPr>
        <w:t>nieobjętych</w:t>
      </w:r>
      <w:r w:rsidRPr="00753B9E">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753B9E" w:rsidRDefault="0097361C" w:rsidP="0007152F">
      <w:pPr>
        <w:numPr>
          <w:ilvl w:val="0"/>
          <w:numId w:val="16"/>
        </w:numPr>
        <w:suppressAutoHyphens/>
        <w:spacing w:after="0" w:line="240" w:lineRule="auto"/>
        <w:jc w:val="both"/>
        <w:rPr>
          <w:rFonts w:ascii="Verdana" w:hAnsi="Verdana" w:cs="Verdana"/>
          <w:kern w:val="2"/>
          <w:sz w:val="18"/>
          <w:szCs w:val="18"/>
        </w:rPr>
      </w:pPr>
      <w:r w:rsidRPr="00753B9E">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753B9E" w:rsidRDefault="0097361C" w:rsidP="0007152F">
      <w:pPr>
        <w:numPr>
          <w:ilvl w:val="0"/>
          <w:numId w:val="16"/>
        </w:numPr>
        <w:suppressAutoHyphens/>
        <w:spacing w:after="0" w:line="240" w:lineRule="auto"/>
        <w:jc w:val="both"/>
        <w:rPr>
          <w:rFonts w:ascii="Verdana" w:hAnsi="Verdana" w:cs="Verdana"/>
          <w:kern w:val="2"/>
          <w:sz w:val="18"/>
          <w:szCs w:val="18"/>
        </w:rPr>
      </w:pPr>
      <w:r w:rsidRPr="00753B9E">
        <w:rPr>
          <w:rFonts w:ascii="Verdana" w:hAnsi="Verdana" w:cs="Verdana"/>
          <w:kern w:val="2"/>
          <w:sz w:val="18"/>
          <w:szCs w:val="18"/>
        </w:rPr>
        <w:t xml:space="preserve">Wykonawca niezwłocznie, a najpóźniej w terminie </w:t>
      </w:r>
      <w:r w:rsidR="0008786C" w:rsidRPr="00753B9E">
        <w:rPr>
          <w:rFonts w:ascii="Verdana" w:hAnsi="Verdana" w:cs="Verdana"/>
          <w:kern w:val="2"/>
          <w:sz w:val="18"/>
          <w:szCs w:val="18"/>
        </w:rPr>
        <w:t>14</w:t>
      </w:r>
      <w:r w:rsidRPr="00753B9E">
        <w:rPr>
          <w:rFonts w:ascii="Verdana" w:hAnsi="Verdana" w:cs="Verdana"/>
          <w:kern w:val="2"/>
          <w:sz w:val="18"/>
          <w:szCs w:val="18"/>
        </w:rPr>
        <w:t xml:space="preserve"> dni od daty odstąpienia od </w:t>
      </w:r>
      <w:r w:rsidR="00693E40" w:rsidRPr="00753B9E">
        <w:rPr>
          <w:rFonts w:ascii="Verdana" w:hAnsi="Verdana" w:cs="Verdana"/>
          <w:kern w:val="2"/>
          <w:sz w:val="18"/>
          <w:szCs w:val="18"/>
        </w:rPr>
        <w:t>U</w:t>
      </w:r>
      <w:r w:rsidR="00582A18" w:rsidRPr="00753B9E">
        <w:rPr>
          <w:rFonts w:ascii="Verdana" w:hAnsi="Verdana" w:cs="Verdana"/>
          <w:kern w:val="2"/>
          <w:sz w:val="18"/>
          <w:szCs w:val="18"/>
        </w:rPr>
        <w:t>mowy, usunie z </w:t>
      </w:r>
      <w:r w:rsidRPr="00753B9E">
        <w:rPr>
          <w:rFonts w:ascii="Verdana" w:hAnsi="Verdana" w:cs="Verdana"/>
          <w:kern w:val="2"/>
          <w:sz w:val="18"/>
          <w:szCs w:val="18"/>
        </w:rPr>
        <w:t xml:space="preserve">terenu budowy urządzenia zaplecza technicznego przez niego dostarczone lub wzniesione. </w:t>
      </w:r>
    </w:p>
    <w:p w14:paraId="102D9F43" w14:textId="77777777" w:rsidR="0097361C" w:rsidRPr="00753B9E" w:rsidRDefault="0097361C" w:rsidP="0007152F">
      <w:pPr>
        <w:numPr>
          <w:ilvl w:val="0"/>
          <w:numId w:val="16"/>
        </w:numPr>
        <w:suppressAutoHyphens/>
        <w:spacing w:after="0" w:line="240" w:lineRule="auto"/>
        <w:jc w:val="both"/>
        <w:rPr>
          <w:rFonts w:ascii="Verdana" w:hAnsi="Verdana" w:cs="Verdana"/>
          <w:kern w:val="2"/>
          <w:sz w:val="18"/>
          <w:szCs w:val="18"/>
        </w:rPr>
      </w:pPr>
      <w:r w:rsidRPr="00753B9E">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753B9E" w:rsidRDefault="0097361C" w:rsidP="0007152F">
      <w:pPr>
        <w:numPr>
          <w:ilvl w:val="1"/>
          <w:numId w:val="16"/>
        </w:numPr>
        <w:suppressAutoHyphens/>
        <w:spacing w:after="0" w:line="240" w:lineRule="auto"/>
        <w:jc w:val="both"/>
        <w:rPr>
          <w:rFonts w:ascii="Verdana" w:hAnsi="Verdana" w:cs="Verdana"/>
          <w:kern w:val="2"/>
          <w:sz w:val="18"/>
          <w:szCs w:val="18"/>
        </w:rPr>
      </w:pPr>
      <w:r w:rsidRPr="00753B9E">
        <w:rPr>
          <w:rFonts w:ascii="Verdana" w:hAnsi="Verdana" w:cs="Verdana"/>
          <w:kern w:val="2"/>
          <w:sz w:val="18"/>
          <w:szCs w:val="18"/>
        </w:rPr>
        <w:t>dokonania odbioru robót przerwanych oraz do zapłaty wynagrodzenia za roboty, które zostały wykonane do dnia odstąpienia</w:t>
      </w:r>
      <w:r w:rsidR="00582A18" w:rsidRPr="00753B9E">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lastRenderedPageBreak/>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t>
      </w:r>
      <w:r w:rsidR="00C82D21" w:rsidRPr="00DE4BE3">
        <w:rPr>
          <w:rFonts w:ascii="Verdana" w:hAnsi="Verdana" w:cs="Verdana"/>
          <w:kern w:val="2"/>
          <w:sz w:val="18"/>
          <w:szCs w:val="18"/>
        </w:rPr>
        <w:lastRenderedPageBreak/>
        <w:t xml:space="preserve">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w:t>
      </w:r>
      <w:r w:rsidRPr="00560BC2">
        <w:rPr>
          <w:rFonts w:ascii="Verdana" w:hAnsi="Verdana" w:cs="Verdana"/>
          <w:kern w:val="2"/>
          <w:sz w:val="18"/>
          <w:szCs w:val="18"/>
        </w:rPr>
        <w:lastRenderedPageBreak/>
        <w:t>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753B9E" w:rsidRDefault="00512D5F" w:rsidP="00512D5F">
      <w:pPr>
        <w:spacing w:after="0" w:line="240" w:lineRule="auto"/>
        <w:mirrorIndents/>
        <w:jc w:val="right"/>
        <w:rPr>
          <w:rFonts w:ascii="Verdana" w:hAnsi="Verdana"/>
          <w:sz w:val="16"/>
          <w:szCs w:val="16"/>
        </w:rPr>
      </w:pPr>
      <w:r w:rsidRPr="00753B9E">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204604CF"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Umowa na wykonanie robót budowlanych polegających na realizacji zadania pod nazwą</w:t>
      </w:r>
      <w:r w:rsidRPr="00753B9E">
        <w:rPr>
          <w:rFonts w:ascii="Verdana" w:hAnsi="Verdana"/>
          <w:i/>
          <w:sz w:val="18"/>
          <w:szCs w:val="18"/>
        </w:rPr>
        <w:t>: „</w:t>
      </w:r>
      <w:r w:rsidR="00753B9E" w:rsidRPr="00753B9E">
        <w:rPr>
          <w:rFonts w:ascii="Verdana" w:hAnsi="Verdana"/>
          <w:i/>
          <w:sz w:val="18"/>
          <w:szCs w:val="18"/>
        </w:rPr>
        <w:t>Wykonanie awaryjnych napraw nawierzchni dróg i chodników na terenie kampusu AGH w Krakowie</w:t>
      </w:r>
      <w:r w:rsidRPr="00753B9E">
        <w:rPr>
          <w:rFonts w:ascii="Verdana" w:hAnsi="Verdana"/>
          <w:i/>
          <w:sz w:val="18"/>
          <w:szCs w:val="18"/>
        </w:rPr>
        <w:t>”,</w:t>
      </w:r>
      <w:r w:rsidRPr="00EC7C7C">
        <w:rPr>
          <w:rFonts w:ascii="Verdana" w:hAnsi="Verdana"/>
          <w:sz w:val="18"/>
          <w:szCs w:val="18"/>
        </w:rPr>
        <w:t xml:space="preserve"> zwana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491054DF" w:rsidR="00B005D3" w:rsidRPr="00753B9E" w:rsidRDefault="00B005D3" w:rsidP="00753B9E">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753B9E">
        <w:rPr>
          <w:rFonts w:ascii="Verdana" w:hAnsi="Verdana"/>
          <w:sz w:val="18"/>
          <w:szCs w:val="18"/>
        </w:rPr>
        <w:t>„</w:t>
      </w:r>
      <w:r w:rsidR="00753B9E" w:rsidRPr="00753B9E">
        <w:rPr>
          <w:rFonts w:ascii="Verdana" w:hAnsi="Verdana"/>
          <w:i/>
          <w:sz w:val="18"/>
          <w:szCs w:val="18"/>
        </w:rPr>
        <w:t>Wykonanie awaryjnych napraw nawierzchni dróg i chodników na terenie kampusu AGH w Krakowie</w:t>
      </w:r>
      <w:r w:rsidRPr="00753B9E">
        <w:rPr>
          <w:rFonts w:ascii="Verdana" w:hAnsi="Verdana"/>
          <w:bCs/>
          <w:i/>
          <w:iCs/>
          <w:sz w:val="18"/>
          <w:szCs w:val="18"/>
        </w:rPr>
        <w:t>”</w:t>
      </w:r>
      <w:r w:rsidRPr="00753B9E">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753B9E">
        <w:rPr>
          <w:rFonts w:ascii="Verdana" w:hAnsi="Verdana"/>
          <w:sz w:val="18"/>
          <w:szCs w:val="18"/>
        </w:rPr>
        <w:t>Wykonawca-Gwarant gwarantuje,</w:t>
      </w:r>
      <w:r w:rsidRPr="00EC7C7C">
        <w:rPr>
          <w:rFonts w:ascii="Verdana" w:hAnsi="Verdana"/>
          <w:sz w:val="18"/>
          <w:szCs w:val="18"/>
        </w:rPr>
        <w:t xml:space="preserv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1806FDAC" w14:textId="77777777" w:rsidR="00B005D3" w:rsidRPr="00753B9E"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753B9E">
        <w:rPr>
          <w:rFonts w:ascii="Verdana" w:hAnsi="Verdana"/>
          <w:sz w:val="18"/>
          <w:szCs w:val="18"/>
        </w:rPr>
        <w:t>niezbędnych do zgodnego z prawem użytkowania elementów i urządzeń podlegających uregulowaniu w polskim prawie**,</w:t>
      </w:r>
    </w:p>
    <w:p w14:paraId="200AA2AD" w14:textId="77777777" w:rsidR="00B005D3" w:rsidRPr="00753B9E"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753B9E">
        <w:rPr>
          <w:rFonts w:ascii="Verdana" w:hAnsi="Verdana"/>
          <w:sz w:val="18"/>
          <w:szCs w:val="18"/>
        </w:rPr>
        <w:t>zapewniających pozostawanie eksploatowanych elementów w niepogorszonej (w stosunku do wynikających z normalnej eksploatacji) funkcjonalności i stanie***,</w:t>
      </w: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753B9E"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t>
      </w:r>
      <w:r w:rsidRPr="00753B9E">
        <w:rPr>
          <w:rFonts w:ascii="Verdana" w:hAnsi="Verdana"/>
          <w:sz w:val="18"/>
          <w:szCs w:val="18"/>
        </w:rPr>
        <w:t>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753B9E" w:rsidRDefault="00B005D3" w:rsidP="00B005D3">
      <w:pPr>
        <w:pStyle w:val="Akapitzlist"/>
        <w:numPr>
          <w:ilvl w:val="1"/>
          <w:numId w:val="19"/>
        </w:numPr>
        <w:spacing w:after="0" w:line="240" w:lineRule="auto"/>
        <w:contextualSpacing w:val="0"/>
        <w:jc w:val="both"/>
        <w:rPr>
          <w:rFonts w:ascii="Verdana" w:hAnsi="Verdana"/>
          <w:sz w:val="18"/>
          <w:szCs w:val="18"/>
        </w:rPr>
      </w:pPr>
      <w:r w:rsidRPr="00753B9E">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753B9E" w:rsidRDefault="00B005D3" w:rsidP="00B005D3">
      <w:pPr>
        <w:pStyle w:val="Akapitzlist"/>
        <w:numPr>
          <w:ilvl w:val="1"/>
          <w:numId w:val="19"/>
        </w:numPr>
        <w:spacing w:after="0" w:line="240" w:lineRule="auto"/>
        <w:contextualSpacing w:val="0"/>
        <w:jc w:val="both"/>
        <w:rPr>
          <w:rFonts w:ascii="Verdana" w:hAnsi="Verdana"/>
          <w:sz w:val="18"/>
          <w:szCs w:val="18"/>
        </w:rPr>
      </w:pPr>
      <w:r w:rsidRPr="00753B9E">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753B9E">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w:t>
      </w:r>
      <w:r w:rsidRPr="00EC7C7C">
        <w:rPr>
          <w:rFonts w:ascii="Verdana" w:hAnsi="Verdana"/>
          <w:sz w:val="18"/>
          <w:szCs w:val="18"/>
        </w:rPr>
        <w:t xml:space="preserve">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5A69E04D" w14:textId="76812A1D" w:rsidR="00B005D3" w:rsidRPr="00753B9E" w:rsidRDefault="00B005D3" w:rsidP="00753B9E">
      <w:pPr>
        <w:pStyle w:val="Akapitzlist"/>
        <w:numPr>
          <w:ilvl w:val="0"/>
          <w:numId w:val="19"/>
        </w:numPr>
        <w:spacing w:after="0" w:line="240" w:lineRule="auto"/>
        <w:ind w:left="357" w:hanging="357"/>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r w:rsidR="00753B9E">
        <w:rPr>
          <w:rFonts w:ascii="Verdana" w:hAnsi="Verdana"/>
          <w:sz w:val="18"/>
          <w:szCs w:val="18"/>
        </w:rPr>
        <w:t xml:space="preserve"> </w:t>
      </w:r>
      <w:r w:rsidR="00753B9E" w:rsidRPr="00753B9E">
        <w:rPr>
          <w:rFonts w:ascii="Verdana" w:hAnsi="Verdana"/>
          <w:sz w:val="18"/>
          <w:szCs w:val="18"/>
        </w:rPr>
        <w:t>telefonicznie:</w:t>
      </w:r>
      <w:r w:rsidRPr="00753B9E">
        <w:rPr>
          <w:rFonts w:ascii="Verdana" w:hAnsi="Verdana"/>
          <w:sz w:val="18"/>
          <w:szCs w:val="18"/>
        </w:rPr>
        <w:t>………………e-mailem:</w:t>
      </w:r>
      <w:r w:rsidRPr="00753B9E">
        <w:rPr>
          <w:rFonts w:ascii="Verdana" w:hAnsi="Verdana"/>
          <w:sz w:val="18"/>
          <w:szCs w:val="18"/>
        </w:rPr>
        <w:tab/>
        <w:t>………………………</w:t>
      </w:r>
    </w:p>
    <w:p w14:paraId="42DA80BA" w14:textId="2A7EF5B7" w:rsidR="00B005D3" w:rsidRPr="00635F1E" w:rsidRDefault="00B005D3" w:rsidP="00753B9E">
      <w:pPr>
        <w:pStyle w:val="Akapitzlist"/>
        <w:numPr>
          <w:ilvl w:val="0"/>
          <w:numId w:val="19"/>
        </w:numPr>
        <w:suppressAutoHyphens/>
        <w:spacing w:after="0" w:line="240" w:lineRule="auto"/>
        <w:ind w:left="357" w:hanging="357"/>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DA6542E" w14:textId="2FDB215D" w:rsidR="00512D5F" w:rsidRPr="00001768" w:rsidRDefault="00B005D3" w:rsidP="00753B9E">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80DAB5" w14:textId="77777777" w:rsidR="00884605" w:rsidRDefault="00884605" w:rsidP="00467FC3">
      <w:pPr>
        <w:spacing w:after="0" w:line="240" w:lineRule="auto"/>
      </w:pPr>
      <w:r>
        <w:separator/>
      </w:r>
    </w:p>
  </w:endnote>
  <w:endnote w:type="continuationSeparator" w:id="0">
    <w:p w14:paraId="0617B160" w14:textId="77777777" w:rsidR="00884605" w:rsidRDefault="00884605"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5E5E7638"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AC12EA">
      <w:rPr>
        <w:color w:val="BFBFBF" w:themeColor="background1" w:themeShade="BF"/>
        <w:kern w:val="0"/>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22FAF071"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AC12EA">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4A033" w14:textId="77777777" w:rsidR="00884605" w:rsidRDefault="00884605" w:rsidP="00467FC3">
      <w:pPr>
        <w:spacing w:after="0" w:line="240" w:lineRule="auto"/>
      </w:pPr>
      <w:r>
        <w:separator/>
      </w:r>
    </w:p>
  </w:footnote>
  <w:footnote w:type="continuationSeparator" w:id="0">
    <w:p w14:paraId="7D60055B" w14:textId="77777777" w:rsidR="00884605" w:rsidRDefault="00884605"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73454711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7638544">
    <w:abstractNumId w:val="56"/>
  </w:num>
  <w:num w:numId="3" w16cid:durableId="510341158">
    <w:abstractNumId w:val="48"/>
  </w:num>
  <w:num w:numId="4" w16cid:durableId="1508787977">
    <w:abstractNumId w:val="39"/>
  </w:num>
  <w:num w:numId="5" w16cid:durableId="1405101373">
    <w:abstractNumId w:val="42"/>
  </w:num>
  <w:num w:numId="6" w16cid:durableId="1161309282">
    <w:abstractNumId w:val="65"/>
  </w:num>
  <w:num w:numId="7" w16cid:durableId="493030267">
    <w:abstractNumId w:val="34"/>
  </w:num>
  <w:num w:numId="8" w16cid:durableId="1832595384">
    <w:abstractNumId w:val="45"/>
  </w:num>
  <w:num w:numId="9" w16cid:durableId="982545872">
    <w:abstractNumId w:val="35"/>
  </w:num>
  <w:num w:numId="10" w16cid:durableId="262416857">
    <w:abstractNumId w:val="37"/>
  </w:num>
  <w:num w:numId="11" w16cid:durableId="1607738716">
    <w:abstractNumId w:val="43"/>
  </w:num>
  <w:num w:numId="12" w16cid:durableId="1062632286">
    <w:abstractNumId w:val="66"/>
  </w:num>
  <w:num w:numId="13" w16cid:durableId="1624381081">
    <w:abstractNumId w:val="40"/>
  </w:num>
  <w:num w:numId="14" w16cid:durableId="1045640602">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891427187">
    <w:abstractNumId w:val="50"/>
  </w:num>
  <w:num w:numId="16" w16cid:durableId="2055502174">
    <w:abstractNumId w:val="41"/>
  </w:num>
  <w:num w:numId="17" w16cid:durableId="868765816">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737126378">
    <w:abstractNumId w:val="69"/>
  </w:num>
  <w:num w:numId="19" w16cid:durableId="57291613">
    <w:abstractNumId w:val="59"/>
  </w:num>
  <w:num w:numId="20" w16cid:durableId="1644771918">
    <w:abstractNumId w:val="64"/>
  </w:num>
  <w:num w:numId="21" w16cid:durableId="1869563064">
    <w:abstractNumId w:val="63"/>
  </w:num>
  <w:num w:numId="22" w16cid:durableId="1535117694">
    <w:abstractNumId w:val="49"/>
  </w:num>
  <w:num w:numId="23" w16cid:durableId="744648423">
    <w:abstractNumId w:val="57"/>
  </w:num>
  <w:num w:numId="24" w16cid:durableId="1840190749">
    <w:abstractNumId w:val="38"/>
  </w:num>
  <w:num w:numId="25" w16cid:durableId="817380365">
    <w:abstractNumId w:val="68"/>
  </w:num>
  <w:num w:numId="26" w16cid:durableId="1324700728">
    <w:abstractNumId w:val="71"/>
  </w:num>
  <w:num w:numId="27" w16cid:durableId="2059740482">
    <w:abstractNumId w:val="52"/>
  </w:num>
  <w:num w:numId="28" w16cid:durableId="1845244132">
    <w:abstractNumId w:val="58"/>
  </w:num>
  <w:num w:numId="29" w16cid:durableId="1289360035">
    <w:abstractNumId w:val="45"/>
  </w:num>
  <w:num w:numId="30" w16cid:durableId="2061783874">
    <w:abstractNumId w:val="53"/>
  </w:num>
  <w:num w:numId="31" w16cid:durableId="1793210956">
    <w:abstractNumId w:val="36"/>
  </w:num>
  <w:num w:numId="32" w16cid:durableId="1811900590">
    <w:abstractNumId w:val="67"/>
  </w:num>
  <w:num w:numId="33" w16cid:durableId="844250949">
    <w:abstractNumId w:val="55"/>
  </w:num>
  <w:num w:numId="34" w16cid:durableId="1177693880">
    <w:abstractNumId w:val="44"/>
  </w:num>
  <w:num w:numId="35" w16cid:durableId="1810048818">
    <w:abstractNumId w:val="60"/>
  </w:num>
  <w:num w:numId="36" w16cid:durableId="1553036555">
    <w:abstractNumId w:val="62"/>
  </w:num>
  <w:num w:numId="37" w16cid:durableId="561409242">
    <w:abstractNumId w:val="51"/>
  </w:num>
  <w:num w:numId="38" w16cid:durableId="1355957907">
    <w:abstractNumId w:val="54"/>
  </w:num>
  <w:num w:numId="39" w16cid:durableId="1375429617">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5EE3"/>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10F"/>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37A"/>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1131"/>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60B"/>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503"/>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29A"/>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06A04"/>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53B9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218"/>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605"/>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9B2"/>
    <w:rsid w:val="008F7974"/>
    <w:rsid w:val="00901E5E"/>
    <w:rsid w:val="00904BE1"/>
    <w:rsid w:val="00905CD6"/>
    <w:rsid w:val="00905D1A"/>
    <w:rsid w:val="009066D1"/>
    <w:rsid w:val="00906EDF"/>
    <w:rsid w:val="00911F56"/>
    <w:rsid w:val="009123FF"/>
    <w:rsid w:val="009127F5"/>
    <w:rsid w:val="00915FE2"/>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1DB6"/>
    <w:rsid w:val="00983039"/>
    <w:rsid w:val="009853E7"/>
    <w:rsid w:val="00985603"/>
    <w:rsid w:val="0098573B"/>
    <w:rsid w:val="00990682"/>
    <w:rsid w:val="00992CAB"/>
    <w:rsid w:val="00994623"/>
    <w:rsid w:val="009946FB"/>
    <w:rsid w:val="00995F94"/>
    <w:rsid w:val="00997F10"/>
    <w:rsid w:val="009A0B4D"/>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674AA"/>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874EB9-9CBF-42ED-B18A-9364C37C67D6}">
  <ds:schemaRefs>
    <ds:schemaRef ds:uri="http://schemas.openxmlformats.org/officeDocument/2006/bibliography"/>
  </ds:schemaRefs>
</ds:datastoreItem>
</file>

<file path=customXml/itemProps5.xml><?xml version="1.0" encoding="utf-8"?>
<ds:datastoreItem xmlns:ds="http://schemas.openxmlformats.org/officeDocument/2006/customXml" ds:itemID="{F9EEB98A-0ECC-48D6-94B8-D9D068BD8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9165</Words>
  <Characters>60428</Characters>
  <Application>Microsoft Office Word</Application>
  <DocSecurity>0</DocSecurity>
  <Lines>503</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Bożena Jurowska</cp:lastModifiedBy>
  <cp:revision>9</cp:revision>
  <cp:lastPrinted>2017-02-28T07:44:00Z</cp:lastPrinted>
  <dcterms:created xsi:type="dcterms:W3CDTF">2024-10-03T12:06:00Z</dcterms:created>
  <dcterms:modified xsi:type="dcterms:W3CDTF">2024-10-08T05:28:00Z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