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Zwykatabela2"/>
        <w:tblW w:w="0" w:type="auto"/>
        <w:tblLayout w:type="fixed"/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7A0F87" w14:paraId="085F9BF5" w14:textId="77777777" w:rsidTr="00CF2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10" w:type="dxa"/>
            <w:vAlign w:val="center"/>
          </w:tcPr>
          <w:p w14:paraId="4B0B5F49" w14:textId="77777777" w:rsidR="003B12AB" w:rsidRPr="00941BED" w:rsidRDefault="00724F14" w:rsidP="00CF2903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jc w:val="center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348D70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89203484" r:id="rId9"/>
              </w:object>
            </w:r>
          </w:p>
          <w:p w14:paraId="0E535993" w14:textId="77777777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64" w:type="dxa"/>
            <w:vAlign w:val="center"/>
          </w:tcPr>
          <w:p w14:paraId="2EA01F04" w14:textId="39592F70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>Umowa  na usługę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7" w:type="dxa"/>
            <w:vAlign w:val="center"/>
          </w:tcPr>
          <w:p w14:paraId="4FD2A249" w14:textId="77777777" w:rsidR="003B12AB" w:rsidRPr="00941BED" w:rsidRDefault="00307EF1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5EA8AF72" w14:textId="77777777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56EEBCED" w14:textId="59321FA1" w:rsidR="00BC62D8" w:rsidRPr="00941BED" w:rsidRDefault="00CF2903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</w:t>
      </w:r>
      <w:r w:rsidR="00547DC2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70524A">
        <w:rPr>
          <w:rFonts w:ascii="Arial Narrow" w:hAnsi="Arial Narrow" w:cs="Cambria"/>
          <w:bCs/>
          <w:i/>
          <w:iCs/>
          <w:sz w:val="22"/>
          <w:szCs w:val="22"/>
        </w:rPr>
        <w:t>10</w:t>
      </w:r>
      <w:r w:rsidR="00547DC2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14:paraId="1FD2AF69" w14:textId="439EB36E" w:rsidR="003B12AB" w:rsidRPr="00184881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DF234C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547DC2">
        <w:rPr>
          <w:rFonts w:ascii="Arial Narrow" w:hAnsi="Arial Narrow" w:cs="Arial Narrow"/>
          <w:b/>
          <w:sz w:val="21"/>
          <w:szCs w:val="21"/>
        </w:rPr>
        <w:t>124-…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/</w:t>
      </w:r>
      <w:r w:rsidR="00547DC2">
        <w:rPr>
          <w:rFonts w:ascii="Arial Narrow" w:hAnsi="Arial Narrow" w:cs="Arial Narrow"/>
          <w:b/>
          <w:sz w:val="21"/>
          <w:szCs w:val="21"/>
        </w:rPr>
        <w:t xml:space="preserve"> P/ 2024</w:t>
      </w:r>
      <w:r w:rsidR="00173C74" w:rsidRPr="00184881">
        <w:rPr>
          <w:rFonts w:ascii="Arial Narrow" w:hAnsi="Arial Narrow" w:cs="Arial Narrow"/>
          <w:b/>
          <w:sz w:val="21"/>
          <w:szCs w:val="21"/>
        </w:rPr>
        <w:t>/</w:t>
      </w:r>
      <w:r w:rsidR="00547DC2">
        <w:rPr>
          <w:rFonts w:ascii="Arial Narrow" w:hAnsi="Arial Narrow" w:cs="Arial Narrow"/>
          <w:b/>
          <w:sz w:val="21"/>
          <w:szCs w:val="21"/>
        </w:rPr>
        <w:t xml:space="preserve"> 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14:paraId="70A0046A" w14:textId="77777777" w:rsidR="005A6ACA" w:rsidRPr="00184881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14:paraId="45D65C54" w14:textId="77777777" w:rsidR="003B12AB" w:rsidRPr="00184881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W dniu </w:t>
      </w:r>
      <w:r w:rsidR="006C5560">
        <w:rPr>
          <w:rFonts w:ascii="Arial Narrow" w:hAnsi="Arial Narrow" w:cs="Arial Narrow"/>
          <w:sz w:val="21"/>
          <w:szCs w:val="21"/>
        </w:rPr>
        <w:t>……………….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6C5560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Bydgoszczy pomiędzy:</w:t>
      </w:r>
    </w:p>
    <w:p w14:paraId="4BA0EC3D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184881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184881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AB69DC">
        <w:rPr>
          <w:rFonts w:ascii="Arial Narrow" w:hAnsi="Arial Narrow" w:cs="Arial Narrow"/>
          <w:bCs/>
          <w:sz w:val="21"/>
          <w:szCs w:val="21"/>
        </w:rPr>
        <w:t>nr 0000007548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7793C54F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14:paraId="7B05702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1AAC0C71" w14:textId="56DD7871" w:rsidR="003B12AB" w:rsidRPr="00184881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</w:t>
      </w:r>
      <w:r w:rsidR="00F25849">
        <w:rPr>
          <w:rFonts w:ascii="Arial Narrow" w:hAnsi="Arial Narrow" w:cs="Arial Narrow"/>
          <w:b/>
          <w:sz w:val="22"/>
          <w:szCs w:val="22"/>
        </w:rPr>
        <w:t>dr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 </w:t>
      </w:r>
      <w:r w:rsidR="00F25849">
        <w:rPr>
          <w:rFonts w:ascii="Arial Narrow" w:hAnsi="Arial Narrow" w:cs="Arial Narrow"/>
          <w:b/>
          <w:sz w:val="22"/>
          <w:szCs w:val="22"/>
        </w:rPr>
        <w:t>n.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 med. </w:t>
      </w:r>
      <w:r w:rsidRPr="0066766A">
        <w:rPr>
          <w:rFonts w:ascii="Arial Narrow" w:hAnsi="Arial Narrow"/>
          <w:b/>
          <w:sz w:val="22"/>
          <w:szCs w:val="22"/>
        </w:rPr>
        <w:t>S</w:t>
      </w:r>
      <w:r w:rsidR="009F4F50">
        <w:rPr>
          <w:rFonts w:ascii="Arial Narrow" w:hAnsi="Arial Narrow"/>
          <w:b/>
          <w:sz w:val="22"/>
          <w:szCs w:val="22"/>
        </w:rPr>
        <w:t>ławomira WAWRZYNIAKA - KOMENDANT</w:t>
      </w:r>
      <w:r w:rsidRPr="0066766A">
        <w:rPr>
          <w:rFonts w:ascii="Arial Narrow" w:hAnsi="Arial Narrow"/>
          <w:b/>
          <w:sz w:val="22"/>
          <w:szCs w:val="22"/>
        </w:rPr>
        <w:t xml:space="preserve"> SZPITALA</w:t>
      </w:r>
      <w:r>
        <w:rPr>
          <w:rFonts w:ascii="Arial Narrow" w:hAnsi="Arial Narrow"/>
          <w:b/>
          <w:sz w:val="22"/>
          <w:szCs w:val="22"/>
        </w:rPr>
        <w:t>,</w:t>
      </w:r>
    </w:p>
    <w:p w14:paraId="55660C2A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46ED7B2D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>Zamawiającym,</w:t>
      </w:r>
    </w:p>
    <w:p w14:paraId="1F9B57F9" w14:textId="77777777" w:rsidR="00385EB8" w:rsidRPr="00184881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258AB12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a</w:t>
      </w:r>
    </w:p>
    <w:p w14:paraId="54BA8912" w14:textId="77777777" w:rsidR="003B12AB" w:rsidRPr="00184881" w:rsidRDefault="009F4F50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294CF6" w14:textId="77777777" w:rsidR="005A6ACA" w:rsidRPr="00184881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14:paraId="327A2F8B" w14:textId="77777777" w:rsidR="003B12AB" w:rsidRPr="00184881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147EA77D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14:paraId="59EC1E88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14:paraId="525C231E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14:paraId="33BC1C5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14:paraId="5297819B" w14:textId="77777777" w:rsidR="003B12AB" w:rsidRPr="00184881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</w:p>
    <w:p w14:paraId="1953EEE7" w14:textId="7EAE762A" w:rsidR="00021996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184881">
        <w:rPr>
          <w:rFonts w:ascii="Arial Narrow" w:hAnsi="Arial Narrow" w:cs="Arial Narrow"/>
          <w:sz w:val="21"/>
          <w:szCs w:val="21"/>
        </w:rPr>
        <w:t>Dz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184881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C466B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EA67EF" w:rsidRPr="00184881">
        <w:rPr>
          <w:rFonts w:ascii="Arial Narrow" w:hAnsi="Arial Narrow" w:cs="Arial Narrow"/>
          <w:sz w:val="21"/>
          <w:szCs w:val="21"/>
        </w:rPr>
        <w:t>w</w:t>
      </w:r>
      <w:r w:rsidRPr="00184881">
        <w:rPr>
          <w:rFonts w:ascii="Arial Narrow" w:hAnsi="Arial Narrow" w:cs="Arial Narrow"/>
          <w:sz w:val="21"/>
          <w:szCs w:val="21"/>
        </w:rPr>
        <w:t xml:space="preserve"> trybie </w:t>
      </w:r>
      <w:r w:rsidR="00547DC2">
        <w:rPr>
          <w:rFonts w:ascii="Arial Narrow" w:hAnsi="Arial Narrow" w:cs="Arial Narrow"/>
          <w:sz w:val="21"/>
          <w:szCs w:val="21"/>
        </w:rPr>
        <w:t xml:space="preserve">przetargu </w:t>
      </w:r>
      <w:r w:rsidR="001303F3">
        <w:rPr>
          <w:rFonts w:ascii="Arial Narrow" w:hAnsi="Arial Narrow" w:cs="Arial Narrow"/>
          <w:sz w:val="21"/>
          <w:szCs w:val="21"/>
        </w:rPr>
        <w:t>nieograniczon</w:t>
      </w:r>
      <w:r w:rsidR="00547DC2">
        <w:rPr>
          <w:rFonts w:ascii="Arial Narrow" w:hAnsi="Arial Narrow" w:cs="Arial Narrow"/>
          <w:sz w:val="21"/>
          <w:szCs w:val="21"/>
        </w:rPr>
        <w:t>ego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, o którym mowa w art. </w:t>
      </w:r>
      <w:r w:rsidR="00547DC2">
        <w:rPr>
          <w:rFonts w:ascii="Arial Narrow" w:hAnsi="Arial Narrow" w:cs="Arial Narrow"/>
          <w:sz w:val="21"/>
          <w:szCs w:val="21"/>
        </w:rPr>
        <w:t>132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 ustawy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ogłoszon</w:t>
      </w:r>
      <w:r w:rsidR="00B9360A" w:rsidRPr="00184881">
        <w:rPr>
          <w:rFonts w:ascii="Arial Narrow" w:hAnsi="Arial Narrow" w:cs="Arial Narrow"/>
          <w:sz w:val="21"/>
          <w:szCs w:val="21"/>
        </w:rPr>
        <w:t>ym</w:t>
      </w:r>
      <w:r w:rsidR="00086E10" w:rsidRPr="00184881">
        <w:rPr>
          <w:rFonts w:ascii="Arial Narrow" w:hAnsi="Arial Narrow" w:cs="Arial Narrow"/>
          <w:sz w:val="21"/>
          <w:szCs w:val="21"/>
        </w:rPr>
        <w:t xml:space="preserve"> w </w:t>
      </w:r>
      <w:r w:rsidR="001303F3" w:rsidRPr="001303F3">
        <w:rPr>
          <w:rFonts w:ascii="Arial Narrow" w:hAnsi="Arial Narrow" w:cs="Arial Narrow"/>
          <w:b/>
          <w:bCs/>
          <w:sz w:val="21"/>
          <w:szCs w:val="21"/>
        </w:rPr>
        <w:t>DUUE</w:t>
      </w:r>
      <w:r w:rsidR="00C466BE" w:rsidRPr="001303F3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………………</w:t>
      </w:r>
      <w:r w:rsidR="00086E10" w:rsidRPr="00184881">
        <w:rPr>
          <w:rFonts w:ascii="Arial Narrow" w:hAnsi="Arial Narrow" w:cs="Arial Narrow"/>
          <w:sz w:val="21"/>
          <w:szCs w:val="21"/>
        </w:rPr>
        <w:t>data publikacji</w:t>
      </w:r>
      <w:r w:rsidR="009F4F50">
        <w:rPr>
          <w:rFonts w:ascii="Arial Narrow" w:hAnsi="Arial Narrow" w:cs="Arial Narrow"/>
          <w:sz w:val="21"/>
          <w:szCs w:val="21"/>
        </w:rPr>
        <w:t>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Cs/>
          <w:sz w:val="21"/>
          <w:szCs w:val="21"/>
        </w:rPr>
        <w:t>na</w:t>
      </w:r>
      <w:r w:rsidR="00C466BE">
        <w:rPr>
          <w:rFonts w:ascii="Arial Narrow" w:hAnsi="Arial Narrow" w:cs="Arial Narrow"/>
          <w:bCs/>
          <w:sz w:val="21"/>
          <w:szCs w:val="21"/>
        </w:rPr>
        <w:t> </w:t>
      </w:r>
      <w:r w:rsidR="00A92086" w:rsidRPr="00A92086">
        <w:rPr>
          <w:rFonts w:ascii="Arial Narrow" w:hAnsi="Arial Narrow" w:cs="Arial Narrow"/>
          <w:b/>
          <w:sz w:val="21"/>
          <w:szCs w:val="21"/>
        </w:rPr>
        <w:t xml:space="preserve">Usługi </w:t>
      </w:r>
      <w:r w:rsidR="00C466BE" w:rsidRPr="00E64BEB">
        <w:rPr>
          <w:rFonts w:ascii="Arial Narrow" w:hAnsi="Arial Narrow" w:cs="Arial Narrow"/>
          <w:b/>
          <w:sz w:val="21"/>
          <w:szCs w:val="21"/>
        </w:rPr>
        <w:t>przeglądów i</w:t>
      </w:r>
      <w:r w:rsidR="00C466BE">
        <w:rPr>
          <w:rFonts w:ascii="Arial Narrow" w:hAnsi="Arial Narrow" w:cs="Arial Narrow"/>
          <w:b/>
          <w:sz w:val="21"/>
          <w:szCs w:val="21"/>
        </w:rPr>
        <w:t xml:space="preserve"> </w:t>
      </w:r>
      <w:r w:rsidR="00A92086" w:rsidRPr="00A92086">
        <w:rPr>
          <w:rFonts w:ascii="Arial Narrow" w:hAnsi="Arial Narrow" w:cs="Arial Narrow"/>
          <w:b/>
          <w:sz w:val="21"/>
          <w:szCs w:val="21"/>
        </w:rPr>
        <w:t>napraw sterylizatorów, myjni, automatów myjąco-dezynfekujących oraz szaf endoskopowych</w:t>
      </w:r>
      <w:r w:rsidR="00CF2903">
        <w:rPr>
          <w:rFonts w:ascii="Arial Narrow" w:hAnsi="Arial Narrow" w:cs="Arial Narrow"/>
          <w:b/>
          <w:sz w:val="21"/>
          <w:szCs w:val="21"/>
        </w:rPr>
        <w:t xml:space="preserve"> oraz stacji uzdatniania wody </w:t>
      </w:r>
      <w:r w:rsidR="00380825" w:rsidRPr="00AB69DC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CF2903">
        <w:rPr>
          <w:rFonts w:ascii="Arial Narrow" w:hAnsi="Arial Narrow" w:cs="Arial Narrow"/>
          <w:b/>
          <w:sz w:val="21"/>
          <w:szCs w:val="21"/>
        </w:rPr>
        <w:t>124/2024</w:t>
      </w:r>
      <w:r w:rsidR="00F25849">
        <w:rPr>
          <w:rFonts w:ascii="Arial Narrow" w:hAnsi="Arial Narrow" w:cs="Arial Narrow"/>
          <w:b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 xml:space="preserve">dokonał wyboru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184881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184881">
        <w:rPr>
          <w:rFonts w:ascii="Arial Narrow" w:hAnsi="Arial Narrow" w:cs="Arial Narrow"/>
          <w:b/>
          <w:sz w:val="21"/>
          <w:szCs w:val="21"/>
        </w:rPr>
        <w:t xml:space="preserve">. </w:t>
      </w:r>
    </w:p>
    <w:p w14:paraId="4400D45B" w14:textId="77777777" w:rsidR="003B12AB" w:rsidRPr="00184881" w:rsidRDefault="007004C1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184881">
        <w:rPr>
          <w:rStyle w:val="Odwoanieprzypisudolnego"/>
          <w:rFonts w:ascii="Arial Narrow" w:hAnsi="Arial Narrow" w:cs="Arial Narrow"/>
          <w:sz w:val="21"/>
          <w:szCs w:val="21"/>
        </w:rPr>
        <w:footnoteReference w:id="1"/>
      </w:r>
      <w:r w:rsidR="00BD1B90">
        <w:rPr>
          <w:rFonts w:ascii="Arial Narrow" w:hAnsi="Arial Narrow" w:cs="Arial Narrow"/>
          <w:sz w:val="21"/>
          <w:szCs w:val="21"/>
        </w:rPr>
        <w:t xml:space="preserve"> producenta, lub </w:t>
      </w:r>
      <w:r w:rsidRPr="00184881">
        <w:rPr>
          <w:rFonts w:ascii="Arial Narrow" w:hAnsi="Arial Narrow" w:cs="Arial Narrow"/>
          <w:sz w:val="21"/>
          <w:szCs w:val="21"/>
        </w:rPr>
        <w:t>dysponuje określonym przez wytwórcę przedmiotowej aparatury zapleczem technicznym, posiada określone przez wytwórcę instrukcje serwisowe wyrobu sporządzone w sposób zrozumiały oraz odpowi</w:t>
      </w:r>
      <w:r w:rsidR="00BD1B90">
        <w:rPr>
          <w:rFonts w:ascii="Arial Narrow" w:hAnsi="Arial Narrow" w:cs="Arial Narrow"/>
          <w:sz w:val="21"/>
          <w:szCs w:val="21"/>
        </w:rPr>
        <w:t>ednie procedury i instrukcje do </w:t>
      </w:r>
      <w:r w:rsidRPr="00184881">
        <w:rPr>
          <w:rFonts w:ascii="Arial Narrow" w:hAnsi="Arial Narrow" w:cs="Arial Narrow"/>
          <w:sz w:val="21"/>
          <w:szCs w:val="21"/>
        </w:rPr>
        <w:t>wykonywania czynności określonych w art. 63 ustawy z dnia 7 kwietnia 2022 r</w:t>
      </w:r>
      <w:r w:rsidR="00BD1B90">
        <w:rPr>
          <w:rFonts w:ascii="Arial Narrow" w:hAnsi="Arial Narrow" w:cs="Arial Narrow"/>
          <w:sz w:val="21"/>
          <w:szCs w:val="21"/>
        </w:rPr>
        <w:t>. o wyrobach medycznych oraz że </w:t>
      </w:r>
      <w:r w:rsidRPr="00184881">
        <w:rPr>
          <w:rFonts w:ascii="Arial Narrow" w:hAnsi="Arial Narrow" w:cs="Arial Narrow"/>
          <w:sz w:val="21"/>
          <w:szCs w:val="21"/>
        </w:rPr>
        <w:t>wszystkie czynności związane z utrzymaniem urządzeń będą wykonywane zgodnie z zaleceniami producenta, przy użyciu oryginalnych lub zamiennych materiałów eksploatacyjnych i części (jeżeli dotyczy).</w:t>
      </w:r>
    </w:p>
    <w:p w14:paraId="6EDF88FD" w14:textId="77777777" w:rsidR="00D6762E" w:rsidRPr="00184881" w:rsidRDefault="00D6762E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184881">
        <w:rPr>
          <w:rFonts w:ascii="Arial Narrow" w:hAnsi="Arial Narrow" w:cs="Arial Narrow"/>
          <w:sz w:val="21"/>
          <w:szCs w:val="21"/>
        </w:rPr>
        <w:t>e</w:t>
      </w:r>
      <w:r w:rsidRPr="00184881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14:paraId="10973B43" w14:textId="77777777" w:rsidR="00D6762E" w:rsidRPr="00184881" w:rsidRDefault="00D6762E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14:paraId="14C93BCE" w14:textId="77777777" w:rsidR="003B12AB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napraw</w:t>
      </w:r>
      <w:r w:rsidR="00D30858" w:rsidRPr="00184881">
        <w:rPr>
          <w:rFonts w:ascii="Arial Narrow" w:hAnsi="Arial Narrow" w:cs="Arial Narrow"/>
          <w:sz w:val="21"/>
          <w:szCs w:val="21"/>
        </w:rPr>
        <w:t>.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ma obowiązek przedstawienia ww. dokumentów na wezwanie.</w:t>
      </w:r>
    </w:p>
    <w:p w14:paraId="070805BC" w14:textId="77777777" w:rsidR="003B12AB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świadectwa wzorcowania, kalibracji przyrządów pomiarowych oraz testerów wymaganych do wykonywania </w:t>
      </w:r>
      <w:r w:rsidR="00307EF1" w:rsidRPr="00184881">
        <w:rPr>
          <w:rFonts w:ascii="Arial Narrow" w:hAnsi="Arial Narrow" w:cs="Arial Narrow"/>
          <w:sz w:val="21"/>
          <w:szCs w:val="21"/>
        </w:rPr>
        <w:t>przedmiotu umowy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ma obowiązek przedstawienia ww. dokumentów na wezwanie.</w:t>
      </w:r>
    </w:p>
    <w:p w14:paraId="59D0C41A" w14:textId="77777777" w:rsidR="003B12A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lastRenderedPageBreak/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184881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184881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2</w:t>
      </w:r>
      <w:r w:rsidR="00BD1B90">
        <w:rPr>
          <w:rFonts w:ascii="Arial Narrow" w:hAnsi="Arial Narrow" w:cs="Arial Narrow"/>
          <w:sz w:val="21"/>
          <w:szCs w:val="21"/>
        </w:rPr>
        <w:t xml:space="preserve"> do </w:t>
      </w:r>
      <w:r w:rsidRPr="00184881">
        <w:rPr>
          <w:rFonts w:ascii="Arial Narrow" w:hAnsi="Arial Narrow" w:cs="Arial Narrow"/>
          <w:sz w:val="21"/>
          <w:szCs w:val="21"/>
        </w:rPr>
        <w:t xml:space="preserve">niniejszej umowy oraz podpisania oświadczenia -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3</w:t>
      </w:r>
      <w:r w:rsidRPr="00184881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14:paraId="39000C3C" w14:textId="77777777" w:rsidR="000156C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2 r. o odpadach, ustawy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>z dnia 27 kwietnia 2001 r. Prawo ochrony środowiska oraz aktów wykonawczych i ponosi odpowiedzialność za powstałe odpady określone przepisami w/w ustaw i rozporządzeń oraz innych przepisów w tym zakresie.</w:t>
      </w:r>
    </w:p>
    <w:p w14:paraId="51E23E20" w14:textId="77777777" w:rsidR="000156C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Zagospodarowanie/zutylizowanie wytworzonych przez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z </w:t>
      </w:r>
      <w:r w:rsidR="00D669AF" w:rsidRPr="00184881">
        <w:rPr>
          <w:rFonts w:ascii="Arial Narrow" w:hAnsi="Arial Narrow" w:cs="Arial Narrow"/>
          <w:sz w:val="21"/>
          <w:szCs w:val="21"/>
        </w:rPr>
        <w:t>o</w:t>
      </w:r>
      <w:r w:rsidRPr="00184881">
        <w:rPr>
          <w:rFonts w:ascii="Arial Narrow" w:hAnsi="Arial Narrow" w:cs="Arial Narrow"/>
          <w:sz w:val="21"/>
          <w:szCs w:val="21"/>
        </w:rPr>
        <w:t>bowiązującą ustawą o odpadach z dnia 14 grudnia 2012 r. art. 3 ust. 1 pkt 32 na koszt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6F7633C7" w14:textId="77777777" w:rsidR="00CF1A9A" w:rsidRPr="00184881" w:rsidRDefault="00CF1A9A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</w:t>
      </w:r>
      <w:r w:rsidR="00BD1B90">
        <w:rPr>
          <w:rFonts w:ascii="Arial Narrow" w:hAnsi="Arial Narrow" w:cs="Arial Narrow"/>
          <w:sz w:val="21"/>
          <w:szCs w:val="21"/>
        </w:rPr>
        <w:t>ądzania, która dostępna jest na </w:t>
      </w:r>
      <w:r w:rsidRPr="00184881">
        <w:rPr>
          <w:rFonts w:ascii="Arial Narrow" w:hAnsi="Arial Narrow" w:cs="Arial Narrow"/>
          <w:sz w:val="21"/>
          <w:szCs w:val="21"/>
        </w:rPr>
        <w:t>stronie:</w:t>
      </w:r>
      <w:r w:rsidR="00BD1B90">
        <w:rPr>
          <w:rFonts w:ascii="Arial Narrow" w:hAnsi="Arial Narrow" w:cs="Arial Narrow"/>
          <w:sz w:val="21"/>
          <w:szCs w:val="21"/>
        </w:rPr>
        <w:t xml:space="preserve"> </w:t>
      </w:r>
      <w:hyperlink r:id="rId10" w:history="1">
        <w:r w:rsidR="00084568" w:rsidRPr="00184881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24AD578D" w14:textId="77777777" w:rsidR="00CF1A9A" w:rsidRPr="00184881" w:rsidRDefault="00CF1A9A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184881">
        <w:rPr>
          <w:rFonts w:ascii="Arial Narrow" w:hAnsi="Arial Narrow" w:cs="Arial Narrow"/>
          <w:sz w:val="21"/>
          <w:szCs w:val="21"/>
        </w:rPr>
        <w:t>WSzKzP</w:t>
      </w:r>
      <w:proofErr w:type="spellEnd"/>
      <w:r w:rsidRPr="00184881">
        <w:rPr>
          <w:rFonts w:ascii="Arial Narrow" w:hAnsi="Arial Narrow" w:cs="Arial Narrow"/>
          <w:sz w:val="21"/>
          <w:szCs w:val="21"/>
        </w:rPr>
        <w:t xml:space="preserve"> SPZOZ w Bydgoszczy i do przestrzegania zapisów określonych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w tej procedurze, która znajduje się u Inspektora bhp Szpitala, tel. 261 416 225. </w:t>
      </w:r>
    </w:p>
    <w:p w14:paraId="2904723F" w14:textId="77777777" w:rsidR="00D51F97" w:rsidRPr="00184881" w:rsidRDefault="00D51F97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Każda naprawa poprzedzona będzie bezpłatną diagnostyką i oszacowaniem kosztów naprawy z wykazem wszystkich usterek do usunięcia wraz z zestawieniem części niezbędnych do naprawy oraz określeniem przyczyn uszkodzenia.</w:t>
      </w:r>
      <w:r w:rsidR="00BD1B90">
        <w:rPr>
          <w:rFonts w:ascii="Arial Narrow" w:hAnsi="Arial Narrow" w:cs="Arial Narrow"/>
          <w:sz w:val="21"/>
          <w:szCs w:val="21"/>
        </w:rPr>
        <w:t xml:space="preserve"> W </w:t>
      </w:r>
      <w:r w:rsidR="002B62C4">
        <w:rPr>
          <w:rFonts w:ascii="Arial Narrow" w:hAnsi="Arial Narrow" w:cs="Arial Narrow"/>
          <w:sz w:val="21"/>
          <w:szCs w:val="21"/>
        </w:rPr>
        <w:t>przypadku możliwości naprawy w tracie wizyty diagnostycznej, po akceptacji jednej z osób wskazanych w §6 ust. 1 i 2, płatność nastąpi zgodnie z zasadami dotyczącymi naprawy.</w:t>
      </w:r>
    </w:p>
    <w:p w14:paraId="2A9FB34E" w14:textId="77777777" w:rsidR="00D51F97" w:rsidRPr="00184881" w:rsidRDefault="00D51F97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Części wykorzysta</w:t>
      </w:r>
      <w:r w:rsidR="00640844" w:rsidRPr="00184881">
        <w:rPr>
          <w:rFonts w:ascii="Arial Narrow" w:hAnsi="Arial Narrow" w:cs="Arial Narrow"/>
          <w:sz w:val="21"/>
          <w:szCs w:val="21"/>
        </w:rPr>
        <w:t>ne do napraw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o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których mowa w §1 ust. 1</w:t>
      </w:r>
      <w:r w:rsidR="00541AF7" w:rsidRPr="00184881">
        <w:rPr>
          <w:rFonts w:ascii="Arial Narrow" w:hAnsi="Arial Narrow" w:cs="Arial Narrow"/>
          <w:sz w:val="21"/>
          <w:szCs w:val="21"/>
        </w:rPr>
        <w:t>2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 muszą być fabrycznie nowe.</w:t>
      </w:r>
    </w:p>
    <w:p w14:paraId="4BAE77B3" w14:textId="77777777" w:rsidR="008E5C42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sporządzenia </w:t>
      </w:r>
      <w:r w:rsidR="008E5979" w:rsidRPr="00184881">
        <w:rPr>
          <w:rFonts w:ascii="Arial Narrow" w:hAnsi="Arial Narrow" w:cs="Arial Narrow"/>
          <w:sz w:val="21"/>
          <w:szCs w:val="21"/>
        </w:rPr>
        <w:t>raportu serwisowego</w:t>
      </w:r>
      <w:r w:rsidRPr="00184881">
        <w:rPr>
          <w:rFonts w:ascii="Arial Narrow" w:hAnsi="Arial Narrow" w:cs="Arial Narrow"/>
          <w:sz w:val="21"/>
          <w:szCs w:val="21"/>
        </w:rPr>
        <w:t xml:space="preserve"> z </w:t>
      </w:r>
      <w:r w:rsidR="00D15228" w:rsidRPr="00184881">
        <w:rPr>
          <w:rFonts w:ascii="Arial Narrow" w:hAnsi="Arial Narrow" w:cs="Arial Narrow"/>
          <w:sz w:val="21"/>
          <w:szCs w:val="21"/>
        </w:rPr>
        <w:t>wykonan</w:t>
      </w:r>
      <w:r w:rsidR="00380825" w:rsidRPr="00184881">
        <w:rPr>
          <w:rFonts w:ascii="Arial Narrow" w:hAnsi="Arial Narrow" w:cs="Arial Narrow"/>
          <w:sz w:val="21"/>
          <w:szCs w:val="21"/>
        </w:rPr>
        <w:t xml:space="preserve">ych </w:t>
      </w:r>
      <w:r w:rsidR="004D13C2" w:rsidRPr="00184881">
        <w:rPr>
          <w:rFonts w:ascii="Arial Narrow" w:hAnsi="Arial Narrow" w:cs="Arial Narrow"/>
          <w:sz w:val="21"/>
          <w:szCs w:val="21"/>
        </w:rPr>
        <w:t>napraw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380825" w:rsidRPr="00184881">
        <w:rPr>
          <w:rFonts w:ascii="Arial Narrow" w:hAnsi="Arial Narrow" w:cs="Arial Narrow"/>
          <w:sz w:val="21"/>
          <w:szCs w:val="21"/>
        </w:rPr>
        <w:t>s</w:t>
      </w:r>
      <w:r w:rsidR="00D30858" w:rsidRPr="00184881">
        <w:rPr>
          <w:rFonts w:ascii="Arial Narrow" w:hAnsi="Arial Narrow" w:cs="Arial Narrow"/>
          <w:sz w:val="21"/>
          <w:szCs w:val="21"/>
        </w:rPr>
        <w:t>przęt</w:t>
      </w:r>
      <w:r w:rsidR="00380825" w:rsidRPr="00184881">
        <w:rPr>
          <w:rFonts w:ascii="Arial Narrow" w:hAnsi="Arial Narrow" w:cs="Arial Narrow"/>
          <w:sz w:val="21"/>
          <w:szCs w:val="21"/>
        </w:rPr>
        <w:t>u</w:t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 wymienion</w:t>
      </w:r>
      <w:r w:rsidR="00380825" w:rsidRPr="00184881">
        <w:rPr>
          <w:rFonts w:ascii="Arial Narrow" w:hAnsi="Arial Narrow" w:cs="Arial Narrow"/>
          <w:sz w:val="21"/>
          <w:szCs w:val="21"/>
        </w:rPr>
        <w:t>ego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w 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>Wykazie sprzętu (</w:t>
      </w:r>
      <w:r w:rsidR="007C324F" w:rsidRPr="00184881">
        <w:rPr>
          <w:rFonts w:ascii="Arial Narrow" w:hAnsi="Arial Narrow" w:cs="Arial Narrow"/>
          <w:b/>
          <w:bCs/>
          <w:sz w:val="21"/>
          <w:szCs w:val="21"/>
        </w:rPr>
        <w:t>z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ałącznik nr </w:t>
      </w:r>
      <w:r w:rsidR="00541AF7" w:rsidRPr="00184881">
        <w:rPr>
          <w:rFonts w:ascii="Arial Narrow" w:hAnsi="Arial Narrow" w:cs="Arial Narrow"/>
          <w:b/>
          <w:bCs/>
          <w:sz w:val="21"/>
          <w:szCs w:val="21"/>
        </w:rPr>
        <w:t>1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 do umowy)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490D75" w:rsidRPr="00184881">
        <w:rPr>
          <w:rFonts w:ascii="Arial Narrow" w:hAnsi="Arial Narrow" w:cs="Arial Narrow"/>
          <w:sz w:val="21"/>
          <w:szCs w:val="21"/>
        </w:rPr>
        <w:t>określającego m.in.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="009B1B90" w:rsidRPr="00184881">
        <w:rPr>
          <w:rFonts w:ascii="Arial Narrow" w:hAnsi="Arial Narrow" w:cs="Arial Narrow"/>
          <w:sz w:val="21"/>
          <w:szCs w:val="21"/>
        </w:rPr>
        <w:t>typ</w:t>
      </w:r>
      <w:r w:rsidR="00D15228" w:rsidRPr="00184881">
        <w:rPr>
          <w:rFonts w:ascii="Arial Narrow" w:hAnsi="Arial Narrow" w:cs="Arial Narrow"/>
          <w:sz w:val="21"/>
          <w:szCs w:val="21"/>
        </w:rPr>
        <w:t>u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D15228" w:rsidRPr="00184881">
        <w:rPr>
          <w:rFonts w:ascii="Arial Narrow" w:hAnsi="Arial Narrow" w:cs="Arial Narrow"/>
          <w:sz w:val="21"/>
          <w:szCs w:val="21"/>
        </w:rPr>
        <w:t>rządzenia, numer fabryczn</w:t>
      </w:r>
      <w:r w:rsidR="009B1B90" w:rsidRPr="00184881">
        <w:rPr>
          <w:rFonts w:ascii="Arial Narrow" w:hAnsi="Arial Narrow" w:cs="Arial Narrow"/>
          <w:sz w:val="21"/>
          <w:szCs w:val="21"/>
        </w:rPr>
        <w:t>y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, z informacją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o zakresie wykonanych czynności, potwierdzonego czytelnym podpisem i pieczątką imienną osoby upoważnionej przez </w:t>
      </w:r>
      <w:r w:rsidR="006E69AF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 wraz z datą wykonania,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372258" w:rsidRPr="00184881">
        <w:rPr>
          <w:rFonts w:ascii="Arial Narrow" w:hAnsi="Arial Narrow"/>
          <w:sz w:val="21"/>
          <w:szCs w:val="21"/>
        </w:rPr>
        <w:t>niezwłocznie po wykonaniu usługi, nie później niż 1 dzień roboczy</w:t>
      </w:r>
      <w:r w:rsidR="00524F98" w:rsidRPr="00184881">
        <w:rPr>
          <w:rFonts w:ascii="Arial Narrow" w:hAnsi="Arial Narrow" w:cs="Arial Narrow"/>
          <w:sz w:val="21"/>
          <w:szCs w:val="21"/>
        </w:rPr>
        <w:t>.</w:t>
      </w:r>
    </w:p>
    <w:p w14:paraId="7F32E8FD" w14:textId="77777777" w:rsidR="008C6435" w:rsidRPr="00184881" w:rsidRDefault="008C6435" w:rsidP="003F536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="00C466BE">
        <w:rPr>
          <w:rFonts w:ascii="Arial Narrow" w:hAnsi="Arial Narrow"/>
          <w:b/>
          <w:bCs/>
          <w:sz w:val="21"/>
          <w:szCs w:val="21"/>
        </w:rPr>
        <w:t xml:space="preserve"> </w:t>
      </w:r>
      <w:r w:rsidR="00A61BA1" w:rsidRPr="00184881">
        <w:rPr>
          <w:rFonts w:ascii="Arial Narrow" w:hAnsi="Arial Narrow"/>
          <w:sz w:val="21"/>
          <w:szCs w:val="21"/>
        </w:rPr>
        <w:t>podstawę do kasacji środka trwał</w:t>
      </w:r>
      <w:r w:rsidRPr="00184881">
        <w:rPr>
          <w:rFonts w:ascii="Arial Narrow" w:hAnsi="Arial Narrow"/>
          <w:sz w:val="21"/>
          <w:szCs w:val="21"/>
        </w:rPr>
        <w:t>ego.</w:t>
      </w:r>
    </w:p>
    <w:p w14:paraId="5F211F61" w14:textId="77777777" w:rsidR="003B12AB" w:rsidRPr="00184881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2</w:t>
      </w:r>
    </w:p>
    <w:p w14:paraId="14BDB49E" w14:textId="77777777" w:rsidR="000961CC" w:rsidRDefault="002A1E0A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Opłata za:</w:t>
      </w:r>
    </w:p>
    <w:p w14:paraId="4CC6C5D9" w14:textId="77777777" w:rsidR="002A1E0A" w:rsidRPr="002A1E0A" w:rsidRDefault="002A1E0A" w:rsidP="002A1E0A">
      <w:pPr>
        <w:pStyle w:val="Tekstpodstawowywcity21"/>
        <w:numPr>
          <w:ilvl w:val="0"/>
          <w:numId w:val="17"/>
        </w:numPr>
        <w:spacing w:line="276" w:lineRule="auto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Roboczogodzinę naprawy</w:t>
      </w:r>
      <w:r w:rsidRPr="002A1E0A">
        <w:rPr>
          <w:rFonts w:ascii="Arial Narrow" w:hAnsi="Arial Narrow" w:cs="Arial"/>
          <w:sz w:val="21"/>
          <w:szCs w:val="21"/>
        </w:rPr>
        <w:t>:</w:t>
      </w:r>
    </w:p>
    <w:p w14:paraId="00A0F55F" w14:textId="77777777" w:rsidR="002A1E0A" w:rsidRPr="002A1E0A" w:rsidRDefault="002A1E0A" w:rsidP="002A1E0A">
      <w:pPr>
        <w:numPr>
          <w:ilvl w:val="1"/>
          <w:numId w:val="16"/>
        </w:numPr>
        <w:suppressAutoHyphens w:val="0"/>
        <w:ind w:left="851" w:right="45" w:hanging="284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wartość netto: </w:t>
      </w:r>
      <w:r>
        <w:rPr>
          <w:rFonts w:ascii="Arial Narrow" w:hAnsi="Arial Narrow" w:cs="Arial"/>
          <w:b/>
          <w:sz w:val="21"/>
          <w:szCs w:val="21"/>
          <w:lang w:eastAsia="pl-PL"/>
        </w:rPr>
        <w:t>………………………….. zł</w:t>
      </w:r>
    </w:p>
    <w:p w14:paraId="39F1E154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………………………………………</w:t>
      </w:r>
    </w:p>
    <w:p w14:paraId="0F5E269E" w14:textId="77777777" w:rsidR="002A1E0A" w:rsidRPr="002A1E0A" w:rsidRDefault="002A1E0A" w:rsidP="002A1E0A">
      <w:pPr>
        <w:numPr>
          <w:ilvl w:val="1"/>
          <w:numId w:val="16"/>
        </w:numPr>
        <w:suppressAutoHyphens w:val="0"/>
        <w:ind w:left="851" w:right="45" w:hanging="284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kwota VAT</w:t>
      </w:r>
      <w:r>
        <w:rPr>
          <w:rFonts w:ascii="Arial Narrow" w:hAnsi="Arial Narrow" w:cs="Arial"/>
          <w:sz w:val="21"/>
          <w:szCs w:val="21"/>
          <w:lang w:eastAsia="pl-PL"/>
        </w:rPr>
        <w:t>: ………………………………</w:t>
      </w: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 zł</w:t>
      </w:r>
    </w:p>
    <w:p w14:paraId="29FC24D6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i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……………………………………..</w:t>
      </w:r>
    </w:p>
    <w:p w14:paraId="491DEA60" w14:textId="77777777" w:rsidR="002A1E0A" w:rsidRPr="002A1E0A" w:rsidRDefault="002A1E0A" w:rsidP="002A1E0A">
      <w:pPr>
        <w:numPr>
          <w:ilvl w:val="1"/>
          <w:numId w:val="16"/>
        </w:numPr>
        <w:suppressAutoHyphens w:val="0"/>
        <w:ind w:left="851" w:right="45" w:hanging="284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wartość brutto:</w:t>
      </w:r>
      <w:r>
        <w:rPr>
          <w:rFonts w:ascii="Arial Narrow" w:hAnsi="Arial Narrow" w:cs="Arial"/>
          <w:sz w:val="21"/>
          <w:szCs w:val="21"/>
          <w:lang w:eastAsia="pl-PL"/>
        </w:rPr>
        <w:t>…………………………….</w:t>
      </w:r>
      <w:r w:rsidRPr="002A1E0A">
        <w:rPr>
          <w:rFonts w:ascii="Arial Narrow" w:hAnsi="Arial Narrow" w:cs="Arial"/>
          <w:b/>
          <w:sz w:val="21"/>
          <w:szCs w:val="21"/>
          <w:lang w:eastAsia="pl-PL"/>
        </w:rPr>
        <w:t>zł</w:t>
      </w:r>
    </w:p>
    <w:p w14:paraId="1BB54D67" w14:textId="77777777" w:rsid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>
        <w:rPr>
          <w:rFonts w:ascii="Arial Narrow" w:hAnsi="Arial Narrow" w:cs="Arial"/>
          <w:i/>
          <w:iCs/>
          <w:sz w:val="21"/>
          <w:szCs w:val="21"/>
          <w:lang w:eastAsia="pl-PL"/>
        </w:rPr>
        <w:t>słownie: ………………………………………</w:t>
      </w:r>
    </w:p>
    <w:p w14:paraId="15672ACF" w14:textId="77777777" w:rsid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</w:p>
    <w:p w14:paraId="31E1F821" w14:textId="77777777" w:rsidR="002A1E0A" w:rsidRDefault="002A1E0A" w:rsidP="002A1E0A">
      <w:pPr>
        <w:pStyle w:val="Akapitzlist"/>
        <w:numPr>
          <w:ilvl w:val="0"/>
          <w:numId w:val="17"/>
        </w:numPr>
        <w:tabs>
          <w:tab w:val="num" w:pos="2019"/>
        </w:tabs>
        <w:suppressAutoHyphens w:val="0"/>
        <w:ind w:right="45"/>
        <w:rPr>
          <w:rFonts w:ascii="Arial Narrow" w:hAnsi="Arial Narrow" w:cs="Arial"/>
          <w:iCs/>
          <w:sz w:val="21"/>
          <w:szCs w:val="21"/>
          <w:lang w:eastAsia="pl-PL"/>
        </w:rPr>
      </w:pPr>
      <w:r>
        <w:rPr>
          <w:rFonts w:ascii="Arial Narrow" w:hAnsi="Arial Narrow" w:cs="Arial"/>
          <w:iCs/>
          <w:sz w:val="21"/>
          <w:szCs w:val="21"/>
          <w:lang w:eastAsia="pl-PL"/>
        </w:rPr>
        <w:t>Dojazd:</w:t>
      </w:r>
    </w:p>
    <w:p w14:paraId="44F8D4EB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wartość netto: </w:t>
      </w:r>
      <w:r>
        <w:rPr>
          <w:rFonts w:ascii="Arial Narrow" w:hAnsi="Arial Narrow" w:cs="Arial"/>
          <w:b/>
          <w:sz w:val="21"/>
          <w:szCs w:val="21"/>
          <w:lang w:eastAsia="pl-PL"/>
        </w:rPr>
        <w:t>………………………….. zł</w:t>
      </w:r>
    </w:p>
    <w:p w14:paraId="190D076D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………………………………………</w:t>
      </w:r>
    </w:p>
    <w:p w14:paraId="23E2A216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kwota VAT</w:t>
      </w:r>
      <w:r>
        <w:rPr>
          <w:rFonts w:ascii="Arial Narrow" w:hAnsi="Arial Narrow" w:cs="Arial"/>
          <w:sz w:val="21"/>
          <w:szCs w:val="21"/>
          <w:lang w:eastAsia="pl-PL"/>
        </w:rPr>
        <w:t>: ………………………………</w:t>
      </w: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 zł</w:t>
      </w:r>
    </w:p>
    <w:p w14:paraId="4870F664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i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……………………………………..</w:t>
      </w:r>
    </w:p>
    <w:p w14:paraId="30A93059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wartość brutto:</w:t>
      </w:r>
      <w:r>
        <w:rPr>
          <w:rFonts w:ascii="Arial Narrow" w:hAnsi="Arial Narrow" w:cs="Arial"/>
          <w:sz w:val="21"/>
          <w:szCs w:val="21"/>
          <w:lang w:eastAsia="pl-PL"/>
        </w:rPr>
        <w:t>…………………………….</w:t>
      </w:r>
      <w:r w:rsidRPr="002A1E0A">
        <w:rPr>
          <w:rFonts w:ascii="Arial Narrow" w:hAnsi="Arial Narrow" w:cs="Arial"/>
          <w:b/>
          <w:sz w:val="21"/>
          <w:szCs w:val="21"/>
          <w:lang w:eastAsia="pl-PL"/>
        </w:rPr>
        <w:t>zł</w:t>
      </w:r>
    </w:p>
    <w:p w14:paraId="65B08DE3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>
        <w:rPr>
          <w:rFonts w:ascii="Arial Narrow" w:hAnsi="Arial Narrow" w:cs="Arial"/>
          <w:i/>
          <w:iCs/>
          <w:sz w:val="21"/>
          <w:szCs w:val="21"/>
          <w:lang w:eastAsia="pl-PL"/>
        </w:rPr>
        <w:t>słownie: ………………………………………</w:t>
      </w:r>
    </w:p>
    <w:p w14:paraId="41402936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</w:p>
    <w:p w14:paraId="5579DE19" w14:textId="77777777" w:rsidR="002A1E0A" w:rsidRPr="002A1E0A" w:rsidRDefault="002A1E0A" w:rsidP="002A1E0A">
      <w:pPr>
        <w:pStyle w:val="Tekstpodstawowywcity21"/>
        <w:numPr>
          <w:ilvl w:val="0"/>
          <w:numId w:val="17"/>
        </w:numPr>
        <w:spacing w:line="276" w:lineRule="auto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Przegląd</w:t>
      </w:r>
      <w:r w:rsidRPr="002A1E0A">
        <w:rPr>
          <w:rFonts w:ascii="Arial Narrow" w:hAnsi="Arial Narrow" w:cs="Arial"/>
          <w:sz w:val="21"/>
          <w:szCs w:val="21"/>
        </w:rPr>
        <w:t>:</w:t>
      </w:r>
    </w:p>
    <w:p w14:paraId="3F4A4AFC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wartość netto: </w:t>
      </w:r>
      <w:r>
        <w:rPr>
          <w:rFonts w:ascii="Arial Narrow" w:hAnsi="Arial Narrow" w:cs="Arial"/>
          <w:b/>
          <w:sz w:val="21"/>
          <w:szCs w:val="21"/>
          <w:lang w:eastAsia="pl-PL"/>
        </w:rPr>
        <w:t>………………………….. zł</w:t>
      </w:r>
    </w:p>
    <w:p w14:paraId="202B8096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………………………………………</w:t>
      </w:r>
    </w:p>
    <w:p w14:paraId="3FF0C891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kwota VAT</w:t>
      </w:r>
      <w:r>
        <w:rPr>
          <w:rFonts w:ascii="Arial Narrow" w:hAnsi="Arial Narrow" w:cs="Arial"/>
          <w:sz w:val="21"/>
          <w:szCs w:val="21"/>
          <w:lang w:eastAsia="pl-PL"/>
        </w:rPr>
        <w:t>: ………………………………</w:t>
      </w: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 zł</w:t>
      </w:r>
    </w:p>
    <w:p w14:paraId="134B46DC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i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……………………………………..</w:t>
      </w:r>
    </w:p>
    <w:p w14:paraId="49EA13C7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wartość brutto:</w:t>
      </w:r>
      <w:r>
        <w:rPr>
          <w:rFonts w:ascii="Arial Narrow" w:hAnsi="Arial Narrow" w:cs="Arial"/>
          <w:sz w:val="21"/>
          <w:szCs w:val="21"/>
          <w:lang w:eastAsia="pl-PL"/>
        </w:rPr>
        <w:t>…………………………….</w:t>
      </w:r>
      <w:r w:rsidRPr="002A1E0A">
        <w:rPr>
          <w:rFonts w:ascii="Arial Narrow" w:hAnsi="Arial Narrow" w:cs="Arial"/>
          <w:b/>
          <w:sz w:val="21"/>
          <w:szCs w:val="21"/>
          <w:lang w:eastAsia="pl-PL"/>
        </w:rPr>
        <w:t>zł</w:t>
      </w:r>
    </w:p>
    <w:p w14:paraId="3405996D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>
        <w:rPr>
          <w:rFonts w:ascii="Arial Narrow" w:hAnsi="Arial Narrow" w:cs="Arial"/>
          <w:i/>
          <w:iCs/>
          <w:sz w:val="21"/>
          <w:szCs w:val="21"/>
          <w:lang w:eastAsia="pl-PL"/>
        </w:rPr>
        <w:t>słownie: ………………………………………</w:t>
      </w:r>
    </w:p>
    <w:p w14:paraId="55DBC629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</w:p>
    <w:p w14:paraId="6B4DEB62" w14:textId="77777777" w:rsidR="00CE67F3" w:rsidRPr="000961CC" w:rsidRDefault="000B1851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0961CC">
        <w:rPr>
          <w:rFonts w:ascii="Arial Narrow" w:hAnsi="Arial Narrow" w:cs="Arial Narrow"/>
          <w:sz w:val="21"/>
          <w:szCs w:val="21"/>
        </w:rPr>
        <w:t xml:space="preserve">Usługa stanowiąca przedmiot umowy będzie świadczona według stawek rozliczeniowych wyszczególnionych </w:t>
      </w:r>
      <w:r w:rsidR="00CE67F3" w:rsidRPr="000961CC">
        <w:rPr>
          <w:rFonts w:ascii="Arial Narrow" w:hAnsi="Arial Narrow" w:cs="Arial Narrow"/>
          <w:sz w:val="21"/>
          <w:szCs w:val="21"/>
        </w:rPr>
        <w:t xml:space="preserve">wg </w:t>
      </w:r>
      <w:r w:rsidR="007A0F87" w:rsidRPr="000961CC">
        <w:rPr>
          <w:rFonts w:ascii="Arial Narrow" w:hAnsi="Arial Narrow" w:cs="Arial Narrow"/>
          <w:sz w:val="21"/>
          <w:szCs w:val="21"/>
        </w:rPr>
        <w:t>załącznika nr 1.</w:t>
      </w:r>
    </w:p>
    <w:p w14:paraId="274BFC4C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wykonanie przedmiotu umowy nastąpi na p</w:t>
      </w:r>
      <w:r w:rsidR="00E64BEB">
        <w:rPr>
          <w:rFonts w:ascii="Arial Narrow" w:hAnsi="Arial Narrow" w:cs="Arial Narrow"/>
          <w:sz w:val="21"/>
          <w:szCs w:val="21"/>
        </w:rPr>
        <w:t>odstawie faktur wystawionych za</w:t>
      </w:r>
      <w:r w:rsidR="00916ADA">
        <w:rPr>
          <w:rFonts w:ascii="Arial Narrow" w:hAnsi="Arial Narrow" w:cs="Arial Narrow"/>
          <w:sz w:val="21"/>
          <w:szCs w:val="21"/>
        </w:rPr>
        <w:t xml:space="preserve"> dokonaną usługę</w:t>
      </w:r>
      <w:r w:rsidR="00E64BEB">
        <w:rPr>
          <w:rFonts w:ascii="Arial Narrow" w:hAnsi="Arial Narrow" w:cs="Arial Narrow"/>
          <w:sz w:val="21"/>
          <w:szCs w:val="21"/>
        </w:rPr>
        <w:t>.</w:t>
      </w:r>
    </w:p>
    <w:p w14:paraId="291AC674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przedłożenia wraz z fakturą raportu serwisowego.</w:t>
      </w:r>
    </w:p>
    <w:p w14:paraId="033C17A0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Jako walutę płatności przyjmuje się PLN.</w:t>
      </w:r>
    </w:p>
    <w:p w14:paraId="3363138B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lastRenderedPageBreak/>
        <w:t xml:space="preserve">Płatność nastąpi w terminie </w:t>
      </w:r>
      <w:r w:rsidR="009D11F6" w:rsidRPr="00184881">
        <w:rPr>
          <w:rFonts w:ascii="Arial Narrow" w:hAnsi="Arial Narrow" w:cs="Arial Narrow"/>
          <w:b/>
          <w:iCs/>
          <w:sz w:val="21"/>
          <w:szCs w:val="21"/>
        </w:rPr>
        <w:t>60</w:t>
      </w:r>
      <w:r w:rsidRPr="00184881">
        <w:rPr>
          <w:rFonts w:ascii="Arial Narrow" w:hAnsi="Arial Narrow" w:cs="Arial Narrow"/>
          <w:b/>
          <w:iCs/>
          <w:sz w:val="21"/>
          <w:szCs w:val="21"/>
        </w:rPr>
        <w:t xml:space="preserve"> dni</w:t>
      </w:r>
      <w:r w:rsidR="00C466BE">
        <w:rPr>
          <w:rFonts w:ascii="Arial Narrow" w:hAnsi="Arial Narrow" w:cs="Arial Narrow"/>
          <w:b/>
          <w:i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805DB3">
        <w:rPr>
          <w:rFonts w:ascii="Arial Narrow" w:hAnsi="Arial Narrow" w:cs="Arial Narrow"/>
          <w:b/>
          <w:sz w:val="21"/>
          <w:szCs w:val="21"/>
        </w:rPr>
        <w:t>Zamawiającego</w:t>
      </w:r>
      <w:r w:rsidR="00F25849">
        <w:rPr>
          <w:rFonts w:ascii="Arial Narrow" w:hAnsi="Arial Narrow" w:cs="Arial Narrow"/>
          <w:bCs/>
          <w:sz w:val="21"/>
          <w:szCs w:val="21"/>
        </w:rPr>
        <w:t>, po </w:t>
      </w:r>
      <w:r w:rsidRPr="00184881">
        <w:rPr>
          <w:rFonts w:ascii="Arial Narrow" w:hAnsi="Arial Narrow" w:cs="Arial Narrow"/>
          <w:bCs/>
          <w:sz w:val="21"/>
          <w:szCs w:val="21"/>
        </w:rPr>
        <w:t>uprzednim odbiorze prac zgodnie z załączonym do faktury raportem serwisowym.</w:t>
      </w:r>
    </w:p>
    <w:p w14:paraId="7AF17ABC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805DB3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14:paraId="1CFE7AD5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69BAECA8" w14:textId="77777777" w:rsidR="007501B6" w:rsidRPr="00184881" w:rsidRDefault="00E64BEB" w:rsidP="003F5363">
      <w:pPr>
        <w:numPr>
          <w:ilvl w:val="0"/>
          <w:numId w:val="5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Wykonawca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</w:t>
      </w:r>
      <w:r>
        <w:rPr>
          <w:rFonts w:ascii="Arial Narrow" w:hAnsi="Arial Narrow"/>
          <w:bCs/>
          <w:sz w:val="21"/>
          <w:szCs w:val="21"/>
        </w:rPr>
        <w:t>wystawia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</w:t>
      </w:r>
      <w:r>
        <w:rPr>
          <w:rFonts w:ascii="Arial Narrow" w:hAnsi="Arial Narrow"/>
          <w:bCs/>
          <w:sz w:val="21"/>
          <w:szCs w:val="21"/>
        </w:rPr>
        <w:t>i przesyła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faktur</w:t>
      </w:r>
      <w:r>
        <w:rPr>
          <w:rFonts w:ascii="Arial Narrow" w:hAnsi="Arial Narrow"/>
          <w:bCs/>
          <w:sz w:val="21"/>
          <w:szCs w:val="21"/>
        </w:rPr>
        <w:t>y, duplikaty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faktur oraz ich korekt</w:t>
      </w:r>
      <w:r>
        <w:rPr>
          <w:rFonts w:ascii="Arial Narrow" w:hAnsi="Arial Narrow"/>
          <w:bCs/>
          <w:sz w:val="21"/>
          <w:szCs w:val="21"/>
        </w:rPr>
        <w:t>y</w:t>
      </w:r>
      <w:r w:rsidR="007501B6" w:rsidRPr="00184881">
        <w:rPr>
          <w:rFonts w:ascii="Arial Narrow" w:hAnsi="Arial Narrow"/>
          <w:bCs/>
          <w:sz w:val="21"/>
          <w:szCs w:val="21"/>
        </w:rPr>
        <w:t>, a także not</w:t>
      </w:r>
      <w:r>
        <w:rPr>
          <w:rFonts w:ascii="Arial Narrow" w:hAnsi="Arial Narrow"/>
          <w:bCs/>
          <w:sz w:val="21"/>
          <w:szCs w:val="21"/>
        </w:rPr>
        <w:t>y obciążeniowe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i not</w:t>
      </w:r>
      <w:r>
        <w:rPr>
          <w:rFonts w:ascii="Arial Narrow" w:hAnsi="Arial Narrow"/>
          <w:bCs/>
          <w:sz w:val="21"/>
          <w:szCs w:val="21"/>
        </w:rPr>
        <w:t>y korygujące</w:t>
      </w:r>
      <w:r w:rsidR="00F25849">
        <w:rPr>
          <w:rFonts w:ascii="Arial Narrow" w:hAnsi="Arial Narrow"/>
          <w:bCs/>
          <w:sz w:val="21"/>
          <w:szCs w:val="21"/>
        </w:rPr>
        <w:t xml:space="preserve"> w 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formacie pliku elektronicznego PDF </w:t>
      </w:r>
      <w:r>
        <w:rPr>
          <w:rFonts w:ascii="Arial Narrow" w:hAnsi="Arial Narrow" w:cs="Arial Narrow"/>
          <w:sz w:val="21"/>
          <w:szCs w:val="21"/>
        </w:rPr>
        <w:t xml:space="preserve">na dres e-mail: </w:t>
      </w:r>
      <w:r w:rsidRPr="00916ADA">
        <w:rPr>
          <w:rFonts w:ascii="Arial Narrow" w:hAnsi="Arial Narrow" w:cs="Arial Narrow"/>
          <w:b/>
          <w:sz w:val="21"/>
          <w:szCs w:val="21"/>
        </w:rPr>
        <w:t>naprawy-ssm@10wsk.mil.pl</w:t>
      </w:r>
      <w:r>
        <w:rPr>
          <w:rFonts w:ascii="Arial Narrow" w:hAnsi="Arial Narrow" w:cs="Arial Narrow"/>
          <w:sz w:val="21"/>
          <w:szCs w:val="21"/>
        </w:rPr>
        <w:t>.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</w:p>
    <w:p w14:paraId="4315DA79" w14:textId="77777777" w:rsidR="007501B6" w:rsidRPr="00184881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14:paraId="386B2DF2" w14:textId="77777777" w:rsidR="003B12AB" w:rsidRPr="00184881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3</w:t>
      </w:r>
    </w:p>
    <w:p w14:paraId="02CE7C87" w14:textId="77777777" w:rsidR="003B12AB" w:rsidRPr="00184881" w:rsidRDefault="003B12AB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wykonać przedmiot 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niniejszej </w:t>
      </w:r>
      <w:r w:rsidRPr="00184881">
        <w:rPr>
          <w:rFonts w:ascii="Arial Narrow" w:hAnsi="Arial Narrow" w:cs="Arial Narrow"/>
          <w:sz w:val="21"/>
          <w:szCs w:val="21"/>
        </w:rPr>
        <w:t xml:space="preserve">umowy w siedzibie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="00C466B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okresie obowiązywania umowy.</w:t>
      </w:r>
    </w:p>
    <w:p w14:paraId="468BF1D4" w14:textId="77777777" w:rsidR="002F41C4" w:rsidRPr="00184881" w:rsidRDefault="002F41C4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184881">
        <w:rPr>
          <w:rFonts w:ascii="Arial Narrow" w:hAnsi="Arial Narrow"/>
          <w:bCs/>
          <w:sz w:val="21"/>
          <w:szCs w:val="21"/>
        </w:rPr>
        <w:t>wykonania usługi</w:t>
      </w:r>
      <w:r w:rsidRPr="00184881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 obciążają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 xml:space="preserve">z i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805DB3">
        <w:rPr>
          <w:rFonts w:ascii="Arial Narrow" w:hAnsi="Arial Narrow"/>
          <w:b/>
          <w:sz w:val="21"/>
          <w:szCs w:val="21"/>
        </w:rPr>
        <w:t>Z</w:t>
      </w:r>
      <w:r w:rsidRPr="00805DB3">
        <w:rPr>
          <w:rFonts w:ascii="Arial Narrow" w:hAnsi="Arial Narrow"/>
          <w:b/>
          <w:sz w:val="21"/>
          <w:szCs w:val="21"/>
        </w:rPr>
        <w:t>amawiającemu</w:t>
      </w:r>
      <w:r w:rsidRPr="00184881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14:paraId="01C920FF" w14:textId="77777777" w:rsidR="004908ED" w:rsidRPr="00184881" w:rsidRDefault="004908ED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Kwota </w:t>
      </w:r>
      <w:proofErr w:type="spellStart"/>
      <w:r w:rsidR="0081302B" w:rsidRPr="00184881">
        <w:rPr>
          <w:rFonts w:ascii="Arial Narrow" w:hAnsi="Arial Narrow"/>
          <w:bCs/>
          <w:sz w:val="21"/>
          <w:szCs w:val="21"/>
        </w:rPr>
        <w:t>napraw</w:t>
      </w:r>
      <w:r w:rsidR="004D6F18" w:rsidRPr="00184881">
        <w:rPr>
          <w:rFonts w:ascii="Arial Narrow" w:hAnsi="Arial Narrow"/>
          <w:bCs/>
          <w:sz w:val="21"/>
          <w:szCs w:val="21"/>
        </w:rPr>
        <w:t>na</w:t>
      </w:r>
      <w:proofErr w:type="spellEnd"/>
      <w:r w:rsidR="004D6F18" w:rsidRPr="00184881">
        <w:rPr>
          <w:rFonts w:ascii="Arial Narrow" w:hAnsi="Arial Narrow"/>
          <w:bCs/>
          <w:sz w:val="21"/>
          <w:szCs w:val="21"/>
        </w:rPr>
        <w:t xml:space="preserve"> przedstawionych kosztorysach </w:t>
      </w:r>
      <w:r w:rsidR="007004C1" w:rsidRPr="00184881">
        <w:rPr>
          <w:rFonts w:ascii="Arial Narrow" w:hAnsi="Arial Narrow"/>
          <w:bCs/>
          <w:sz w:val="21"/>
          <w:szCs w:val="21"/>
        </w:rPr>
        <w:t>zaoferowana</w:t>
      </w:r>
      <w:r w:rsidRPr="00184881">
        <w:rPr>
          <w:rFonts w:ascii="Arial Narrow" w:hAnsi="Arial Narrow"/>
          <w:bCs/>
          <w:sz w:val="21"/>
          <w:szCs w:val="21"/>
        </w:rPr>
        <w:t xml:space="preserve"> przez </w:t>
      </w:r>
      <w:r w:rsidRPr="00184881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usługi: robociznę, koszty dojazdu / wysyłki, części zamienne (jeśli dotyczy), sprzęt zastępczy (jeśli dotyczy).</w:t>
      </w:r>
    </w:p>
    <w:p w14:paraId="1C038BFD" w14:textId="77777777" w:rsidR="008E4063" w:rsidRPr="002A1E0A" w:rsidRDefault="004908ED" w:rsidP="008E40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zastrzega sobie prawo do wyłączenia sprzętu z obsługi serwisowej w przypadku jego wybrakowania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>i wcześniejszego zakończenia umowy w przypadku gdy zostaną zlikwidowane wszystkie sprzęty objęte umową.</w:t>
      </w:r>
    </w:p>
    <w:p w14:paraId="4F1E28FA" w14:textId="77777777" w:rsidR="004765CC" w:rsidRPr="00184881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184881">
        <w:rPr>
          <w:rFonts w:ascii="Arial Narrow" w:hAnsi="Arial Narrow" w:cs="Arial Narrow"/>
          <w:sz w:val="21"/>
          <w:szCs w:val="21"/>
        </w:rPr>
        <w:t>4</w:t>
      </w:r>
    </w:p>
    <w:p w14:paraId="5316D4E9" w14:textId="77777777" w:rsidR="00F51908" w:rsidRPr="00184881" w:rsidRDefault="003B12A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zgodnie z </w:t>
      </w:r>
      <w:r w:rsidR="00D428DD" w:rsidRPr="00184881">
        <w:rPr>
          <w:rFonts w:ascii="Arial Narrow" w:hAnsi="Arial Narrow" w:cs="Arial Narrow"/>
          <w:sz w:val="21"/>
          <w:szCs w:val="21"/>
        </w:rPr>
        <w:t>zaleceniami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184881">
        <w:rPr>
          <w:rFonts w:ascii="Arial Narrow" w:hAnsi="Arial Narrow" w:cs="Arial Narrow"/>
          <w:sz w:val="21"/>
          <w:szCs w:val="21"/>
        </w:rPr>
        <w:t>według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ustalonych z</w:t>
      </w:r>
      <w:r w:rsidR="00255C5E">
        <w:rPr>
          <w:rFonts w:ascii="Arial Narrow" w:hAnsi="Arial Narrow" w:cs="Arial Narrow"/>
          <w:sz w:val="21"/>
          <w:szCs w:val="21"/>
        </w:rPr>
        <w:t> </w:t>
      </w:r>
      <w:r w:rsidR="00A61BA1" w:rsidRPr="00184881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184881">
        <w:rPr>
          <w:rFonts w:ascii="Arial Narrow" w:hAnsi="Arial Narrow" w:cs="Arial Narrow"/>
          <w:sz w:val="21"/>
          <w:szCs w:val="21"/>
        </w:rPr>
        <w:t>nów oraz tak, aby dostosować serwis do pracy szpitala</w:t>
      </w:r>
      <w:r w:rsidR="008F6546" w:rsidRPr="00184881">
        <w:rPr>
          <w:rFonts w:ascii="Arial Narrow" w:hAnsi="Arial Narrow" w:cs="Arial Narrow"/>
          <w:sz w:val="21"/>
          <w:szCs w:val="21"/>
        </w:rPr>
        <w:t>.</w:t>
      </w:r>
    </w:p>
    <w:p w14:paraId="2DF2E389" w14:textId="77777777" w:rsidR="007B495B" w:rsidRPr="00184881" w:rsidRDefault="007B495B" w:rsidP="003F5363">
      <w:pPr>
        <w:pStyle w:val="Akapitzlist1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każdorazowo prześle zlecenie na wykonanie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B9220E" w:rsidRPr="00184881">
        <w:rPr>
          <w:rFonts w:ascii="Arial Narrow" w:hAnsi="Arial Narrow" w:cs="Arial Narrow"/>
          <w:sz w:val="21"/>
          <w:szCs w:val="21"/>
        </w:rPr>
        <w:t xml:space="preserve"> na adres e-mail:</w:t>
      </w:r>
      <w:r w:rsidR="00255C5E">
        <w:rPr>
          <w:rFonts w:ascii="Arial Narrow" w:hAnsi="Arial Narrow" w:cs="Arial Narrow"/>
          <w:sz w:val="21"/>
          <w:szCs w:val="21"/>
        </w:rPr>
        <w:t xml:space="preserve"> </w:t>
      </w:r>
      <w:r w:rsidR="0086415D">
        <w:rPr>
          <w:rFonts w:ascii="Arial Narrow" w:hAnsi="Arial Narrow" w:cs="Arial Narrow"/>
          <w:sz w:val="22"/>
          <w:szCs w:val="22"/>
        </w:rPr>
        <w:t>……………………………………..</w:t>
      </w:r>
    </w:p>
    <w:p w14:paraId="5A0FC008" w14:textId="77777777" w:rsidR="0081302B" w:rsidRPr="00184881" w:rsidRDefault="0081302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Czas podjęcia czynności związanych z naprawą wynosi </w:t>
      </w:r>
      <w:r w:rsidR="002A1E0A">
        <w:rPr>
          <w:rFonts w:ascii="Arial Narrow" w:hAnsi="Arial Narrow"/>
          <w:b/>
          <w:bCs/>
          <w:sz w:val="21"/>
          <w:szCs w:val="21"/>
        </w:rPr>
        <w:t>……………….</w:t>
      </w:r>
      <w:r w:rsidRPr="00184881">
        <w:rPr>
          <w:rFonts w:ascii="Arial Narrow" w:hAnsi="Arial Narrow"/>
          <w:sz w:val="21"/>
          <w:szCs w:val="21"/>
        </w:rPr>
        <w:t xml:space="preserve"> od otrzymania przez </w:t>
      </w:r>
      <w:r w:rsidRPr="00805DB3">
        <w:rPr>
          <w:rFonts w:ascii="Arial Narrow" w:hAnsi="Arial Narrow"/>
          <w:b/>
          <w:bCs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 xml:space="preserve">akceptacji kalkulacji cenowej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, przy czym sporządzenie kalkulacji cenowej musi nastąpić w ciągu </w:t>
      </w:r>
      <w:r w:rsidR="000073DB" w:rsidRPr="00184881">
        <w:rPr>
          <w:rFonts w:ascii="Arial Narrow" w:hAnsi="Arial Narrow"/>
          <w:sz w:val="21"/>
          <w:szCs w:val="21"/>
        </w:rPr>
        <w:t>2</w:t>
      </w:r>
      <w:r w:rsidRPr="00184881">
        <w:rPr>
          <w:rFonts w:ascii="Arial Narrow" w:hAnsi="Arial Narrow"/>
          <w:sz w:val="21"/>
          <w:szCs w:val="21"/>
        </w:rPr>
        <w:t xml:space="preserve"> dni robocz</w:t>
      </w:r>
      <w:r w:rsidR="000073DB" w:rsidRPr="00184881">
        <w:rPr>
          <w:rFonts w:ascii="Arial Narrow" w:hAnsi="Arial Narrow"/>
          <w:sz w:val="21"/>
          <w:szCs w:val="21"/>
        </w:rPr>
        <w:t>ych</w:t>
      </w:r>
      <w:r w:rsidR="00255C5E">
        <w:rPr>
          <w:rFonts w:ascii="Arial Narrow" w:hAnsi="Arial Narrow"/>
          <w:sz w:val="21"/>
          <w:szCs w:val="21"/>
        </w:rPr>
        <w:t xml:space="preserve"> od </w:t>
      </w:r>
      <w:r w:rsidR="00D24B3C" w:rsidRPr="00184881">
        <w:rPr>
          <w:rFonts w:ascii="Arial Narrow" w:hAnsi="Arial Narrow"/>
          <w:sz w:val="21"/>
          <w:szCs w:val="21"/>
        </w:rPr>
        <w:t>przeprowadzonej diagnostyki urządzenia będącego przedmiotem zgłoszonej awarii</w:t>
      </w:r>
      <w:r w:rsidRPr="00184881">
        <w:rPr>
          <w:rFonts w:ascii="Arial Narrow" w:hAnsi="Arial Narrow"/>
          <w:sz w:val="21"/>
          <w:szCs w:val="21"/>
        </w:rPr>
        <w:t>.</w:t>
      </w:r>
      <w:r w:rsidR="000073DB" w:rsidRPr="00184881">
        <w:rPr>
          <w:rFonts w:ascii="Arial Narrow" w:hAnsi="Arial Narrow"/>
          <w:sz w:val="21"/>
          <w:szCs w:val="21"/>
        </w:rPr>
        <w:t xml:space="preserve"> Diagnostykę awarii należy przeprowadzić w terminie 2 dni roboczych od momentu zgłoszenia awarii.</w:t>
      </w:r>
    </w:p>
    <w:p w14:paraId="2946D4C4" w14:textId="11C02A94" w:rsidR="0081302B" w:rsidRPr="00184881" w:rsidRDefault="0081302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wykonania naprawy urządzenia, niewymagającej wymiany części w terminie do 3 dni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 xml:space="preserve">, natomiast w przypadku konieczności naprawy urządzenia z wykorzystaniem części zamiennej w terminie do </w:t>
      </w:r>
      <w:r w:rsidR="00547DC2">
        <w:rPr>
          <w:rFonts w:ascii="Arial Narrow" w:hAnsi="Arial Narrow"/>
          <w:sz w:val="21"/>
          <w:szCs w:val="21"/>
        </w:rPr>
        <w:t>……….</w:t>
      </w:r>
      <w:r w:rsidRPr="00184881">
        <w:rPr>
          <w:rFonts w:ascii="Arial Narrow" w:hAnsi="Arial Narrow"/>
          <w:sz w:val="21"/>
          <w:szCs w:val="21"/>
        </w:rPr>
        <w:t xml:space="preserve">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1D5D1F39" w14:textId="77777777" w:rsidR="004765CC" w:rsidRPr="00184881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5</w:t>
      </w:r>
    </w:p>
    <w:p w14:paraId="18839424" w14:textId="77777777" w:rsidR="00FA2F6B" w:rsidRPr="00184881" w:rsidRDefault="00FA2F6B" w:rsidP="003F5363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184881">
        <w:rPr>
          <w:rFonts w:ascii="Arial Narrow" w:hAnsi="Arial Narrow" w:cs="Arial Narrow"/>
          <w:b/>
          <w:sz w:val="21"/>
          <w:szCs w:val="21"/>
        </w:rPr>
        <w:t>Zamawiający.</w:t>
      </w:r>
    </w:p>
    <w:p w14:paraId="0AD6F908" w14:textId="77777777" w:rsidR="00FA2F6B" w:rsidRPr="00184881" w:rsidRDefault="00FA2F6B" w:rsidP="003F5363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14:paraId="741C541C" w14:textId="77777777" w:rsidR="00FA2F6B" w:rsidRPr="00184881" w:rsidRDefault="00FA2F6B" w:rsidP="003F5363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7DD3BCD1" w14:textId="77777777" w:rsidR="003B12AB" w:rsidRPr="00184881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6</w:t>
      </w:r>
    </w:p>
    <w:p w14:paraId="3EFF8780" w14:textId="046012D9" w:rsidR="007004C1" w:rsidRPr="00184881" w:rsidRDefault="003B12AB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7004C1" w:rsidRPr="00184881">
        <w:rPr>
          <w:rFonts w:ascii="Arial Narrow" w:hAnsi="Arial Narrow" w:cs="Arial"/>
          <w:b/>
          <w:bCs/>
          <w:sz w:val="21"/>
          <w:szCs w:val="21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184881">
        <w:rPr>
          <w:rFonts w:ascii="Arial Narrow" w:hAnsi="Arial Narrow" w:cs="Arial"/>
          <w:b/>
          <w:sz w:val="21"/>
          <w:szCs w:val="21"/>
          <w:shd w:val="clear" w:color="auto" w:fill="FFFFFF"/>
        </w:rPr>
        <w:t xml:space="preserve">261 417 387, e-mail: </w:t>
      </w:r>
      <w:hyperlink r:id="rId11" w:history="1">
        <w:r w:rsidR="00C72F13" w:rsidRPr="00184881">
          <w:rPr>
            <w:rStyle w:val="Hipercze"/>
            <w:rFonts w:ascii="Arial Narrow" w:hAnsi="Arial Narrow" w:cs="Arial Narrow"/>
            <w:b/>
            <w:bCs/>
            <w:sz w:val="21"/>
            <w:szCs w:val="21"/>
          </w:rPr>
          <w:t>p.lesinski@10wsk.mil.pl</w:t>
        </w:r>
      </w:hyperlink>
      <w:r w:rsidR="00547DC2" w:rsidRPr="00547DC2">
        <w:rPr>
          <w:rFonts w:ascii="Arial Narrow" w:hAnsi="Arial Narrow" w:cs="Arial Narrow"/>
          <w:sz w:val="21"/>
          <w:szCs w:val="21"/>
        </w:rPr>
        <w:t xml:space="preserve"> lub inna upoważniona osoba</w:t>
      </w:r>
      <w:r w:rsidR="00547DC2">
        <w:rPr>
          <w:rFonts w:ascii="Arial Narrow" w:hAnsi="Arial Narrow" w:cs="Arial Narrow"/>
          <w:sz w:val="21"/>
          <w:szCs w:val="21"/>
        </w:rPr>
        <w:t>.</w:t>
      </w:r>
    </w:p>
    <w:p w14:paraId="6BFE10CA" w14:textId="6FAA0D48" w:rsidR="005375F6" w:rsidRPr="001303F3" w:rsidRDefault="005375F6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303F3">
        <w:rPr>
          <w:rFonts w:ascii="Arial Narrow" w:hAnsi="Arial Narrow" w:cs="Arial Narrow"/>
          <w:b/>
          <w:bCs/>
          <w:sz w:val="21"/>
          <w:szCs w:val="21"/>
        </w:rPr>
        <w:t>Upoważnioną osobą do kontaktu z Wykonawcą jest także:</w:t>
      </w:r>
      <w:r w:rsidR="00255C5E" w:rsidRPr="001303F3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54BE7" w:rsidRPr="001303F3">
        <w:rPr>
          <w:rFonts w:ascii="Arial Narrow" w:hAnsi="Arial Narrow" w:cs="Arial Narrow"/>
          <w:b/>
          <w:bCs/>
          <w:sz w:val="21"/>
          <w:szCs w:val="21"/>
        </w:rPr>
        <w:t xml:space="preserve">p. </w:t>
      </w:r>
      <w:r w:rsidR="009F4F50" w:rsidRPr="001303F3">
        <w:rPr>
          <w:rFonts w:ascii="Arial Narrow" w:hAnsi="Arial Narrow" w:cs="Arial Narrow"/>
          <w:b/>
          <w:bCs/>
          <w:sz w:val="21"/>
          <w:szCs w:val="21"/>
        </w:rPr>
        <w:t xml:space="preserve">Robert </w:t>
      </w:r>
      <w:proofErr w:type="spellStart"/>
      <w:r w:rsidR="009F4F50" w:rsidRPr="001303F3">
        <w:rPr>
          <w:rFonts w:ascii="Arial Narrow" w:hAnsi="Arial Narrow" w:cs="Arial Narrow"/>
          <w:b/>
          <w:bCs/>
          <w:sz w:val="21"/>
          <w:szCs w:val="21"/>
        </w:rPr>
        <w:t>Luther</w:t>
      </w:r>
      <w:proofErr w:type="spellEnd"/>
      <w:r w:rsidR="00954BE7" w:rsidRPr="001303F3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2" w:history="1">
        <w:r w:rsidR="009F4F50" w:rsidRPr="001303F3">
          <w:rPr>
            <w:rStyle w:val="Hipercze"/>
            <w:rFonts w:ascii="Arial Narrow" w:hAnsi="Arial Narrow"/>
            <w:sz w:val="21"/>
            <w:szCs w:val="21"/>
          </w:rPr>
          <w:t>robert.luther@10wsk.mil.pl</w:t>
        </w:r>
      </w:hyperlink>
      <w:r w:rsidR="00E86F91" w:rsidRPr="001303F3">
        <w:rPr>
          <w:rFonts w:ascii="Arial Narrow" w:hAnsi="Arial Narrow" w:cs="Arial"/>
          <w:sz w:val="21"/>
          <w:szCs w:val="21"/>
        </w:rPr>
        <w:t>,</w:t>
      </w:r>
      <w:r w:rsidR="00E86F91" w:rsidRPr="001303F3">
        <w:rPr>
          <w:rFonts w:ascii="Arial Narrow" w:hAnsi="Arial Narrow"/>
          <w:sz w:val="21"/>
          <w:szCs w:val="21"/>
        </w:rPr>
        <w:t xml:space="preserve"> </w:t>
      </w:r>
      <w:r w:rsidR="00E86F91" w:rsidRPr="001303F3">
        <w:rPr>
          <w:rFonts w:ascii="Arial Narrow" w:hAnsi="Arial Narrow"/>
          <w:b/>
          <w:sz w:val="21"/>
          <w:szCs w:val="21"/>
        </w:rPr>
        <w:t>Kinga Chabowska</w:t>
      </w:r>
      <w:r w:rsidR="0068238B" w:rsidRPr="001303F3">
        <w:rPr>
          <w:rFonts w:ascii="Arial Narrow" w:hAnsi="Arial Narrow"/>
          <w:sz w:val="21"/>
          <w:szCs w:val="21"/>
        </w:rPr>
        <w:t xml:space="preserve"> adres e-mail: </w:t>
      </w:r>
      <w:hyperlink r:id="rId13" w:history="1">
        <w:r w:rsidR="00547DC2" w:rsidRPr="00A23660">
          <w:rPr>
            <w:rStyle w:val="Hipercze"/>
            <w:rFonts w:ascii="Arial Narrow" w:hAnsi="Arial Narrow"/>
            <w:sz w:val="21"/>
            <w:szCs w:val="21"/>
          </w:rPr>
          <w:t>kinga.chabowska@10wsk.mil.pl</w:t>
        </w:r>
      </w:hyperlink>
      <w:r w:rsidR="00547DC2">
        <w:rPr>
          <w:rFonts w:ascii="Arial Narrow" w:hAnsi="Arial Narrow"/>
          <w:sz w:val="21"/>
          <w:szCs w:val="21"/>
        </w:rPr>
        <w:t xml:space="preserve"> </w:t>
      </w:r>
    </w:p>
    <w:p w14:paraId="0CD706AE" w14:textId="77777777" w:rsidR="003B12AB" w:rsidRPr="00184881" w:rsidRDefault="003B12AB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184881">
        <w:rPr>
          <w:rFonts w:ascii="Arial Narrow" w:hAnsi="Arial Narrow" w:cs="Arial Narrow"/>
          <w:sz w:val="21"/>
          <w:szCs w:val="21"/>
        </w:rPr>
        <w:t xml:space="preserve">: </w:t>
      </w:r>
      <w:r w:rsidR="00E86F91">
        <w:rPr>
          <w:rFonts w:ascii="Arial Narrow" w:hAnsi="Arial Narrow" w:cs="Arial Narrow"/>
          <w:b/>
          <w:sz w:val="21"/>
          <w:szCs w:val="21"/>
        </w:rPr>
        <w:t>……………………….</w:t>
      </w:r>
      <w:r w:rsidR="00545F78" w:rsidRPr="00184881">
        <w:rPr>
          <w:rFonts w:ascii="Arial Narrow" w:hAnsi="Arial Narrow" w:cs="Arial Narrow"/>
          <w:bCs/>
          <w:sz w:val="21"/>
          <w:szCs w:val="21"/>
        </w:rPr>
        <w:t xml:space="preserve">, tel. </w:t>
      </w:r>
      <w:r w:rsidR="00E86F91">
        <w:rPr>
          <w:rFonts w:ascii="Arial Narrow" w:hAnsi="Arial Narrow" w:cs="Arial Narrow"/>
          <w:bCs/>
          <w:sz w:val="21"/>
          <w:szCs w:val="21"/>
        </w:rPr>
        <w:t>…………………………..</w:t>
      </w:r>
    </w:p>
    <w:p w14:paraId="3027E6E7" w14:textId="77777777" w:rsidR="00B41968" w:rsidRPr="00184881" w:rsidRDefault="00B41968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14:paraId="05D1ED69" w14:textId="77777777" w:rsidR="003B12AB" w:rsidRPr="00184881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7</w:t>
      </w:r>
    </w:p>
    <w:p w14:paraId="618D7F2D" w14:textId="367A8846" w:rsidR="003B12AB" w:rsidRPr="00184881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C466BE">
        <w:rPr>
          <w:rFonts w:ascii="Arial Narrow" w:hAnsi="Arial Narrow" w:cs="Arial Narrow"/>
          <w:sz w:val="21"/>
          <w:szCs w:val="21"/>
        </w:rPr>
        <w:t xml:space="preserve">podmiotu tworzącego </w:t>
      </w:r>
      <w:r w:rsidR="00FC24ED"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(Minister Obrony Narodowej)</w:t>
      </w:r>
      <w:r w:rsidR="00547DC2">
        <w:rPr>
          <w:rFonts w:ascii="Arial Narrow" w:hAnsi="Arial Narrow" w:cs="Arial Narrow"/>
          <w:sz w:val="21"/>
          <w:szCs w:val="21"/>
        </w:rPr>
        <w:t xml:space="preserve"> wyrażoną na piśmie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617109C6" w14:textId="77777777" w:rsidR="00892AD4" w:rsidRDefault="00892AD4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</w:p>
    <w:p w14:paraId="0C54DDBB" w14:textId="51B9D6C4" w:rsidR="008716E0" w:rsidRPr="00184881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lastRenderedPageBreak/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8</w:t>
      </w:r>
    </w:p>
    <w:p w14:paraId="2ECB167E" w14:textId="77777777" w:rsidR="00D87501" w:rsidRPr="00184881" w:rsidRDefault="00D87501" w:rsidP="003F5363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zapłaci </w:t>
      </w:r>
      <w:r w:rsidRPr="00184881">
        <w:rPr>
          <w:rFonts w:ascii="Arial Narrow" w:hAnsi="Arial Narrow" w:cs="Arial Narrow"/>
          <w:b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kary umowne:</w:t>
      </w:r>
    </w:p>
    <w:p w14:paraId="402AA528" w14:textId="1D0486F3" w:rsidR="00D87501" w:rsidRPr="00184881" w:rsidRDefault="00892AD4" w:rsidP="003F5363">
      <w:pPr>
        <w:pStyle w:val="Akapitzlist"/>
        <w:numPr>
          <w:ilvl w:val="1"/>
          <w:numId w:val="3"/>
        </w:numPr>
        <w:tabs>
          <w:tab w:val="clear" w:pos="0"/>
          <w:tab w:val="num" w:pos="-370"/>
        </w:tabs>
        <w:spacing w:line="276" w:lineRule="auto"/>
        <w:ind w:left="851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0,5% wartości brutto danej naprawy za każdy dzień zwłoki 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184881">
        <w:rPr>
          <w:rFonts w:ascii="Arial Narrow" w:hAnsi="Arial Narrow" w:cs="Arial Narrow"/>
          <w:sz w:val="21"/>
          <w:szCs w:val="21"/>
        </w:rPr>
        <w:t xml:space="preserve">usługi </w:t>
      </w:r>
      <w:r w:rsidR="00D87501" w:rsidRPr="00184881">
        <w:rPr>
          <w:rFonts w:ascii="Arial Narrow" w:hAnsi="Arial Narrow" w:cs="Arial Narrow"/>
          <w:sz w:val="21"/>
          <w:szCs w:val="21"/>
        </w:rPr>
        <w:t>w terminie określonym w § 4 ust. 3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4</w:t>
      </w:r>
      <w:r w:rsidR="00D87501" w:rsidRPr="00184881">
        <w:rPr>
          <w:rFonts w:ascii="Arial Narrow" w:hAnsi="Arial Narrow" w:cs="Arial Narrow"/>
          <w:sz w:val="21"/>
          <w:szCs w:val="21"/>
        </w:rPr>
        <w:t>;</w:t>
      </w:r>
    </w:p>
    <w:p w14:paraId="1CF2FA0C" w14:textId="4C509EF5" w:rsidR="00892AD4" w:rsidRPr="00184881" w:rsidRDefault="00892AD4" w:rsidP="003F5363">
      <w:pPr>
        <w:pStyle w:val="Akapitzlist1"/>
        <w:numPr>
          <w:ilvl w:val="1"/>
          <w:numId w:val="3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1"/>
          <w:szCs w:val="21"/>
        </w:rPr>
      </w:pPr>
      <w:r w:rsidRPr="00892AD4">
        <w:rPr>
          <w:rFonts w:ascii="Arial Narrow" w:hAnsi="Arial Narrow" w:cs="Arial Narrow"/>
          <w:sz w:val="21"/>
          <w:szCs w:val="21"/>
        </w:rPr>
        <w:t xml:space="preserve">10 % wartości brutto niezrealizowanej części umowy za odstąpienie od umowy przez którąkolwiek ze stron z przyczyn leżących po stronie </w:t>
      </w:r>
      <w:r w:rsidRPr="00892AD4">
        <w:rPr>
          <w:rFonts w:ascii="Arial Narrow" w:hAnsi="Arial Narrow" w:cs="Arial Narrow"/>
          <w:b/>
          <w:sz w:val="21"/>
          <w:szCs w:val="21"/>
        </w:rPr>
        <w:t>Wykonawcy</w:t>
      </w:r>
      <w:r w:rsidRPr="00892AD4">
        <w:rPr>
          <w:rFonts w:ascii="Arial Narrow" w:hAnsi="Arial Narrow" w:cs="Arial Narrow"/>
          <w:sz w:val="21"/>
          <w:szCs w:val="21"/>
        </w:rPr>
        <w:t xml:space="preserve">. Podstawą do określenia wartości niezrealizowanej umowy będzie różnica pomiędzy ilościami podanymi w załączniku nr 1 do umowy, a ilościami faktycznie zrealizowanych </w:t>
      </w:r>
      <w:r>
        <w:rPr>
          <w:rFonts w:ascii="Arial Narrow" w:hAnsi="Arial Narrow" w:cs="Arial Narrow"/>
          <w:sz w:val="21"/>
          <w:szCs w:val="21"/>
        </w:rPr>
        <w:t>usług.</w:t>
      </w:r>
    </w:p>
    <w:p w14:paraId="367545FE" w14:textId="77777777" w:rsidR="00D87501" w:rsidRPr="00184881" w:rsidRDefault="00D87501" w:rsidP="003F5363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9F4F50">
        <w:rPr>
          <w:rFonts w:ascii="Arial Narrow" w:hAnsi="Arial Narrow"/>
          <w:b/>
          <w:sz w:val="21"/>
          <w:szCs w:val="21"/>
        </w:rPr>
        <w:t>2</w:t>
      </w:r>
      <w:r w:rsidRPr="00184881">
        <w:rPr>
          <w:rFonts w:ascii="Arial Narrow" w:hAnsi="Arial Narrow"/>
          <w:b/>
          <w:sz w:val="21"/>
          <w:szCs w:val="21"/>
        </w:rPr>
        <w:t xml:space="preserve">0% </w:t>
      </w:r>
      <w:r w:rsidRPr="00184881">
        <w:rPr>
          <w:rFonts w:ascii="Arial Narrow" w:hAnsi="Arial Narrow"/>
          <w:sz w:val="21"/>
          <w:szCs w:val="21"/>
        </w:rPr>
        <w:t>wartości umowy brutto, o której mowa w § 2 ust. 1.</w:t>
      </w:r>
    </w:p>
    <w:p w14:paraId="4C0AFC50" w14:textId="76E20C2C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zwłoki w usługach ponad termin określony § 4 ust. 1 i 3</w:t>
      </w:r>
      <w:r w:rsidR="00545F78" w:rsidRPr="00184881">
        <w:rPr>
          <w:rFonts w:ascii="Arial Narrow" w:hAnsi="Arial Narrow"/>
          <w:sz w:val="21"/>
          <w:szCs w:val="21"/>
        </w:rPr>
        <w:t>-</w:t>
      </w:r>
      <w:r w:rsidR="00892AD4">
        <w:rPr>
          <w:rFonts w:ascii="Arial Narrow" w:hAnsi="Arial Narrow"/>
          <w:sz w:val="21"/>
          <w:szCs w:val="21"/>
        </w:rPr>
        <w:t>4</w:t>
      </w:r>
      <w:r w:rsidRPr="00184881">
        <w:rPr>
          <w:rFonts w:ascii="Arial Narrow" w:hAnsi="Arial Narrow"/>
          <w:sz w:val="21"/>
          <w:szCs w:val="21"/>
        </w:rPr>
        <w:t xml:space="preserve">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faxem lub e-mailem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realizacji usługi.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5C7E5723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75E1BDE4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Przy zapłacie należności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za wykonaną usługę,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.  </w:t>
      </w:r>
    </w:p>
    <w:p w14:paraId="703ECE68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Zamawiający </w:t>
      </w:r>
      <w:r w:rsidRPr="00184881">
        <w:rPr>
          <w:rFonts w:ascii="Arial Narrow" w:hAnsi="Arial Narrow"/>
          <w:sz w:val="21"/>
          <w:szCs w:val="21"/>
        </w:rPr>
        <w:t xml:space="preserve">zastrzega sobie prawo dochodzenia od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</w:t>
      </w:r>
      <w:r w:rsidR="00255C5E">
        <w:rPr>
          <w:rFonts w:ascii="Arial Narrow" w:hAnsi="Arial Narrow"/>
          <w:sz w:val="21"/>
          <w:szCs w:val="21"/>
        </w:rPr>
        <w:t>szkody wskutek niewykonania lub </w:t>
      </w:r>
      <w:r w:rsidRPr="00184881">
        <w:rPr>
          <w:rFonts w:ascii="Arial Narrow" w:hAnsi="Arial Narrow"/>
          <w:sz w:val="21"/>
          <w:szCs w:val="21"/>
        </w:rPr>
        <w:t xml:space="preserve">nienależytego wykonania przez </w:t>
      </w:r>
      <w:r w:rsidRPr="00184881">
        <w:rPr>
          <w:rFonts w:ascii="Arial Narrow" w:hAnsi="Arial Narrow"/>
          <w:b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>niniejszej umowy.</w:t>
      </w:r>
    </w:p>
    <w:p w14:paraId="34817247" w14:textId="77777777" w:rsidR="0060250F" w:rsidRPr="00184881" w:rsidRDefault="00617E49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dostarczenia sprzętu zastępczego, w sytuacji, o której mowa w § 3 ust. 2 umowy, w terminie określonym w § 4 ust. 3, </w:t>
      </w:r>
      <w:r w:rsidR="00B02492" w:rsidRPr="00184881">
        <w:rPr>
          <w:rFonts w:ascii="Arial Narrow" w:hAnsi="Arial Narrow"/>
          <w:b/>
          <w:sz w:val="21"/>
          <w:szCs w:val="21"/>
        </w:rPr>
        <w:t>Zamawiający</w:t>
      </w:r>
      <w:r w:rsidR="00B02492" w:rsidRPr="00184881">
        <w:rPr>
          <w:rFonts w:ascii="Arial Narrow" w:hAnsi="Arial Narrow"/>
          <w:sz w:val="21"/>
          <w:szCs w:val="21"/>
        </w:rPr>
        <w:t xml:space="preserve"> odstąpi od dochodzenia kary umownej określonej w § </w:t>
      </w:r>
      <w:r w:rsidR="009D11F6" w:rsidRPr="00184881">
        <w:rPr>
          <w:rFonts w:ascii="Arial Narrow" w:hAnsi="Arial Narrow"/>
          <w:sz w:val="21"/>
          <w:szCs w:val="21"/>
        </w:rPr>
        <w:t>8</w:t>
      </w:r>
      <w:r w:rsidR="00B02492" w:rsidRPr="00184881">
        <w:rPr>
          <w:rFonts w:ascii="Arial Narrow" w:hAnsi="Arial Narrow"/>
          <w:sz w:val="21"/>
          <w:szCs w:val="21"/>
        </w:rPr>
        <w:t xml:space="preserve"> ust. 1 pkt </w:t>
      </w:r>
      <w:r w:rsidR="00545F78" w:rsidRPr="00184881">
        <w:rPr>
          <w:rFonts w:ascii="Arial Narrow" w:hAnsi="Arial Narrow"/>
          <w:sz w:val="21"/>
          <w:szCs w:val="21"/>
        </w:rPr>
        <w:t>1</w:t>
      </w:r>
      <w:r w:rsidR="00B02492" w:rsidRPr="00184881">
        <w:rPr>
          <w:rFonts w:ascii="Arial Narrow" w:hAnsi="Arial Narrow"/>
          <w:sz w:val="21"/>
          <w:szCs w:val="21"/>
        </w:rPr>
        <w:t xml:space="preserve">, pod warunkiem dostarczenia  przez </w:t>
      </w:r>
      <w:r w:rsidR="00B02492" w:rsidRPr="00184881">
        <w:rPr>
          <w:rFonts w:ascii="Arial Narrow" w:hAnsi="Arial Narrow"/>
          <w:b/>
          <w:sz w:val="21"/>
          <w:szCs w:val="21"/>
        </w:rPr>
        <w:t>Wykonawcę</w:t>
      </w:r>
      <w:r w:rsidR="00B02492" w:rsidRPr="00184881">
        <w:rPr>
          <w:rFonts w:ascii="Arial Narrow" w:hAnsi="Arial Narrow"/>
          <w:sz w:val="21"/>
          <w:szCs w:val="21"/>
        </w:rPr>
        <w:t xml:space="preserve"> sprawnego urządzenia zastępczego, nieodbiegającego parametrami od urządzenia</w:t>
      </w:r>
      <w:r w:rsidRPr="00184881">
        <w:rPr>
          <w:rFonts w:ascii="Arial Narrow" w:hAnsi="Arial Narrow"/>
          <w:sz w:val="21"/>
          <w:szCs w:val="21"/>
        </w:rPr>
        <w:t xml:space="preserve"> zabranego przez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="006B3BF3" w:rsidRPr="00184881">
        <w:rPr>
          <w:rFonts w:ascii="Arial Narrow" w:hAnsi="Arial Narrow"/>
          <w:sz w:val="21"/>
          <w:szCs w:val="21"/>
        </w:rPr>
        <w:t xml:space="preserve">. </w:t>
      </w:r>
      <w:r w:rsidRPr="00184881">
        <w:rPr>
          <w:rFonts w:ascii="Arial Narrow" w:hAnsi="Arial Narrow"/>
          <w:sz w:val="21"/>
          <w:szCs w:val="21"/>
        </w:rPr>
        <w:t xml:space="preserve">W przypadku dostarczenia urządzenia zastępczego po ww. terminie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ma prawo do naliczenia kar umownych do dnia jego otrzymania.</w:t>
      </w:r>
    </w:p>
    <w:p w14:paraId="6509E96E" w14:textId="53FF9D33" w:rsidR="00D87501" w:rsidRPr="00184881" w:rsidRDefault="00547DC2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547DC2">
        <w:rPr>
          <w:rFonts w:ascii="Arial Narrow" w:hAnsi="Arial Narrow"/>
          <w:bCs/>
          <w:sz w:val="21"/>
          <w:szCs w:val="21"/>
        </w:rPr>
        <w:t>Kary umowne są od siebie niezależne i kumulują się, a odstąpienie od umowy nie ma wpływu na możliwość dochodzenia kar umownych wynikających z okoliczności zaistniałych do dnia złożenia oświadczenia o odstąpieniu od umowy</w:t>
      </w:r>
      <w:r w:rsidR="00D87501" w:rsidRPr="00184881">
        <w:rPr>
          <w:rFonts w:ascii="Arial Narrow" w:hAnsi="Arial Narrow"/>
          <w:bCs/>
          <w:sz w:val="21"/>
          <w:szCs w:val="21"/>
        </w:rPr>
        <w:t>.</w:t>
      </w:r>
    </w:p>
    <w:p w14:paraId="484D006B" w14:textId="77777777" w:rsidR="008716E0" w:rsidRPr="00184881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184881">
        <w:rPr>
          <w:rFonts w:ascii="Arial Narrow" w:hAnsi="Arial Narrow" w:cs="Arial Narrow"/>
          <w:sz w:val="21"/>
          <w:szCs w:val="21"/>
        </w:rPr>
        <w:t>9</w:t>
      </w:r>
    </w:p>
    <w:p w14:paraId="4D15F272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Umowa zostaje zawarta na okres</w:t>
      </w:r>
      <w:r w:rsidR="009F4F50">
        <w:rPr>
          <w:rFonts w:ascii="Arial Narrow" w:hAnsi="Arial Narrow" w:cs="Arial Narrow"/>
          <w:sz w:val="21"/>
          <w:szCs w:val="21"/>
        </w:rPr>
        <w:t>:</w:t>
      </w:r>
      <w:r w:rsidR="00255C5E">
        <w:rPr>
          <w:rFonts w:ascii="Arial Narrow" w:hAnsi="Arial Narrow" w:cs="Arial Narrow"/>
          <w:sz w:val="21"/>
          <w:szCs w:val="21"/>
        </w:rPr>
        <w:t xml:space="preserve"> </w:t>
      </w:r>
      <w:r w:rsidR="00BC62D8" w:rsidRPr="00184881">
        <w:rPr>
          <w:rFonts w:ascii="Arial Narrow" w:hAnsi="Arial Narrow" w:cs="Arial Narrow"/>
          <w:b/>
          <w:bCs/>
          <w:sz w:val="21"/>
          <w:szCs w:val="21"/>
        </w:rPr>
        <w:t xml:space="preserve">od dnia </w:t>
      </w:r>
      <w:r w:rsidR="00E04F9B" w:rsidRPr="00184881">
        <w:rPr>
          <w:rFonts w:ascii="Arial Narrow" w:hAnsi="Arial Narrow" w:cs="Arial Narrow"/>
          <w:b/>
          <w:bCs/>
          <w:sz w:val="21"/>
          <w:szCs w:val="21"/>
        </w:rPr>
        <w:t>zawarcia</w:t>
      </w:r>
      <w:r w:rsidR="00385EB8" w:rsidRPr="00184881">
        <w:rPr>
          <w:rFonts w:ascii="Arial Narrow" w:hAnsi="Arial Narrow" w:cs="Arial Narrow"/>
          <w:b/>
          <w:bCs/>
          <w:sz w:val="21"/>
          <w:szCs w:val="21"/>
        </w:rPr>
        <w:t xml:space="preserve"> umowy</w:t>
      </w:r>
      <w:r w:rsidR="00255C5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na okres 24 miesięcy</w:t>
      </w:r>
      <w:r w:rsidR="00255C5E" w:rsidRPr="00255C5E">
        <w:rPr>
          <w:rFonts w:ascii="Arial Narrow" w:hAnsi="Arial Narrow" w:cs="Arial Narrow"/>
          <w:bCs/>
          <w:sz w:val="21"/>
          <w:szCs w:val="21"/>
        </w:rPr>
        <w:t>.</w:t>
      </w:r>
    </w:p>
    <w:p w14:paraId="5E02D6A1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Czas trwania umowy może zostać wydłużony do 3 miesięcy w przypadku niewykorzystania wartości umowy określonej </w:t>
      </w:r>
      <w:r w:rsidRPr="00184881">
        <w:rPr>
          <w:rFonts w:ascii="Arial Narrow" w:hAnsi="Arial Narrow" w:cs="Arial Narrow"/>
          <w:sz w:val="21"/>
          <w:szCs w:val="21"/>
        </w:rPr>
        <w:br/>
        <w:t xml:space="preserve">w § </w:t>
      </w:r>
      <w:r w:rsidR="00577DF8" w:rsidRPr="00184881">
        <w:rPr>
          <w:rFonts w:ascii="Arial Narrow" w:hAnsi="Arial Narrow" w:cs="Arial Narrow"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ust. </w:t>
      </w:r>
      <w:r w:rsidR="00577DF8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 lub skrócony w przypadku wcześniejszego wykorzystania wartościowego umowy. </w:t>
      </w:r>
    </w:p>
    <w:p w14:paraId="2DF0C8D0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14:paraId="0954A3BD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0F1A4AC7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14:paraId="7EB361D9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="00F25849">
        <w:rPr>
          <w:rFonts w:ascii="Arial Narrow" w:hAnsi="Arial Narrow" w:cs="Arial Narrow"/>
          <w:b/>
          <w:sz w:val="21"/>
          <w:szCs w:val="21"/>
        </w:rPr>
        <w:t xml:space="preserve"> </w:t>
      </w:r>
      <w:r w:rsidR="00021996" w:rsidRPr="00184881">
        <w:rPr>
          <w:rFonts w:ascii="Arial Narrow" w:hAnsi="Arial Narrow" w:cs="Arial Narrow"/>
          <w:sz w:val="21"/>
          <w:szCs w:val="21"/>
        </w:rPr>
        <w:t>usługi</w:t>
      </w:r>
      <w:r w:rsidRPr="00184881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14:paraId="42BDAC75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14:paraId="018DCA44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14:paraId="37954A4D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,</w:t>
      </w:r>
    </w:p>
    <w:p w14:paraId="75503D45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, bądź </w:t>
      </w: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14:paraId="224B6872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14:paraId="41F291F0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184881">
        <w:rPr>
          <w:rFonts w:ascii="Arial Narrow" w:hAnsi="Arial Narrow" w:cs="Arial Narrow"/>
          <w:sz w:val="21"/>
          <w:szCs w:val="21"/>
        </w:rPr>
        <w:br/>
        <w:t>w terminie 30 dni od dnia powzięcia wiadomości  o zaistnieniu okoliczności stanowią</w:t>
      </w:r>
      <w:r w:rsidR="00CB4F34">
        <w:rPr>
          <w:rFonts w:ascii="Arial Narrow" w:hAnsi="Arial Narrow" w:cs="Arial Narrow"/>
          <w:sz w:val="21"/>
          <w:szCs w:val="21"/>
        </w:rPr>
        <w:t>cych podstawę do odstąpienia od </w:t>
      </w:r>
      <w:r w:rsidRPr="00184881">
        <w:rPr>
          <w:rFonts w:ascii="Arial Narrow" w:hAnsi="Arial Narrow" w:cs="Arial Narrow"/>
          <w:sz w:val="21"/>
          <w:szCs w:val="21"/>
        </w:rPr>
        <w:t>umowy.</w:t>
      </w:r>
    </w:p>
    <w:p w14:paraId="11D58AB1" w14:textId="77777777" w:rsidR="00D83455" w:rsidRPr="00184881" w:rsidRDefault="00D83455" w:rsidP="003F5363">
      <w:pPr>
        <w:numPr>
          <w:ilvl w:val="0"/>
          <w:numId w:val="7"/>
        </w:numPr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14:paraId="48366E5C" w14:textId="77777777" w:rsidR="008716E0" w:rsidRPr="00184881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  <w:r w:rsidR="00DC4755" w:rsidRPr="00184881">
        <w:rPr>
          <w:rFonts w:ascii="Arial Narrow" w:hAnsi="Arial Narrow" w:cs="Arial Narrow"/>
          <w:sz w:val="21"/>
          <w:szCs w:val="21"/>
        </w:rPr>
        <w:t>0</w:t>
      </w:r>
    </w:p>
    <w:p w14:paraId="6B3492E4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14:paraId="5AF41C01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14:paraId="61E330D9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63D5D08B" w14:textId="77777777" w:rsidR="003B3A40" w:rsidRPr="00184881" w:rsidRDefault="003B3A40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lastRenderedPageBreak/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jest możliwa, w szczególności:</w:t>
      </w:r>
    </w:p>
    <w:p w14:paraId="1CAE4AED" w14:textId="77777777" w:rsidR="003B3A40" w:rsidRPr="00184881" w:rsidRDefault="003B3A40" w:rsidP="003F5363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657D252F" w14:textId="77777777" w:rsidR="008A4458" w:rsidRPr="00184881" w:rsidRDefault="008A4458" w:rsidP="003F5363">
      <w:pPr>
        <w:numPr>
          <w:ilvl w:val="0"/>
          <w:numId w:val="12"/>
        </w:numPr>
        <w:tabs>
          <w:tab w:val="clear" w:pos="72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Strony wzajemnie ustalają, że w wyjątkowych, uzasadnionych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przypadkach, gdy wyrób objęty umową przejściowo nie jest dostępny na rynku,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, po uzyskaniu pisemnej zgody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będzie mógł dostarczać wyrób równoważny, o parametrach nie gorszych od produktu objętego umową. Zmiany powyższe nie powodują zwiększenia cen jednostkowych. Czasowa dostawa wyrobu równoważnego wymaga sporządzenia aneksu do umowy.</w:t>
      </w:r>
    </w:p>
    <w:p w14:paraId="0D087A08" w14:textId="77777777" w:rsidR="008F6546" w:rsidRPr="00184881" w:rsidRDefault="008F6546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193E4559" w14:textId="77777777" w:rsidR="00A614F5" w:rsidRPr="00184881" w:rsidRDefault="00A614F5" w:rsidP="00A614F5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11</w:t>
      </w:r>
    </w:p>
    <w:p w14:paraId="04F722E7" w14:textId="2875686F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</w:t>
      </w:r>
      <w:r w:rsidR="00547DC2">
        <w:rPr>
          <w:rFonts w:ascii="Arial Narrow" w:hAnsi="Arial Narrow"/>
          <w:sz w:val="21"/>
          <w:szCs w:val="21"/>
        </w:rPr>
        <w:t>0</w:t>
      </w:r>
      <w:r w:rsidRPr="00184881">
        <w:rPr>
          <w:rFonts w:ascii="Arial Narrow" w:hAnsi="Arial Narrow"/>
          <w:sz w:val="21"/>
          <w:szCs w:val="21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547DC2">
        <w:rPr>
          <w:rFonts w:ascii="Arial Narrow" w:hAnsi="Arial Narrow"/>
          <w:sz w:val="21"/>
          <w:szCs w:val="21"/>
        </w:rPr>
        <w:t>0</w:t>
      </w:r>
      <w:r w:rsidRPr="00184881">
        <w:rPr>
          <w:rFonts w:ascii="Arial Narrow" w:hAnsi="Arial Narrow"/>
          <w:sz w:val="21"/>
          <w:szCs w:val="21"/>
        </w:rPr>
        <w:t>%.</w:t>
      </w:r>
    </w:p>
    <w:p w14:paraId="1802BAE8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zaistnienia przesłanki będącej podstawą zmiany wynagrodzenia,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może zwrócić się w formie pisemnej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3BC91898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w efekcie zastosowania postanowień o zasadach wprowadzenia zmian wysokości wynagrodzenia stanowi 10% wynagrodzenia brutto, o którym mowa w § 1 ust. 4.</w:t>
      </w:r>
    </w:p>
    <w:p w14:paraId="2CC14F8B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celu zmiany wynagrodzenia, o którym mowa w ust. 1,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winien zwrócić się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z pisemnym wnioskiem o zmianę wynagrodzenia. Do wniosku należy dołączyć:</w:t>
      </w:r>
    </w:p>
    <w:p w14:paraId="0F15568C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szczegółowy opis i wyliczenie wpływu zmian na cenę jednostkową, o której mowa w formularzu cenowym stanowiącym załącznik do umowy, wraz ze wskazaniem terminu ich zaistnienia;</w:t>
      </w:r>
    </w:p>
    <w:p w14:paraId="40A6048A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C08E724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dowody na to, że wzrost kosztów materiałów, dostaw lub usług ma wpływ na koszty realizacji zamówienia.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zastrzega sobie prawo do żądania od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dodatkowych wyjaśnień odnośnie wyliczonych kosztów oraz weryfikacji wyliczeń dokonanych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we własnym zakresie.</w:t>
      </w:r>
    </w:p>
    <w:p w14:paraId="3C983515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przypadku, gdy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realizuje przedmiot umowy z pomocą Podwykonawców, w sytuacji zmiany wynagrodzenia opisanej w ust. 1-3 niniejszego paragrafu,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6393AC6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 przedmiotem umowy są </w:t>
      </w:r>
      <w:r w:rsidR="00E1081E" w:rsidRPr="00184881">
        <w:rPr>
          <w:rFonts w:ascii="Arial Narrow" w:hAnsi="Arial Narrow"/>
          <w:sz w:val="21"/>
          <w:szCs w:val="21"/>
        </w:rPr>
        <w:t>usługi</w:t>
      </w:r>
      <w:r w:rsidRPr="00184881">
        <w:rPr>
          <w:rFonts w:ascii="Arial Narrow" w:hAnsi="Arial Narrow"/>
          <w:sz w:val="21"/>
          <w:szCs w:val="21"/>
        </w:rPr>
        <w:t>,</w:t>
      </w:r>
    </w:p>
    <w:p w14:paraId="4C909718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okres obowiązywania umowy przekracza 6 miesięcy.</w:t>
      </w:r>
    </w:p>
    <w:p w14:paraId="62015367" w14:textId="5DCEE072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 w:cs="Calibri"/>
          <w:sz w:val="21"/>
          <w:szCs w:val="21"/>
        </w:rPr>
      </w:pPr>
      <w:r w:rsidRPr="00805DB3">
        <w:rPr>
          <w:rFonts w:ascii="Arial Narrow" w:hAnsi="Arial Narrow" w:cs="Calibri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Calibri"/>
          <w:sz w:val="21"/>
          <w:szCs w:val="21"/>
        </w:rPr>
        <w:t xml:space="preserve"> przysługuje prawo wystąpienia do </w:t>
      </w:r>
      <w:r w:rsidRPr="00805DB3">
        <w:rPr>
          <w:rFonts w:ascii="Arial Narrow" w:hAnsi="Arial Narrow" w:cs="Calibri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Calibri"/>
          <w:sz w:val="21"/>
          <w:szCs w:val="21"/>
        </w:rPr>
        <w:t xml:space="preserve"> z wnioskiem o zmianę wynagrodzenia w przypadku obniżenia cen materiałów lub kosztów związanych z realizacją zamówienia o co najmniej 1</w:t>
      </w:r>
      <w:r w:rsidR="00547DC2">
        <w:rPr>
          <w:rFonts w:ascii="Arial Narrow" w:hAnsi="Arial Narrow" w:cs="Calibri"/>
          <w:sz w:val="21"/>
          <w:szCs w:val="21"/>
        </w:rPr>
        <w:t>0</w:t>
      </w:r>
      <w:r w:rsidRPr="00184881">
        <w:rPr>
          <w:rFonts w:ascii="Arial Narrow" w:hAnsi="Arial Narrow" w:cs="Calibri"/>
          <w:sz w:val="21"/>
          <w:szCs w:val="21"/>
        </w:rPr>
        <w:t>% w stosunku do poziomu cen tych samych materiałów lub kosztów z dnia zawarcia umowy. Zastosowanie mają zapisy ust. 1- 5 niniejszego paragrafu.</w:t>
      </w:r>
    </w:p>
    <w:p w14:paraId="67E96E88" w14:textId="77777777" w:rsidR="00A614F5" w:rsidRPr="00184881" w:rsidRDefault="00A614F5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014248A1" w14:textId="77777777" w:rsidR="008F6546" w:rsidRPr="00184881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§1</w:t>
      </w:r>
      <w:r w:rsidR="00A614F5" w:rsidRPr="00184881">
        <w:rPr>
          <w:rFonts w:ascii="Arial Narrow" w:hAnsi="Arial Narrow"/>
          <w:sz w:val="21"/>
          <w:szCs w:val="21"/>
        </w:rPr>
        <w:t>2</w:t>
      </w:r>
    </w:p>
    <w:p w14:paraId="66E8E735" w14:textId="77777777" w:rsidR="00D83455" w:rsidRPr="00184881" w:rsidRDefault="00D83455" w:rsidP="003F5363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Do rozstrzygania sporów wynikłych z niniejszej umowy właściwy jest sąd ze względu na siedzibę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0FFAC83B" w14:textId="77777777" w:rsidR="00B769FB" w:rsidRPr="00184881" w:rsidRDefault="00B769FB" w:rsidP="003F5363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14:paraId="22E0348F" w14:textId="77777777" w:rsidR="00B769FB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08E5BE15" w14:textId="77777777" w:rsidR="00892AD4" w:rsidRDefault="00892AD4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241B92B8" w14:textId="77777777" w:rsidR="00892AD4" w:rsidRDefault="00892AD4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16576269" w14:textId="77777777" w:rsidR="00892AD4" w:rsidRDefault="00892AD4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464CD45F" w14:textId="77777777" w:rsidR="00892AD4" w:rsidRPr="00184881" w:rsidRDefault="00892AD4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0E4D2379" w14:textId="77777777" w:rsidR="003B12AB" w:rsidRPr="00184881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184881">
        <w:rPr>
          <w:sz w:val="21"/>
          <w:szCs w:val="21"/>
        </w:rPr>
        <w:lastRenderedPageBreak/>
        <w:t xml:space="preserve">§ </w:t>
      </w:r>
      <w:r w:rsidR="00DC4755" w:rsidRPr="00184881">
        <w:rPr>
          <w:sz w:val="21"/>
          <w:szCs w:val="21"/>
        </w:rPr>
        <w:t>1</w:t>
      </w:r>
      <w:r w:rsidR="00A614F5" w:rsidRPr="00184881">
        <w:rPr>
          <w:sz w:val="21"/>
          <w:szCs w:val="21"/>
        </w:rPr>
        <w:t>3</w:t>
      </w:r>
    </w:p>
    <w:p w14:paraId="4056A469" w14:textId="77777777" w:rsidR="00294E21" w:rsidRPr="003C2D28" w:rsidRDefault="003B12AB" w:rsidP="003C2D28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14:paraId="56EE269C" w14:textId="77777777" w:rsidR="00272C19" w:rsidRPr="00184881" w:rsidRDefault="00272C19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14:paraId="094C200B" w14:textId="77777777" w:rsidR="003B12AB" w:rsidRPr="00184881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ZAMAWIAJĄCY:</w:t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="00294E21"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14:paraId="4875F2A7" w14:textId="77777777" w:rsidR="003B3A40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14:paraId="6FEAD465" w14:textId="77777777" w:rsidR="00272C19" w:rsidRPr="00184881" w:rsidRDefault="00272C1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14:paraId="1EE31DD4" w14:textId="77777777" w:rsidR="003B3A40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0DC15AC1" w14:textId="77777777" w:rsidR="00892AD4" w:rsidRPr="00184881" w:rsidRDefault="00892AD4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09FC20AA" w14:textId="4CC1F3E5" w:rsidR="009B1B90" w:rsidRPr="00184881" w:rsidRDefault="00892AD4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 xml:space="preserve">   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="003B12AB" w:rsidRPr="00184881">
        <w:rPr>
          <w:rFonts w:ascii="Arial Narrow" w:hAnsi="Arial Narrow" w:cs="Arial Narrow"/>
          <w:sz w:val="21"/>
          <w:szCs w:val="21"/>
        </w:rPr>
        <w:tab/>
      </w:r>
      <w:r w:rsidR="003B12AB" w:rsidRPr="00184881">
        <w:rPr>
          <w:rFonts w:ascii="Arial Narrow" w:hAnsi="Arial Narrow" w:cs="Arial Narrow"/>
          <w:sz w:val="21"/>
          <w:szCs w:val="21"/>
        </w:rPr>
        <w:tab/>
        <w:t xml:space="preserve">                         </w:t>
      </w:r>
      <w:r>
        <w:rPr>
          <w:rFonts w:ascii="Arial Narrow" w:hAnsi="Arial Narrow" w:cs="Arial Narrow"/>
          <w:sz w:val="21"/>
          <w:szCs w:val="21"/>
        </w:rPr>
        <w:t xml:space="preserve">           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    ...........................................</w:t>
      </w:r>
    </w:p>
    <w:p w14:paraId="287DDAA6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7F39D151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8200769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2FC93212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>Załączniki:</w:t>
      </w:r>
    </w:p>
    <w:p w14:paraId="549297BB" w14:textId="215BF7EF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1</w:t>
      </w:r>
      <w:r w:rsidR="007A0F87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/>
          <w:sz w:val="18"/>
          <w:szCs w:val="18"/>
        </w:rPr>
        <w:t>–</w:t>
      </w:r>
      <w:r w:rsidR="007A0F87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 w:cs="Arial Narrow"/>
          <w:sz w:val="18"/>
          <w:szCs w:val="18"/>
        </w:rPr>
        <w:t>Wykaz sprzętu</w:t>
      </w:r>
      <w:r w:rsidR="007A0F87">
        <w:rPr>
          <w:rFonts w:ascii="Arial Narrow" w:hAnsi="Arial Narrow" w:cs="Arial Narrow"/>
          <w:sz w:val="18"/>
          <w:szCs w:val="18"/>
        </w:rPr>
        <w:t xml:space="preserve"> z cenami przeglądów oraz </w:t>
      </w:r>
      <w:proofErr w:type="spellStart"/>
      <w:r w:rsidR="007A0F87">
        <w:rPr>
          <w:rFonts w:ascii="Arial Narrow" w:hAnsi="Arial Narrow" w:cs="Arial Narrow"/>
          <w:sz w:val="18"/>
          <w:szCs w:val="18"/>
        </w:rPr>
        <w:t>rbh</w:t>
      </w:r>
      <w:proofErr w:type="spellEnd"/>
      <w:r w:rsidR="007A0F87">
        <w:rPr>
          <w:rFonts w:ascii="Arial Narrow" w:hAnsi="Arial Narrow" w:cs="Arial Narrow"/>
          <w:sz w:val="18"/>
          <w:szCs w:val="18"/>
        </w:rPr>
        <w:t xml:space="preserve"> za naprawę</w:t>
      </w:r>
      <w:r w:rsidR="001303F3"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16D3CDCF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2</w:t>
      </w:r>
      <w:r w:rsidRPr="00184881">
        <w:rPr>
          <w:rFonts w:ascii="Arial Narrow" w:hAnsi="Arial Narrow"/>
          <w:sz w:val="18"/>
          <w:szCs w:val="18"/>
        </w:rPr>
        <w:t xml:space="preserve"> - </w:t>
      </w:r>
      <w:r w:rsidRPr="00184881">
        <w:rPr>
          <w:rFonts w:ascii="Arial Narrow" w:hAnsi="Arial Narrow" w:cs="Arial Narrow"/>
          <w:sz w:val="18"/>
          <w:szCs w:val="18"/>
        </w:rPr>
        <w:t>Zasad</w:t>
      </w:r>
      <w:r w:rsidR="00154447" w:rsidRPr="00184881">
        <w:rPr>
          <w:rFonts w:ascii="Arial Narrow" w:hAnsi="Arial Narrow" w:cs="Arial Narrow"/>
          <w:sz w:val="18"/>
          <w:szCs w:val="18"/>
        </w:rPr>
        <w:t>y</w:t>
      </w:r>
      <w:r w:rsidRPr="00184881">
        <w:rPr>
          <w:rFonts w:ascii="Arial Narrow" w:hAnsi="Arial Narrow" w:cs="Arial Narrow"/>
          <w:sz w:val="18"/>
          <w:szCs w:val="18"/>
        </w:rPr>
        <w:t xml:space="preserve"> środowiskow</w:t>
      </w:r>
      <w:r w:rsidR="00154447" w:rsidRPr="00184881">
        <w:rPr>
          <w:rFonts w:ascii="Arial Narrow" w:hAnsi="Arial Narrow" w:cs="Arial Narrow"/>
          <w:sz w:val="18"/>
          <w:szCs w:val="18"/>
        </w:rPr>
        <w:t>e</w:t>
      </w:r>
      <w:r w:rsidRPr="00184881">
        <w:rPr>
          <w:rFonts w:ascii="Arial Narrow" w:hAnsi="Arial Narrow" w:cs="Arial Narrow"/>
          <w:sz w:val="18"/>
          <w:szCs w:val="18"/>
        </w:rPr>
        <w:t xml:space="preserve"> i jakości</w:t>
      </w:r>
    </w:p>
    <w:p w14:paraId="568B2EC0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3</w:t>
      </w:r>
      <w:r w:rsidRPr="00184881">
        <w:rPr>
          <w:rFonts w:ascii="Arial Narrow" w:hAnsi="Arial Narrow"/>
          <w:sz w:val="18"/>
          <w:szCs w:val="18"/>
        </w:rPr>
        <w:t xml:space="preserve"> - Oświadczenie</w:t>
      </w:r>
    </w:p>
    <w:sectPr w:rsidR="00AA4F13" w:rsidRPr="00184881" w:rsidSect="003873D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426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C4897" w14:textId="77777777" w:rsidR="00AB0023" w:rsidRDefault="00AB0023" w:rsidP="00667665">
      <w:r>
        <w:separator/>
      </w:r>
    </w:p>
  </w:endnote>
  <w:endnote w:type="continuationSeparator" w:id="0">
    <w:p w14:paraId="78DBA2D3" w14:textId="77777777" w:rsidR="00AB0023" w:rsidRDefault="00AB0023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3D81A" w14:textId="77777777" w:rsidR="00244A9C" w:rsidRDefault="00244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6E4FA" w14:textId="77777777" w:rsidR="00251296" w:rsidRPr="00EA17E6" w:rsidRDefault="00C1401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251296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3C2D28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14:paraId="047B5165" w14:textId="2E679031" w:rsidR="00251296" w:rsidRPr="00A614F5" w:rsidRDefault="00251296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>Wyk. P</w:t>
    </w:r>
    <w:r w:rsidR="00244A9C">
      <w:rPr>
        <w:rFonts w:ascii="Arial Narrow" w:hAnsi="Arial Narrow"/>
        <w:sz w:val="18"/>
        <w:szCs w:val="22"/>
      </w:rPr>
      <w:t>aulina</w:t>
    </w:r>
    <w:r w:rsidRPr="00A614F5">
      <w:rPr>
        <w:rFonts w:ascii="Arial Narrow" w:hAnsi="Arial Narrow"/>
        <w:sz w:val="18"/>
        <w:szCs w:val="22"/>
      </w:rPr>
      <w:t xml:space="preserve"> Kucharska - tel. 261 417 449</w:t>
    </w:r>
  </w:p>
  <w:p w14:paraId="09EE4BDD" w14:textId="77777777" w:rsidR="00251296" w:rsidRDefault="002512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D71E9" w14:textId="77777777" w:rsidR="00244A9C" w:rsidRDefault="00244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93CE6" w14:textId="77777777" w:rsidR="00AB0023" w:rsidRDefault="00AB0023" w:rsidP="00667665">
      <w:r>
        <w:separator/>
      </w:r>
    </w:p>
  </w:footnote>
  <w:footnote w:type="continuationSeparator" w:id="0">
    <w:p w14:paraId="1EA2CA0E" w14:textId="77777777" w:rsidR="00AB0023" w:rsidRDefault="00AB0023" w:rsidP="00667665">
      <w:r>
        <w:continuationSeparator/>
      </w:r>
    </w:p>
  </w:footnote>
  <w:footnote w:id="1">
    <w:p w14:paraId="0B537AF7" w14:textId="77777777" w:rsidR="00251296" w:rsidRPr="000156CB" w:rsidRDefault="00251296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2D147" w14:textId="77777777" w:rsidR="00244A9C" w:rsidRDefault="00244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2CA2D" w14:textId="77777777" w:rsidR="00244A9C" w:rsidRDefault="00244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75581" w14:textId="77777777" w:rsidR="00244A9C" w:rsidRDefault="00244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53A6D"/>
    <w:multiLevelType w:val="multilevel"/>
    <w:tmpl w:val="AEE64892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 w15:restartNumberingAfterBreak="0">
    <w:nsid w:val="1F0235D8"/>
    <w:multiLevelType w:val="hybridMultilevel"/>
    <w:tmpl w:val="66400D5E"/>
    <w:lvl w:ilvl="0" w:tplc="E32CA39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717253">
    <w:abstractNumId w:val="2"/>
  </w:num>
  <w:num w:numId="2" w16cid:durableId="1522401893">
    <w:abstractNumId w:val="5"/>
  </w:num>
  <w:num w:numId="3" w16cid:durableId="1357074847">
    <w:abstractNumId w:val="7"/>
  </w:num>
  <w:num w:numId="4" w16cid:durableId="904727674">
    <w:abstractNumId w:val="11"/>
  </w:num>
  <w:num w:numId="5" w16cid:durableId="275983771">
    <w:abstractNumId w:val="23"/>
  </w:num>
  <w:num w:numId="6" w16cid:durableId="1887597127">
    <w:abstractNumId w:val="13"/>
  </w:num>
  <w:num w:numId="7" w16cid:durableId="2073694903">
    <w:abstractNumId w:val="22"/>
    <w:lvlOverride w:ilvl="0">
      <w:startOverride w:val="1"/>
    </w:lvlOverride>
  </w:num>
  <w:num w:numId="8" w16cid:durableId="1897159693">
    <w:abstractNumId w:val="19"/>
  </w:num>
  <w:num w:numId="9" w16cid:durableId="1341197202">
    <w:abstractNumId w:val="15"/>
  </w:num>
  <w:num w:numId="10" w16cid:durableId="1906141608">
    <w:abstractNumId w:val="16"/>
    <w:lvlOverride w:ilvl="0">
      <w:startOverride w:val="1"/>
    </w:lvlOverride>
  </w:num>
  <w:num w:numId="11" w16cid:durableId="125397262">
    <w:abstractNumId w:val="12"/>
  </w:num>
  <w:num w:numId="12" w16cid:durableId="1741248248">
    <w:abstractNumId w:val="24"/>
  </w:num>
  <w:num w:numId="13" w16cid:durableId="1625038837">
    <w:abstractNumId w:val="21"/>
  </w:num>
  <w:num w:numId="14" w16cid:durableId="1034816335">
    <w:abstractNumId w:val="20"/>
  </w:num>
  <w:num w:numId="15" w16cid:durableId="5292971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563680">
    <w:abstractNumId w:val="14"/>
  </w:num>
  <w:num w:numId="17" w16cid:durableId="211892759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32F2"/>
    <w:rsid w:val="000073DB"/>
    <w:rsid w:val="0000762F"/>
    <w:rsid w:val="000156CB"/>
    <w:rsid w:val="00021996"/>
    <w:rsid w:val="0002237F"/>
    <w:rsid w:val="00032204"/>
    <w:rsid w:val="000340B6"/>
    <w:rsid w:val="000432C2"/>
    <w:rsid w:val="000514FF"/>
    <w:rsid w:val="00062165"/>
    <w:rsid w:val="00063ACA"/>
    <w:rsid w:val="0006797F"/>
    <w:rsid w:val="000716BD"/>
    <w:rsid w:val="000820C8"/>
    <w:rsid w:val="00084568"/>
    <w:rsid w:val="00085DB0"/>
    <w:rsid w:val="00086E10"/>
    <w:rsid w:val="0009233A"/>
    <w:rsid w:val="000961CC"/>
    <w:rsid w:val="000A0D54"/>
    <w:rsid w:val="000A3748"/>
    <w:rsid w:val="000A580C"/>
    <w:rsid w:val="000B1314"/>
    <w:rsid w:val="000B1851"/>
    <w:rsid w:val="000B1858"/>
    <w:rsid w:val="000C3720"/>
    <w:rsid w:val="000D4288"/>
    <w:rsid w:val="000E3FB1"/>
    <w:rsid w:val="000F0BD4"/>
    <w:rsid w:val="000F4240"/>
    <w:rsid w:val="00105E3C"/>
    <w:rsid w:val="00120894"/>
    <w:rsid w:val="00120E23"/>
    <w:rsid w:val="00127C19"/>
    <w:rsid w:val="001303F3"/>
    <w:rsid w:val="00131289"/>
    <w:rsid w:val="0013372F"/>
    <w:rsid w:val="00154447"/>
    <w:rsid w:val="0016618B"/>
    <w:rsid w:val="00173C74"/>
    <w:rsid w:val="00184881"/>
    <w:rsid w:val="001867E6"/>
    <w:rsid w:val="001905C7"/>
    <w:rsid w:val="00190E2B"/>
    <w:rsid w:val="001923F8"/>
    <w:rsid w:val="00197DC9"/>
    <w:rsid w:val="001D276D"/>
    <w:rsid w:val="001E69BA"/>
    <w:rsid w:val="001F18BB"/>
    <w:rsid w:val="001F24C2"/>
    <w:rsid w:val="00203175"/>
    <w:rsid w:val="00204334"/>
    <w:rsid w:val="00205DD5"/>
    <w:rsid w:val="002123F1"/>
    <w:rsid w:val="00213B6D"/>
    <w:rsid w:val="00216374"/>
    <w:rsid w:val="00223FFB"/>
    <w:rsid w:val="00232EB6"/>
    <w:rsid w:val="00233515"/>
    <w:rsid w:val="00237E53"/>
    <w:rsid w:val="002433C7"/>
    <w:rsid w:val="00244A9C"/>
    <w:rsid w:val="00247190"/>
    <w:rsid w:val="00251296"/>
    <w:rsid w:val="00255C5E"/>
    <w:rsid w:val="00260219"/>
    <w:rsid w:val="00272C19"/>
    <w:rsid w:val="00273708"/>
    <w:rsid w:val="002860CB"/>
    <w:rsid w:val="00290449"/>
    <w:rsid w:val="002949F2"/>
    <w:rsid w:val="00294E21"/>
    <w:rsid w:val="00295A50"/>
    <w:rsid w:val="002A1E0A"/>
    <w:rsid w:val="002B1954"/>
    <w:rsid w:val="002B62C4"/>
    <w:rsid w:val="002C0974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0A6C"/>
    <w:rsid w:val="00345088"/>
    <w:rsid w:val="0034575F"/>
    <w:rsid w:val="0034632F"/>
    <w:rsid w:val="00350A06"/>
    <w:rsid w:val="00353A69"/>
    <w:rsid w:val="00355604"/>
    <w:rsid w:val="00357112"/>
    <w:rsid w:val="00357968"/>
    <w:rsid w:val="0036568C"/>
    <w:rsid w:val="003717B5"/>
    <w:rsid w:val="00372258"/>
    <w:rsid w:val="003750BF"/>
    <w:rsid w:val="00375983"/>
    <w:rsid w:val="003766B4"/>
    <w:rsid w:val="00377E16"/>
    <w:rsid w:val="00380825"/>
    <w:rsid w:val="003817DE"/>
    <w:rsid w:val="00384E39"/>
    <w:rsid w:val="00384EE9"/>
    <w:rsid w:val="00385EB8"/>
    <w:rsid w:val="003873D1"/>
    <w:rsid w:val="003A47E5"/>
    <w:rsid w:val="003A4885"/>
    <w:rsid w:val="003A6BD0"/>
    <w:rsid w:val="003B0E17"/>
    <w:rsid w:val="003B12AB"/>
    <w:rsid w:val="003B3970"/>
    <w:rsid w:val="003B3A40"/>
    <w:rsid w:val="003C02CA"/>
    <w:rsid w:val="003C2649"/>
    <w:rsid w:val="003C2914"/>
    <w:rsid w:val="003C2D28"/>
    <w:rsid w:val="003E05AC"/>
    <w:rsid w:val="003E4312"/>
    <w:rsid w:val="003E5103"/>
    <w:rsid w:val="003E57D4"/>
    <w:rsid w:val="003F18A6"/>
    <w:rsid w:val="003F5363"/>
    <w:rsid w:val="00400DE8"/>
    <w:rsid w:val="00415466"/>
    <w:rsid w:val="00420714"/>
    <w:rsid w:val="00433663"/>
    <w:rsid w:val="00434763"/>
    <w:rsid w:val="0043685E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F481E"/>
    <w:rsid w:val="004F4851"/>
    <w:rsid w:val="00504704"/>
    <w:rsid w:val="005215C9"/>
    <w:rsid w:val="00524F98"/>
    <w:rsid w:val="005345A8"/>
    <w:rsid w:val="005375F6"/>
    <w:rsid w:val="00541AF7"/>
    <w:rsid w:val="005457E6"/>
    <w:rsid w:val="00545F78"/>
    <w:rsid w:val="00547DC2"/>
    <w:rsid w:val="005512CD"/>
    <w:rsid w:val="00553179"/>
    <w:rsid w:val="00567066"/>
    <w:rsid w:val="005717E9"/>
    <w:rsid w:val="005758E3"/>
    <w:rsid w:val="00577DF8"/>
    <w:rsid w:val="00591034"/>
    <w:rsid w:val="00592EF4"/>
    <w:rsid w:val="005A6ACA"/>
    <w:rsid w:val="005B2F1E"/>
    <w:rsid w:val="005B73BE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5F8D"/>
    <w:rsid w:val="0068238B"/>
    <w:rsid w:val="00690DB0"/>
    <w:rsid w:val="00695BDF"/>
    <w:rsid w:val="006A3513"/>
    <w:rsid w:val="006A6F79"/>
    <w:rsid w:val="006B3BF3"/>
    <w:rsid w:val="006B6CE8"/>
    <w:rsid w:val="006B798E"/>
    <w:rsid w:val="006C10A4"/>
    <w:rsid w:val="006C278E"/>
    <w:rsid w:val="006C5560"/>
    <w:rsid w:val="006D1E62"/>
    <w:rsid w:val="006E4AF8"/>
    <w:rsid w:val="006E69AF"/>
    <w:rsid w:val="006F1DCA"/>
    <w:rsid w:val="006F2A5B"/>
    <w:rsid w:val="006F5ED5"/>
    <w:rsid w:val="007004C1"/>
    <w:rsid w:val="00700C51"/>
    <w:rsid w:val="00701C07"/>
    <w:rsid w:val="0070524A"/>
    <w:rsid w:val="007225FB"/>
    <w:rsid w:val="00724F14"/>
    <w:rsid w:val="00726FAB"/>
    <w:rsid w:val="00727E4A"/>
    <w:rsid w:val="007362E4"/>
    <w:rsid w:val="00736425"/>
    <w:rsid w:val="007501B6"/>
    <w:rsid w:val="00751087"/>
    <w:rsid w:val="00756500"/>
    <w:rsid w:val="007712AD"/>
    <w:rsid w:val="007755CB"/>
    <w:rsid w:val="007A0F87"/>
    <w:rsid w:val="007A6F03"/>
    <w:rsid w:val="007B000A"/>
    <w:rsid w:val="007B476F"/>
    <w:rsid w:val="007B495B"/>
    <w:rsid w:val="007B6027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547B"/>
    <w:rsid w:val="00857356"/>
    <w:rsid w:val="0086415D"/>
    <w:rsid w:val="0086526D"/>
    <w:rsid w:val="00866AFD"/>
    <w:rsid w:val="008716E0"/>
    <w:rsid w:val="00874A78"/>
    <w:rsid w:val="00877F86"/>
    <w:rsid w:val="00884E7E"/>
    <w:rsid w:val="0088682D"/>
    <w:rsid w:val="00891E8E"/>
    <w:rsid w:val="00892AD4"/>
    <w:rsid w:val="0089548B"/>
    <w:rsid w:val="008977A6"/>
    <w:rsid w:val="008A4458"/>
    <w:rsid w:val="008A5A7C"/>
    <w:rsid w:val="008C4088"/>
    <w:rsid w:val="008C6435"/>
    <w:rsid w:val="008D1420"/>
    <w:rsid w:val="008D693D"/>
    <w:rsid w:val="008D6AD6"/>
    <w:rsid w:val="008E089A"/>
    <w:rsid w:val="008E4063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3D6A"/>
    <w:rsid w:val="00915ADC"/>
    <w:rsid w:val="00916ADA"/>
    <w:rsid w:val="009225C1"/>
    <w:rsid w:val="00924057"/>
    <w:rsid w:val="0092792E"/>
    <w:rsid w:val="00932BBE"/>
    <w:rsid w:val="0093583A"/>
    <w:rsid w:val="00941BED"/>
    <w:rsid w:val="0094591D"/>
    <w:rsid w:val="00954BE7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42D7"/>
    <w:rsid w:val="009D6A7C"/>
    <w:rsid w:val="009D741A"/>
    <w:rsid w:val="009E16D4"/>
    <w:rsid w:val="009F18A2"/>
    <w:rsid w:val="009F4F50"/>
    <w:rsid w:val="00A02B62"/>
    <w:rsid w:val="00A11875"/>
    <w:rsid w:val="00A11E43"/>
    <w:rsid w:val="00A232D3"/>
    <w:rsid w:val="00A31F46"/>
    <w:rsid w:val="00A371F1"/>
    <w:rsid w:val="00A43FC3"/>
    <w:rsid w:val="00A45802"/>
    <w:rsid w:val="00A47A84"/>
    <w:rsid w:val="00A51889"/>
    <w:rsid w:val="00A531BD"/>
    <w:rsid w:val="00A561CA"/>
    <w:rsid w:val="00A614F5"/>
    <w:rsid w:val="00A61BA1"/>
    <w:rsid w:val="00A64326"/>
    <w:rsid w:val="00A67170"/>
    <w:rsid w:val="00A6771E"/>
    <w:rsid w:val="00A87531"/>
    <w:rsid w:val="00A92086"/>
    <w:rsid w:val="00A92A5F"/>
    <w:rsid w:val="00A92F78"/>
    <w:rsid w:val="00AA3EA0"/>
    <w:rsid w:val="00AA4F13"/>
    <w:rsid w:val="00AA6456"/>
    <w:rsid w:val="00AA6DDC"/>
    <w:rsid w:val="00AB0023"/>
    <w:rsid w:val="00AB273E"/>
    <w:rsid w:val="00AB55CD"/>
    <w:rsid w:val="00AB69DC"/>
    <w:rsid w:val="00AC5D24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3AE7"/>
    <w:rsid w:val="00B456EF"/>
    <w:rsid w:val="00B45867"/>
    <w:rsid w:val="00B527DD"/>
    <w:rsid w:val="00B675A8"/>
    <w:rsid w:val="00B735E4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B553B"/>
    <w:rsid w:val="00BC1802"/>
    <w:rsid w:val="00BC62D8"/>
    <w:rsid w:val="00BD1B90"/>
    <w:rsid w:val="00BF64D5"/>
    <w:rsid w:val="00C14011"/>
    <w:rsid w:val="00C17530"/>
    <w:rsid w:val="00C206B2"/>
    <w:rsid w:val="00C24FF9"/>
    <w:rsid w:val="00C26766"/>
    <w:rsid w:val="00C3338C"/>
    <w:rsid w:val="00C36458"/>
    <w:rsid w:val="00C453E8"/>
    <w:rsid w:val="00C466BE"/>
    <w:rsid w:val="00C52F6C"/>
    <w:rsid w:val="00C614D1"/>
    <w:rsid w:val="00C72F13"/>
    <w:rsid w:val="00C9716A"/>
    <w:rsid w:val="00CA2EDA"/>
    <w:rsid w:val="00CA66A1"/>
    <w:rsid w:val="00CB32FB"/>
    <w:rsid w:val="00CB4F34"/>
    <w:rsid w:val="00CD5B46"/>
    <w:rsid w:val="00CE67F3"/>
    <w:rsid w:val="00CF1A9A"/>
    <w:rsid w:val="00CF2903"/>
    <w:rsid w:val="00CF6423"/>
    <w:rsid w:val="00D07ECC"/>
    <w:rsid w:val="00D07F6A"/>
    <w:rsid w:val="00D15228"/>
    <w:rsid w:val="00D15A07"/>
    <w:rsid w:val="00D212C4"/>
    <w:rsid w:val="00D24B3C"/>
    <w:rsid w:val="00D30858"/>
    <w:rsid w:val="00D315D6"/>
    <w:rsid w:val="00D32692"/>
    <w:rsid w:val="00D428DD"/>
    <w:rsid w:val="00D452B8"/>
    <w:rsid w:val="00D51F97"/>
    <w:rsid w:val="00D56064"/>
    <w:rsid w:val="00D562E9"/>
    <w:rsid w:val="00D637BF"/>
    <w:rsid w:val="00D669AF"/>
    <w:rsid w:val="00D6762E"/>
    <w:rsid w:val="00D7630A"/>
    <w:rsid w:val="00D80CBB"/>
    <w:rsid w:val="00D83455"/>
    <w:rsid w:val="00D87077"/>
    <w:rsid w:val="00D87501"/>
    <w:rsid w:val="00D91924"/>
    <w:rsid w:val="00DC3EE9"/>
    <w:rsid w:val="00DC4755"/>
    <w:rsid w:val="00DC49FC"/>
    <w:rsid w:val="00DC6886"/>
    <w:rsid w:val="00DC75DC"/>
    <w:rsid w:val="00DD1D93"/>
    <w:rsid w:val="00DD27E6"/>
    <w:rsid w:val="00DF2259"/>
    <w:rsid w:val="00DF234C"/>
    <w:rsid w:val="00DF42DD"/>
    <w:rsid w:val="00E00196"/>
    <w:rsid w:val="00E04F9B"/>
    <w:rsid w:val="00E1081E"/>
    <w:rsid w:val="00E1139E"/>
    <w:rsid w:val="00E14D96"/>
    <w:rsid w:val="00E20549"/>
    <w:rsid w:val="00E23AAC"/>
    <w:rsid w:val="00E25CB1"/>
    <w:rsid w:val="00E45F69"/>
    <w:rsid w:val="00E5081F"/>
    <w:rsid w:val="00E50956"/>
    <w:rsid w:val="00E52CB2"/>
    <w:rsid w:val="00E632E8"/>
    <w:rsid w:val="00E63FA7"/>
    <w:rsid w:val="00E64BEB"/>
    <w:rsid w:val="00E6776B"/>
    <w:rsid w:val="00E710B1"/>
    <w:rsid w:val="00E84B5F"/>
    <w:rsid w:val="00E86F91"/>
    <w:rsid w:val="00E93E7B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12DD3"/>
    <w:rsid w:val="00F1710B"/>
    <w:rsid w:val="00F21C35"/>
    <w:rsid w:val="00F25849"/>
    <w:rsid w:val="00F30CAC"/>
    <w:rsid w:val="00F32AAC"/>
    <w:rsid w:val="00F438D8"/>
    <w:rsid w:val="00F439F1"/>
    <w:rsid w:val="00F51908"/>
    <w:rsid w:val="00F57ABA"/>
    <w:rsid w:val="00F673D9"/>
    <w:rsid w:val="00F72841"/>
    <w:rsid w:val="00F95C1E"/>
    <w:rsid w:val="00FA119A"/>
    <w:rsid w:val="00FA2F6B"/>
    <w:rsid w:val="00FA4D70"/>
    <w:rsid w:val="00FA7B98"/>
    <w:rsid w:val="00FC24ED"/>
    <w:rsid w:val="00FC4A9E"/>
    <w:rsid w:val="00FC61E0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AEAFD2F"/>
  <w15:docId w15:val="{F5D4B602-A7EE-499E-9F25-F312203AF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  <w:style w:type="paragraph" w:customStyle="1" w:styleId="Tekstpodstawowywcity21">
    <w:name w:val="Tekst podstawowy wcięty 21"/>
    <w:basedOn w:val="Normalny"/>
    <w:rsid w:val="002A1E0A"/>
    <w:pPr>
      <w:ind w:left="720"/>
    </w:pPr>
    <w:rPr>
      <w:rFonts w:cs="Calibri"/>
      <w:szCs w:val="20"/>
    </w:rPr>
  </w:style>
  <w:style w:type="table" w:styleId="Zwykatabela2">
    <w:name w:val="Plain Table 2"/>
    <w:basedOn w:val="Standardowy"/>
    <w:uiPriority w:val="42"/>
    <w:rsid w:val="00CF290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547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kinga.chabowska@10wsk.mil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10wsk.mil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7E1D-7044-49B9-A458-444590F7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2763</Words>
  <Characters>16578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19303</CharactersWithSpaces>
  <SharedDoc>false</SharedDoc>
  <HLinks>
    <vt:vector size="24" baseType="variant">
      <vt:variant>
        <vt:i4>1900579</vt:i4>
      </vt:variant>
      <vt:variant>
        <vt:i4>9</vt:i4>
      </vt:variant>
      <vt:variant>
        <vt:i4>0</vt:i4>
      </vt:variant>
      <vt:variant>
        <vt:i4>5</vt:i4>
      </vt:variant>
      <vt:variant>
        <vt:lpwstr>mailto:robert.luther@10wsk.mil.pl</vt:lpwstr>
      </vt:variant>
      <vt:variant>
        <vt:lpwstr/>
      </vt:variant>
      <vt:variant>
        <vt:i4>917550</vt:i4>
      </vt:variant>
      <vt:variant>
        <vt:i4>6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  <vt:variant>
        <vt:i4>6946911</vt:i4>
      </vt:variant>
      <vt:variant>
        <vt:i4>3</vt:i4>
      </vt:variant>
      <vt:variant>
        <vt:i4>0</vt:i4>
      </vt:variant>
      <vt:variant>
        <vt:i4>5</vt:i4>
      </vt:variant>
      <vt:variant>
        <vt:lpwstr>mailto:serwis@informermed.eu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</cp:revision>
  <cp:lastPrinted>2024-09-30T09:28:00Z</cp:lastPrinted>
  <dcterms:created xsi:type="dcterms:W3CDTF">2024-09-30T10:12:00Z</dcterms:created>
  <dcterms:modified xsi:type="dcterms:W3CDTF">2024-09-30T10:12:00Z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