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6C588362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B97925">
        <w:rPr>
          <w:rFonts w:ascii="Arial" w:hAnsi="Arial" w:cs="Arial"/>
          <w:b/>
          <w:sz w:val="22"/>
        </w:rPr>
        <w:t>80</w:t>
      </w:r>
      <w:r>
        <w:rPr>
          <w:rFonts w:ascii="Arial" w:hAnsi="Arial" w:cs="Arial"/>
          <w:b/>
          <w:sz w:val="22"/>
        </w:rPr>
        <w:t>/2</w:t>
      </w:r>
      <w:r w:rsidR="006574EC">
        <w:rPr>
          <w:rFonts w:ascii="Arial" w:hAnsi="Arial" w:cs="Arial"/>
          <w:b/>
          <w:sz w:val="22"/>
        </w:rPr>
        <w:t>4</w:t>
      </w:r>
    </w:p>
    <w:p w14:paraId="6051131D" w14:textId="7007620F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8134D0">
        <w:rPr>
          <w:rFonts w:ascii="Arial" w:hAnsi="Arial" w:cs="Arial"/>
          <w:b/>
          <w:sz w:val="22"/>
          <w:szCs w:val="22"/>
        </w:rPr>
        <w:t>5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w oświadczeniu, o którym mowa w art. 125 ust. 1 ustawy </w:t>
      </w:r>
      <w:proofErr w:type="spellStart"/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Pzp</w:t>
      </w:r>
      <w:proofErr w:type="spellEnd"/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7CD5B06C" w14:textId="7AF9CBB2" w:rsidR="002D52A7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252C71">
        <w:rPr>
          <w:rFonts w:ascii="Arial" w:hAnsi="Arial" w:cs="Arial"/>
          <w:b/>
          <w:bCs/>
          <w:iCs/>
          <w:szCs w:val="20"/>
        </w:rPr>
        <w:t>„</w:t>
      </w:r>
      <w:r w:rsidR="00B97925" w:rsidRPr="00B97925">
        <w:rPr>
          <w:rFonts w:ascii="Arial" w:hAnsi="Arial" w:cs="Arial"/>
          <w:b/>
          <w:bCs/>
          <w:iCs/>
          <w:sz w:val="22"/>
          <w:szCs w:val="22"/>
        </w:rPr>
        <w:t xml:space="preserve">Sukcesywna dostawa odczynników aparatów oraz wyposażenia do Pracowni Serologii </w:t>
      </w:r>
      <w:r w:rsidR="00301740">
        <w:rPr>
          <w:rFonts w:ascii="Arial" w:hAnsi="Arial" w:cs="Arial"/>
          <w:b/>
          <w:bCs/>
          <w:iCs/>
          <w:sz w:val="22"/>
          <w:szCs w:val="22"/>
        </w:rPr>
        <w:t xml:space="preserve">i </w:t>
      </w:r>
      <w:r w:rsidR="00B97925" w:rsidRPr="00B97925">
        <w:rPr>
          <w:rFonts w:ascii="Arial" w:hAnsi="Arial" w:cs="Arial"/>
          <w:b/>
          <w:bCs/>
          <w:iCs/>
          <w:sz w:val="22"/>
          <w:szCs w:val="22"/>
        </w:rPr>
        <w:t>Banku Krwi w dwóch lokalizacjach</w:t>
      </w:r>
      <w:r w:rsidRPr="00252C71">
        <w:rPr>
          <w:rFonts w:ascii="Arial" w:hAnsi="Arial" w:cs="Arial"/>
          <w:b/>
          <w:bCs/>
          <w:iCs/>
          <w:szCs w:val="20"/>
        </w:rPr>
        <w:t>”</w:t>
      </w:r>
    </w:p>
    <w:p w14:paraId="1E3495CF" w14:textId="77777777" w:rsidR="00252C71" w:rsidRPr="00B35D2B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6FD5285C" w:rsidR="008C23C2" w:rsidRPr="008C23C2" w:rsidRDefault="00301740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="008C23C2" w:rsidRPr="008C23C2">
          <w:rPr>
            <w:rFonts w:ascii="Arial" w:hAnsi="Arial" w:cs="Arial"/>
            <w:szCs w:val="22"/>
          </w:rPr>
          <w:t>art. 108 ust. 1 pkt 3</w:t>
        </w:r>
      </w:hyperlink>
      <w:r w:rsidR="004F00D4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ustawy;</w:t>
      </w:r>
    </w:p>
    <w:p w14:paraId="35A32E7D" w14:textId="5425B7B0" w:rsidR="008C23C2" w:rsidRPr="008C23C2" w:rsidRDefault="00301740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="008C23C2" w:rsidRPr="008C23C2">
          <w:rPr>
            <w:rFonts w:ascii="Arial" w:hAnsi="Arial" w:cs="Arial"/>
            <w:szCs w:val="22"/>
          </w:rPr>
          <w:t>art. 108 ust. 1 pkt 4</w:t>
        </w:r>
      </w:hyperlink>
      <w:r w:rsidR="004F00D4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 dotyczących orzeczenia zakazu ubiegania się o</w:t>
      </w:r>
      <w:r w:rsidR="00A219F4">
        <w:rPr>
          <w:rFonts w:ascii="Arial" w:hAnsi="Arial" w:cs="Arial"/>
          <w:szCs w:val="22"/>
        </w:rPr>
        <w:t> </w:t>
      </w:r>
      <w:r w:rsidR="008C23C2" w:rsidRPr="008C23C2">
        <w:rPr>
          <w:rFonts w:ascii="Arial" w:hAnsi="Arial" w:cs="Arial"/>
          <w:szCs w:val="22"/>
        </w:rPr>
        <w:t>zamówienie publiczne tytułem środka zapobiegawczego;</w:t>
      </w:r>
    </w:p>
    <w:p w14:paraId="503B331F" w14:textId="6F419F69" w:rsidR="008C23C2" w:rsidRPr="008C23C2" w:rsidRDefault="00301740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="008C23C2" w:rsidRPr="008C23C2">
          <w:rPr>
            <w:rFonts w:ascii="Arial" w:hAnsi="Arial" w:cs="Arial"/>
            <w:szCs w:val="22"/>
          </w:rPr>
          <w:t>art. 108 ust. 1 pkt 5</w:t>
        </w:r>
      </w:hyperlink>
      <w:r w:rsidR="004F00D4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438D5FF4" w:rsidR="008C23C2" w:rsidRPr="008C23C2" w:rsidRDefault="00301740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="008C23C2" w:rsidRPr="008C23C2">
          <w:rPr>
            <w:rFonts w:ascii="Arial" w:hAnsi="Arial" w:cs="Arial"/>
            <w:szCs w:val="22"/>
          </w:rPr>
          <w:t>art. 108 ust. 1 pkt 6</w:t>
        </w:r>
      </w:hyperlink>
      <w:r w:rsidR="004F00D4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2F743010" w14:textId="77777777" w:rsidR="00862734" w:rsidRDefault="00862734" w:rsidP="00C83ECE">
      <w:pPr>
        <w:ind w:right="2832"/>
        <w:jc w:val="center"/>
        <w:rPr>
          <w:rFonts w:ascii="Arial" w:hAnsi="Arial" w:cs="Arial"/>
          <w:sz w:val="22"/>
          <w:szCs w:val="22"/>
        </w:rPr>
      </w:pPr>
    </w:p>
    <w:p w14:paraId="314E986B" w14:textId="1FF90652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A88B64" w14:textId="77777777" w:rsidR="00EE5161" w:rsidRDefault="00EE5161" w:rsidP="00047F36">
      <w:r>
        <w:separator/>
      </w:r>
    </w:p>
  </w:endnote>
  <w:endnote w:type="continuationSeparator" w:id="0">
    <w:p w14:paraId="6FD76799" w14:textId="77777777" w:rsidR="00EE5161" w:rsidRDefault="00EE5161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3A0CED" w14:textId="77777777" w:rsidR="00EE5161" w:rsidRDefault="00EE5161" w:rsidP="00047F36">
      <w:r>
        <w:separator/>
      </w:r>
    </w:p>
  </w:footnote>
  <w:footnote w:type="continuationSeparator" w:id="0">
    <w:p w14:paraId="0959C7E5" w14:textId="77777777" w:rsidR="00EE5161" w:rsidRDefault="00EE5161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 xml:space="preserve">o którym mowa w art. 125 ust. 1 ustawy </w:t>
    </w:r>
    <w:proofErr w:type="spellStart"/>
    <w:r w:rsidRPr="008C23C2">
      <w:rPr>
        <w:rFonts w:ascii="Arial" w:hAnsi="Arial" w:cs="Arial"/>
        <w:b/>
        <w:i/>
        <w:iCs/>
        <w:sz w:val="18"/>
        <w:szCs w:val="18"/>
      </w:rPr>
      <w:t>Pzp</w:t>
    </w:r>
    <w:proofErr w:type="spellEnd"/>
    <w:r w:rsidRPr="008C23C2">
      <w:rPr>
        <w:rFonts w:ascii="Arial" w:hAnsi="Arial" w:cs="Arial"/>
        <w:b/>
        <w:i/>
        <w:iCs/>
        <w:sz w:val="18"/>
        <w:szCs w:val="18"/>
      </w:rPr>
      <w:t>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B6E54"/>
    <w:rsid w:val="001C1D28"/>
    <w:rsid w:val="001F2E69"/>
    <w:rsid w:val="00205D88"/>
    <w:rsid w:val="002331CE"/>
    <w:rsid w:val="00251150"/>
    <w:rsid w:val="00252C71"/>
    <w:rsid w:val="00256719"/>
    <w:rsid w:val="00263653"/>
    <w:rsid w:val="0027090E"/>
    <w:rsid w:val="002741FD"/>
    <w:rsid w:val="002751AA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F0891"/>
    <w:rsid w:val="002F4F07"/>
    <w:rsid w:val="002F5278"/>
    <w:rsid w:val="00301740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51EF8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00D4"/>
    <w:rsid w:val="004F24B5"/>
    <w:rsid w:val="004F7AF2"/>
    <w:rsid w:val="00514058"/>
    <w:rsid w:val="00521580"/>
    <w:rsid w:val="00525BAB"/>
    <w:rsid w:val="00534257"/>
    <w:rsid w:val="00541CC9"/>
    <w:rsid w:val="00545BB1"/>
    <w:rsid w:val="00552DB7"/>
    <w:rsid w:val="00560015"/>
    <w:rsid w:val="00570FAF"/>
    <w:rsid w:val="0057267D"/>
    <w:rsid w:val="005761BC"/>
    <w:rsid w:val="005827A5"/>
    <w:rsid w:val="005A7593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574EC"/>
    <w:rsid w:val="00667E25"/>
    <w:rsid w:val="00680B6D"/>
    <w:rsid w:val="006814BC"/>
    <w:rsid w:val="006951C6"/>
    <w:rsid w:val="006A3C35"/>
    <w:rsid w:val="006B00EB"/>
    <w:rsid w:val="006B7E0E"/>
    <w:rsid w:val="006E4D7B"/>
    <w:rsid w:val="006F004C"/>
    <w:rsid w:val="006F4E83"/>
    <w:rsid w:val="006F62CE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97B55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2734"/>
    <w:rsid w:val="008646C9"/>
    <w:rsid w:val="00866E85"/>
    <w:rsid w:val="00870AA3"/>
    <w:rsid w:val="00874E99"/>
    <w:rsid w:val="00877967"/>
    <w:rsid w:val="00883E1E"/>
    <w:rsid w:val="00894DD3"/>
    <w:rsid w:val="008961D6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A2842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219F4"/>
    <w:rsid w:val="00A26B39"/>
    <w:rsid w:val="00A315D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55A25"/>
    <w:rsid w:val="00B60131"/>
    <w:rsid w:val="00B6792A"/>
    <w:rsid w:val="00B86D84"/>
    <w:rsid w:val="00B95187"/>
    <w:rsid w:val="00B97925"/>
    <w:rsid w:val="00BA3307"/>
    <w:rsid w:val="00BB74C2"/>
    <w:rsid w:val="00BD0104"/>
    <w:rsid w:val="00BD2075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3408"/>
    <w:rsid w:val="00C44178"/>
    <w:rsid w:val="00C465B1"/>
    <w:rsid w:val="00C472D7"/>
    <w:rsid w:val="00C5026A"/>
    <w:rsid w:val="00C60DB4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3542D"/>
    <w:rsid w:val="00E37EA8"/>
    <w:rsid w:val="00E46B6B"/>
    <w:rsid w:val="00E53F1A"/>
    <w:rsid w:val="00E60013"/>
    <w:rsid w:val="00E7187E"/>
    <w:rsid w:val="00E80562"/>
    <w:rsid w:val="00E938FC"/>
    <w:rsid w:val="00EB5260"/>
    <w:rsid w:val="00EC165A"/>
    <w:rsid w:val="00EC192B"/>
    <w:rsid w:val="00ED220C"/>
    <w:rsid w:val="00EE3670"/>
    <w:rsid w:val="00EE5161"/>
    <w:rsid w:val="00EE51C4"/>
    <w:rsid w:val="00EF1275"/>
    <w:rsid w:val="00EF1772"/>
    <w:rsid w:val="00F01D4D"/>
    <w:rsid w:val="00F04718"/>
    <w:rsid w:val="00F04B1F"/>
    <w:rsid w:val="00F05300"/>
    <w:rsid w:val="00F15086"/>
    <w:rsid w:val="00F1587B"/>
    <w:rsid w:val="00F30FA6"/>
    <w:rsid w:val="00F5299F"/>
    <w:rsid w:val="00F52BEE"/>
    <w:rsid w:val="00F65325"/>
    <w:rsid w:val="00F83AF8"/>
    <w:rsid w:val="00F92E5E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249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29</cp:revision>
  <cp:lastPrinted>2017-01-12T14:38:00Z</cp:lastPrinted>
  <dcterms:created xsi:type="dcterms:W3CDTF">2022-06-19T16:11:00Z</dcterms:created>
  <dcterms:modified xsi:type="dcterms:W3CDTF">2024-09-25T07:22:00Z</dcterms:modified>
</cp:coreProperties>
</file>