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0C7A1D66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C120D">
        <w:rPr>
          <w:rFonts w:ascii="Arial" w:hAnsi="Arial" w:cs="Arial"/>
          <w:b/>
          <w:sz w:val="22"/>
        </w:rPr>
        <w:t>80</w:t>
      </w:r>
      <w:r>
        <w:rPr>
          <w:rFonts w:ascii="Arial" w:hAnsi="Arial" w:cs="Arial"/>
          <w:b/>
          <w:sz w:val="22"/>
        </w:rPr>
        <w:t>/</w:t>
      </w:r>
      <w:r w:rsidR="008363A8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7CAD5D15" w:rsidR="00CF3C80" w:rsidRPr="00377F4F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377F4F">
        <w:rPr>
          <w:rFonts w:ascii="Arial" w:hAnsi="Arial" w:cs="Arial"/>
          <w:b/>
          <w:bCs/>
          <w:iCs/>
          <w:sz w:val="22"/>
          <w:szCs w:val="22"/>
        </w:rPr>
        <w:t>„</w:t>
      </w:r>
      <w:r w:rsidR="00BC120D" w:rsidRPr="00BC120D">
        <w:rPr>
          <w:rFonts w:ascii="Arial" w:hAnsi="Arial" w:cs="Arial"/>
          <w:b/>
          <w:bCs/>
          <w:iCs/>
          <w:sz w:val="22"/>
          <w:szCs w:val="22"/>
        </w:rPr>
        <w:t xml:space="preserve">Sukcesywna dostawa odczynników aparatów oraz wyposażenia do Pracowni Serologii </w:t>
      </w:r>
      <w:r w:rsidR="00844E15">
        <w:rPr>
          <w:rFonts w:ascii="Arial" w:hAnsi="Arial" w:cs="Arial"/>
          <w:b/>
          <w:bCs/>
          <w:iCs/>
          <w:sz w:val="22"/>
          <w:szCs w:val="22"/>
        </w:rPr>
        <w:br/>
        <w:t xml:space="preserve">i </w:t>
      </w:r>
      <w:r w:rsidR="00BC120D" w:rsidRPr="00BC120D">
        <w:rPr>
          <w:rFonts w:ascii="Arial" w:hAnsi="Arial" w:cs="Arial"/>
          <w:b/>
          <w:bCs/>
          <w:iCs/>
          <w:sz w:val="22"/>
          <w:szCs w:val="22"/>
        </w:rPr>
        <w:t>Banku Krwi w dwóch lokalizacjach</w:t>
      </w:r>
      <w:r w:rsidRPr="00377F4F">
        <w:rPr>
          <w:rFonts w:ascii="Arial" w:hAnsi="Arial" w:cs="Arial"/>
          <w:b/>
          <w:bCs/>
          <w:iCs/>
          <w:sz w:val="22"/>
          <w:szCs w:val="22"/>
        </w:rPr>
        <w:t>”</w:t>
      </w:r>
    </w:p>
    <w:p w14:paraId="700BEB38" w14:textId="77777777" w:rsidR="008363A8" w:rsidRPr="00B35D2B" w:rsidRDefault="008363A8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1989130D" w14:textId="79E21A64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</w:t>
      </w:r>
      <w:r w:rsidR="003847AC">
        <w:rPr>
          <w:rFonts w:ascii="Arial" w:hAnsi="Arial" w:cs="Arial"/>
          <w:szCs w:val="22"/>
        </w:rPr>
        <w:t>3</w:t>
      </w:r>
      <w:r w:rsidRPr="00C83ECE">
        <w:rPr>
          <w:rFonts w:ascii="Arial" w:hAnsi="Arial" w:cs="Arial"/>
          <w:szCs w:val="22"/>
        </w:rPr>
        <w:t>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AACA939" w14:textId="52188733" w:rsidR="008363A8" w:rsidRPr="00C83ECE" w:rsidRDefault="00377F4F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Pr="00C376A8">
        <w:rPr>
          <w:rFonts w:ascii="Arial" w:hAnsi="Arial" w:cs="Arial"/>
          <w:color w:val="222222"/>
          <w:szCs w:val="22"/>
        </w:rPr>
        <w:t>Dz. U. z 202</w:t>
      </w:r>
      <w:r>
        <w:rPr>
          <w:rFonts w:ascii="Arial" w:hAnsi="Arial" w:cs="Arial"/>
          <w:color w:val="222222"/>
          <w:szCs w:val="22"/>
        </w:rPr>
        <w:t>4</w:t>
      </w:r>
      <w:r w:rsidRPr="00C376A8">
        <w:rPr>
          <w:rFonts w:ascii="Arial" w:hAnsi="Arial" w:cs="Arial"/>
          <w:color w:val="222222"/>
          <w:szCs w:val="22"/>
        </w:rPr>
        <w:t xml:space="preserve"> r. poz. </w:t>
      </w:r>
      <w:r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="008363A8" w:rsidRPr="00C83ECE">
        <w:rPr>
          <w:rFonts w:ascii="Arial" w:hAnsi="Arial" w:cs="Arial"/>
          <w:i/>
          <w:iCs/>
          <w:color w:val="222222"/>
          <w:szCs w:val="22"/>
        </w:rPr>
        <w:t>.</w:t>
      </w:r>
      <w:r w:rsidR="008363A8"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0CE4BED6" w14:textId="77777777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13B69BD" w14:textId="77777777" w:rsidR="00A91D22" w:rsidRDefault="00A91D2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51B01659" w14:textId="3C46BFDE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3E79C406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62016E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2ADDBE57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DBE03B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35FBFE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71120D4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472551E3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C34861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BCA60D" w14:textId="77777777" w:rsidR="008363A8" w:rsidRPr="00C83ECE" w:rsidRDefault="008363A8" w:rsidP="008363A8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00A5E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53B9D"/>
    <w:rsid w:val="001613C4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1F7BF3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77F4F"/>
    <w:rsid w:val="003847AC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E6D21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61BC"/>
    <w:rsid w:val="005827A5"/>
    <w:rsid w:val="005A622F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7F5308"/>
    <w:rsid w:val="00803645"/>
    <w:rsid w:val="0080439D"/>
    <w:rsid w:val="00806E77"/>
    <w:rsid w:val="00817BE8"/>
    <w:rsid w:val="008233DC"/>
    <w:rsid w:val="00834A62"/>
    <w:rsid w:val="008363A8"/>
    <w:rsid w:val="00841F57"/>
    <w:rsid w:val="00844E15"/>
    <w:rsid w:val="00852C78"/>
    <w:rsid w:val="008646C9"/>
    <w:rsid w:val="00866E85"/>
    <w:rsid w:val="00870AA3"/>
    <w:rsid w:val="00874E99"/>
    <w:rsid w:val="00877967"/>
    <w:rsid w:val="00883E1E"/>
    <w:rsid w:val="00892B3E"/>
    <w:rsid w:val="008961D6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453B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0CBE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435C"/>
    <w:rsid w:val="00A86168"/>
    <w:rsid w:val="00A86AD4"/>
    <w:rsid w:val="00A91D22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C120D"/>
    <w:rsid w:val="00BD0104"/>
    <w:rsid w:val="00BD2075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A03FF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14A1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5</cp:revision>
  <cp:lastPrinted>2017-01-12T14:38:00Z</cp:lastPrinted>
  <dcterms:created xsi:type="dcterms:W3CDTF">2024-09-19T08:26:00Z</dcterms:created>
  <dcterms:modified xsi:type="dcterms:W3CDTF">2024-09-25T07:22:00Z</dcterms:modified>
</cp:coreProperties>
</file>