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CDF6B5D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797B55">
        <w:rPr>
          <w:rFonts w:ascii="Arial" w:hAnsi="Arial" w:cs="Arial"/>
          <w:b/>
          <w:sz w:val="22"/>
        </w:rPr>
        <w:t>7</w:t>
      </w:r>
      <w:r w:rsidR="009A2842">
        <w:rPr>
          <w:rFonts w:ascii="Arial" w:hAnsi="Arial" w:cs="Arial"/>
          <w:b/>
          <w:sz w:val="22"/>
        </w:rPr>
        <w:t>9</w:t>
      </w:r>
      <w:r>
        <w:rPr>
          <w:rFonts w:ascii="Arial" w:hAnsi="Arial" w:cs="Arial"/>
          <w:b/>
          <w:sz w:val="22"/>
        </w:rPr>
        <w:t>/2</w:t>
      </w:r>
      <w:r w:rsidR="006574EC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375DF61B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E26D37" w:rsidRPr="00E26D37">
        <w:rPr>
          <w:rFonts w:ascii="Arial" w:hAnsi="Arial" w:cs="Arial"/>
          <w:b/>
          <w:bCs/>
          <w:iCs/>
          <w:sz w:val="22"/>
          <w:szCs w:val="22"/>
        </w:rPr>
        <w:t>Sukcesywna dostawa odczynników, materiałów zużywalnych i kontroli niezbędnych do wykonania wybranych badań biochemiczno- immunochemicznych wraz z dzierżawą analizatora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6FD5285C" w:rsidR="008C23C2" w:rsidRPr="008C23C2" w:rsidRDefault="00E26D37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5425B7B0" w:rsidR="008C23C2" w:rsidRPr="008C23C2" w:rsidRDefault="00E26D37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o</w:t>
      </w:r>
      <w:r w:rsidR="00A219F4">
        <w:rPr>
          <w:rFonts w:ascii="Arial" w:hAnsi="Arial" w:cs="Arial"/>
          <w:szCs w:val="22"/>
        </w:rPr>
        <w:t> </w:t>
      </w:r>
      <w:r w:rsidR="008C23C2" w:rsidRPr="008C23C2">
        <w:rPr>
          <w:rFonts w:ascii="Arial" w:hAnsi="Arial" w:cs="Arial"/>
          <w:szCs w:val="22"/>
        </w:rPr>
        <w:t>zamówienie publiczne tytułem środka zapobiegawczego;</w:t>
      </w:r>
    </w:p>
    <w:p w14:paraId="503B331F" w14:textId="6F419F69" w:rsidR="008C23C2" w:rsidRPr="008C23C2" w:rsidRDefault="00E26D37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438D5FF4" w:rsidR="008C23C2" w:rsidRPr="008C23C2" w:rsidRDefault="00E26D37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F743010" w14:textId="77777777" w:rsidR="00862734" w:rsidRDefault="00862734" w:rsidP="00C83ECE">
      <w:pPr>
        <w:ind w:right="2832"/>
        <w:jc w:val="center"/>
        <w:rPr>
          <w:rFonts w:ascii="Arial" w:hAnsi="Arial" w:cs="Arial"/>
          <w:sz w:val="22"/>
          <w:szCs w:val="22"/>
        </w:rPr>
      </w:pPr>
    </w:p>
    <w:p w14:paraId="314E986B" w14:textId="1FF90652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56719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1EF8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00D4"/>
    <w:rsid w:val="004F24B5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574EC"/>
    <w:rsid w:val="00667E25"/>
    <w:rsid w:val="00680B6D"/>
    <w:rsid w:val="006814BC"/>
    <w:rsid w:val="006951C6"/>
    <w:rsid w:val="006A3C35"/>
    <w:rsid w:val="006B00EB"/>
    <w:rsid w:val="006B6139"/>
    <w:rsid w:val="006B7E0E"/>
    <w:rsid w:val="006E4D7B"/>
    <w:rsid w:val="006F004C"/>
    <w:rsid w:val="006F4E83"/>
    <w:rsid w:val="006F62CE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97B55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2734"/>
    <w:rsid w:val="008646C9"/>
    <w:rsid w:val="00866E85"/>
    <w:rsid w:val="00870AA3"/>
    <w:rsid w:val="00874E99"/>
    <w:rsid w:val="00877967"/>
    <w:rsid w:val="00883E1E"/>
    <w:rsid w:val="00894DD3"/>
    <w:rsid w:val="008A03E3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A2842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19F4"/>
    <w:rsid w:val="00A315D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D2075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65B1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26D3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92E5E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27</cp:revision>
  <cp:lastPrinted>2017-01-12T14:38:00Z</cp:lastPrinted>
  <dcterms:created xsi:type="dcterms:W3CDTF">2022-06-19T16:11:00Z</dcterms:created>
  <dcterms:modified xsi:type="dcterms:W3CDTF">2024-09-24T12:09:00Z</dcterms:modified>
</cp:coreProperties>
</file>