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57667D64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377F4F">
        <w:rPr>
          <w:rFonts w:ascii="Arial" w:hAnsi="Arial" w:cs="Arial"/>
          <w:b/>
          <w:sz w:val="22"/>
        </w:rPr>
        <w:t>79</w:t>
      </w:r>
      <w:r>
        <w:rPr>
          <w:rFonts w:ascii="Arial" w:hAnsi="Arial" w:cs="Arial"/>
          <w:b/>
          <w:sz w:val="22"/>
        </w:rPr>
        <w:t>/</w:t>
      </w:r>
      <w:r w:rsidR="008363A8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5D080B7A" w:rsidR="00CF3C80" w:rsidRPr="00377F4F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377F4F">
        <w:rPr>
          <w:rFonts w:ascii="Arial" w:hAnsi="Arial" w:cs="Arial"/>
          <w:b/>
          <w:bCs/>
          <w:iCs/>
          <w:sz w:val="22"/>
          <w:szCs w:val="22"/>
        </w:rPr>
        <w:t>„</w:t>
      </w:r>
      <w:r w:rsidR="00110CC5" w:rsidRPr="00110CC5">
        <w:rPr>
          <w:rFonts w:ascii="Arial" w:hAnsi="Arial" w:cs="Arial"/>
          <w:b/>
          <w:bCs/>
          <w:iCs/>
          <w:sz w:val="22"/>
          <w:szCs w:val="22"/>
        </w:rPr>
        <w:t>Sukcesywna dostawa odczynników, materiałów zużywalnych i kontroli niezbędnych do wykonania wybranych badań biochemiczno- immunochemicznych wraz z dzierżawą analizatora</w:t>
      </w:r>
      <w:r w:rsidRPr="00377F4F">
        <w:rPr>
          <w:rFonts w:ascii="Arial" w:hAnsi="Arial" w:cs="Arial"/>
          <w:b/>
          <w:bCs/>
          <w:iCs/>
          <w:sz w:val="22"/>
          <w:szCs w:val="22"/>
        </w:rPr>
        <w:t>”</w:t>
      </w:r>
    </w:p>
    <w:p w14:paraId="700BEB38" w14:textId="77777777" w:rsidR="008363A8" w:rsidRPr="00B35D2B" w:rsidRDefault="008363A8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1989130D" w14:textId="79E21A64" w:rsidR="008363A8" w:rsidRPr="00C83ECE" w:rsidRDefault="008363A8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</w:t>
      </w:r>
      <w:r w:rsidR="003847AC">
        <w:rPr>
          <w:rFonts w:ascii="Arial" w:hAnsi="Arial" w:cs="Arial"/>
          <w:szCs w:val="22"/>
        </w:rPr>
        <w:t>3</w:t>
      </w:r>
      <w:r w:rsidRPr="00C83ECE">
        <w:rPr>
          <w:rFonts w:ascii="Arial" w:hAnsi="Arial" w:cs="Arial"/>
          <w:szCs w:val="22"/>
        </w:rPr>
        <w:t>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AACA939" w14:textId="52188733" w:rsidR="008363A8" w:rsidRPr="00C83ECE" w:rsidRDefault="00377F4F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Pr="00C376A8">
        <w:rPr>
          <w:rFonts w:ascii="Arial" w:hAnsi="Arial" w:cs="Arial"/>
          <w:color w:val="222222"/>
          <w:szCs w:val="22"/>
        </w:rPr>
        <w:t>Dz. U. z 202</w:t>
      </w:r>
      <w:r>
        <w:rPr>
          <w:rFonts w:ascii="Arial" w:hAnsi="Arial" w:cs="Arial"/>
          <w:color w:val="222222"/>
          <w:szCs w:val="22"/>
        </w:rPr>
        <w:t>4</w:t>
      </w:r>
      <w:r w:rsidRPr="00C376A8">
        <w:rPr>
          <w:rFonts w:ascii="Arial" w:hAnsi="Arial" w:cs="Arial"/>
          <w:color w:val="222222"/>
          <w:szCs w:val="22"/>
        </w:rPr>
        <w:t xml:space="preserve"> r. poz. </w:t>
      </w:r>
      <w:r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="008363A8" w:rsidRPr="00C83ECE">
        <w:rPr>
          <w:rFonts w:ascii="Arial" w:hAnsi="Arial" w:cs="Arial"/>
          <w:i/>
          <w:iCs/>
          <w:color w:val="222222"/>
          <w:szCs w:val="22"/>
        </w:rPr>
        <w:t>.</w:t>
      </w:r>
      <w:r w:rsidR="008363A8"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0CE4BED6" w14:textId="77777777" w:rsidR="008363A8" w:rsidRPr="00C83ECE" w:rsidRDefault="008363A8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13B69BD" w14:textId="77777777" w:rsidR="00A91D22" w:rsidRDefault="00A91D2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51B01659" w14:textId="3C46BFDE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3E79C406" w14:textId="77777777" w:rsidR="008363A8" w:rsidRPr="00C83ECE" w:rsidRDefault="008363A8" w:rsidP="008363A8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62016E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2ADDBE57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7DBE03B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935FBFE" w14:textId="77777777" w:rsidR="008363A8" w:rsidRPr="00C83ECE" w:rsidRDefault="008363A8" w:rsidP="008363A8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71120D4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472551E3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C34861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BCA60D" w14:textId="77777777" w:rsidR="008363A8" w:rsidRPr="00C83ECE" w:rsidRDefault="008363A8" w:rsidP="008363A8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00A5E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0CC5"/>
    <w:rsid w:val="00113213"/>
    <w:rsid w:val="00133855"/>
    <w:rsid w:val="001345B6"/>
    <w:rsid w:val="00146296"/>
    <w:rsid w:val="001465CB"/>
    <w:rsid w:val="001613C4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1F7BF3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77F4F"/>
    <w:rsid w:val="003847AC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E6D21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25BAB"/>
    <w:rsid w:val="00534257"/>
    <w:rsid w:val="00541CC9"/>
    <w:rsid w:val="00545BB1"/>
    <w:rsid w:val="00552DB7"/>
    <w:rsid w:val="00560015"/>
    <w:rsid w:val="00570FAF"/>
    <w:rsid w:val="005761BC"/>
    <w:rsid w:val="005827A5"/>
    <w:rsid w:val="005A622F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7F5308"/>
    <w:rsid w:val="00803645"/>
    <w:rsid w:val="0080439D"/>
    <w:rsid w:val="00806E77"/>
    <w:rsid w:val="00817BE8"/>
    <w:rsid w:val="008233DC"/>
    <w:rsid w:val="00834A62"/>
    <w:rsid w:val="008363A8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03E3"/>
    <w:rsid w:val="008A1D80"/>
    <w:rsid w:val="008A26BF"/>
    <w:rsid w:val="008B3261"/>
    <w:rsid w:val="008C39DF"/>
    <w:rsid w:val="008D1F5D"/>
    <w:rsid w:val="008E176A"/>
    <w:rsid w:val="00912990"/>
    <w:rsid w:val="009150AC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453B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0CBE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1D22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D2075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A03FF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4</cp:revision>
  <cp:lastPrinted>2017-01-12T14:38:00Z</cp:lastPrinted>
  <dcterms:created xsi:type="dcterms:W3CDTF">2024-09-19T08:26:00Z</dcterms:created>
  <dcterms:modified xsi:type="dcterms:W3CDTF">2024-09-24T12:09:00Z</dcterms:modified>
</cp:coreProperties>
</file>