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19435F" w14:paraId="252757C8"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03EDC414" w14:textId="77777777"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14:anchorId="2C70E2A4" wp14:editId="01B382DA">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5387DA9A" w14:textId="77777777" w:rsidR="0046254B" w:rsidRPr="0019435F" w:rsidRDefault="0046254B" w:rsidP="004C651B">
            <w:pPr>
              <w:spacing w:line="276" w:lineRule="auto"/>
              <w:jc w:val="center"/>
              <w:rPr>
                <w:rFonts w:ascii="Arial Narrow" w:hAnsi="Arial Narrow" w:cs="Arial"/>
                <w:sz w:val="24"/>
                <w:szCs w:val="24"/>
              </w:rPr>
            </w:pPr>
          </w:p>
          <w:p w14:paraId="1DDA2DA6" w14:textId="77777777" w:rsidR="0046254B" w:rsidRPr="0019435F" w:rsidRDefault="00005DC8" w:rsidP="004C651B">
            <w:pPr>
              <w:spacing w:line="276" w:lineRule="auto"/>
              <w:jc w:val="center"/>
              <w:rPr>
                <w:rFonts w:ascii="Arial Narrow" w:hAnsi="Arial Narrow" w:cs="Arial"/>
                <w:bCs/>
                <w:sz w:val="24"/>
                <w:szCs w:val="24"/>
              </w:rPr>
            </w:pPr>
            <w:r w:rsidRPr="0019435F">
              <w:rPr>
                <w:rFonts w:ascii="Arial Narrow" w:hAnsi="Arial Narrow" w:cs="Arial"/>
                <w:bCs/>
                <w:sz w:val="24"/>
                <w:szCs w:val="24"/>
              </w:rPr>
              <w:t>Umowa</w:t>
            </w:r>
            <w:r w:rsidR="0046254B" w:rsidRPr="0019435F">
              <w:rPr>
                <w:rFonts w:ascii="Arial Narrow" w:hAnsi="Arial Narrow" w:cs="Arial"/>
                <w:bCs/>
                <w:sz w:val="24"/>
                <w:szCs w:val="24"/>
              </w:rPr>
              <w:t xml:space="preserve"> </w:t>
            </w:r>
            <w:r w:rsidR="005633B9">
              <w:rPr>
                <w:rFonts w:ascii="Arial Narrow" w:hAnsi="Arial Narrow" w:cs="Arial"/>
                <w:bCs/>
                <w:sz w:val="24"/>
                <w:szCs w:val="24"/>
              </w:rPr>
              <w:t>wzór na SZPL i Chemioterapię</w:t>
            </w:r>
          </w:p>
          <w:p w14:paraId="5615FBC4" w14:textId="77777777"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420DC40F" w14:textId="56BD6F4C"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14:paraId="058E8FA1" w14:textId="4F493BDA" w:rsidR="006508E4" w:rsidRDefault="006508E4" w:rsidP="00A85B94">
      <w:pPr>
        <w:overflowPunct w:val="0"/>
        <w:autoSpaceDE w:val="0"/>
        <w:spacing w:before="240" w:line="276" w:lineRule="auto"/>
        <w:jc w:val="right"/>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 xml:space="preserve">Załącznik nr </w:t>
      </w:r>
      <w:r w:rsidR="009C200A">
        <w:rPr>
          <w:rFonts w:ascii="Arial Narrow" w:hAnsi="Arial Narrow" w:cs="Arial Narrow"/>
          <w:i/>
          <w:sz w:val="22"/>
          <w:szCs w:val="22"/>
        </w:rPr>
        <w:t xml:space="preserve">8 </w:t>
      </w:r>
      <w:r>
        <w:rPr>
          <w:rFonts w:ascii="Arial Narrow" w:hAnsi="Arial Narrow" w:cs="Arial Narrow"/>
          <w:i/>
          <w:sz w:val="22"/>
          <w:szCs w:val="22"/>
        </w:rPr>
        <w:t>do SWZ</w:t>
      </w:r>
    </w:p>
    <w:p w14:paraId="0F8E6313" w14:textId="086A8316" w:rsidR="00A85B94" w:rsidRPr="006508E4" w:rsidRDefault="00A85B94" w:rsidP="00A85B94">
      <w:pPr>
        <w:overflowPunct w:val="0"/>
        <w:autoSpaceDE w:val="0"/>
        <w:spacing w:line="276" w:lineRule="auto"/>
        <w:jc w:val="right"/>
        <w:rPr>
          <w:rFonts w:ascii="Arial Narrow" w:hAnsi="Arial Narrow" w:cs="Arial Narrow"/>
          <w:i/>
          <w:sz w:val="22"/>
          <w:szCs w:val="22"/>
        </w:rPr>
      </w:pPr>
      <w:r>
        <w:rPr>
          <w:rFonts w:ascii="Arial Narrow" w:hAnsi="Arial Narrow" w:cs="Arial Narrow"/>
          <w:i/>
          <w:sz w:val="22"/>
          <w:szCs w:val="22"/>
        </w:rPr>
        <w:t>Dotyczy zadań 1-12</w:t>
      </w:r>
    </w:p>
    <w:p w14:paraId="10180A87" w14:textId="6276E912"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Pr>
          <w:rFonts w:ascii="Arial Narrow" w:hAnsi="Arial Narrow" w:cs="Arial Narrow"/>
          <w:b/>
          <w:bCs/>
          <w:iCs/>
          <w:sz w:val="22"/>
          <w:szCs w:val="22"/>
        </w:rPr>
        <w:t xml:space="preserve"> </w:t>
      </w:r>
      <w:r w:rsidR="00D30ADA">
        <w:rPr>
          <w:rFonts w:ascii="Arial Narrow" w:hAnsi="Arial Narrow" w:cs="Arial Narrow"/>
          <w:b/>
          <w:bCs/>
          <w:iCs/>
          <w:sz w:val="22"/>
          <w:szCs w:val="22"/>
        </w:rPr>
        <w:t>112</w:t>
      </w:r>
      <w:r w:rsidRPr="00F443BD">
        <w:rPr>
          <w:rFonts w:ascii="Arial Narrow" w:hAnsi="Arial Narrow" w:cs="Arial Narrow"/>
          <w:b/>
          <w:bCs/>
          <w:iCs/>
          <w:sz w:val="22"/>
          <w:szCs w:val="22"/>
        </w:rPr>
        <w:t xml:space="preserve"> -…./P/202</w:t>
      </w:r>
      <w:r>
        <w:rPr>
          <w:rFonts w:ascii="Arial Narrow" w:hAnsi="Arial Narrow" w:cs="Arial Narrow"/>
          <w:b/>
          <w:bCs/>
          <w:iCs/>
          <w:sz w:val="22"/>
          <w:szCs w:val="22"/>
        </w:rPr>
        <w:t>4</w:t>
      </w:r>
      <w:r w:rsidRPr="00F443BD">
        <w:rPr>
          <w:rFonts w:ascii="Arial Narrow" w:hAnsi="Arial Narrow" w:cs="Arial Narrow"/>
          <w:b/>
          <w:bCs/>
          <w:iCs/>
          <w:sz w:val="22"/>
          <w:szCs w:val="22"/>
        </w:rPr>
        <w:t>/TU</w:t>
      </w:r>
      <w:r w:rsidRPr="00F443BD">
        <w:rPr>
          <w:rFonts w:ascii="Arial Narrow" w:hAnsi="Arial Narrow" w:cs="Arial Narrow"/>
          <w:bCs/>
          <w:i/>
          <w:iCs/>
          <w:sz w:val="22"/>
          <w:szCs w:val="22"/>
        </w:rPr>
        <w:t xml:space="preserve">   </w:t>
      </w:r>
    </w:p>
    <w:p w14:paraId="3E0D6A82" w14:textId="77777777"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14:paraId="23BBD5B8" w14:textId="77777777"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14:paraId="7802BB2C"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14:paraId="1BD38431"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14:paraId="1C83135C" w14:textId="77777777"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14:paraId="6B8A75CE" w14:textId="3E8A026E" w:rsidR="005B70AF" w:rsidRPr="0019435F" w:rsidRDefault="00345361" w:rsidP="00D30ADA">
      <w:pPr>
        <w:spacing w:line="276" w:lineRule="auto"/>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Sławomira Wawrzyniaka</w:t>
      </w:r>
      <w:r w:rsidRPr="00F443BD">
        <w:rPr>
          <w:rFonts w:ascii="Arial Narrow" w:hAnsi="Arial Narrow" w:cs="Arial Narrow"/>
          <w:b/>
          <w:sz w:val="22"/>
          <w:szCs w:val="22"/>
        </w:rPr>
        <w:t xml:space="preserve"> </w:t>
      </w:r>
      <w:r>
        <w:rPr>
          <w:rFonts w:ascii="Arial Narrow" w:hAnsi="Arial Narrow" w:cs="Arial Narrow"/>
          <w:b/>
          <w:sz w:val="22"/>
          <w:szCs w:val="22"/>
        </w:rPr>
        <w:t>–</w:t>
      </w:r>
      <w:r w:rsidR="00D30ADA">
        <w:rPr>
          <w:rFonts w:ascii="Arial Narrow" w:hAnsi="Arial Narrow" w:cs="Arial Narrow"/>
          <w:b/>
          <w:sz w:val="22"/>
          <w:szCs w:val="22"/>
        </w:rPr>
        <w:t xml:space="preserve"> </w:t>
      </w:r>
      <w:r w:rsidRPr="00F443BD">
        <w:rPr>
          <w:rFonts w:ascii="Arial Narrow" w:hAnsi="Arial Narrow" w:cs="Arial Narrow"/>
          <w:b/>
          <w:sz w:val="22"/>
          <w:szCs w:val="22"/>
        </w:rPr>
        <w:t xml:space="preserve">KOMENDANTA SZPITALA        </w:t>
      </w:r>
    </w:p>
    <w:p w14:paraId="39D64151" w14:textId="77777777"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14:paraId="6B94A667" w14:textId="77777777"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14:paraId="40C09F6D" w14:textId="77777777" w:rsidR="00A055C7" w:rsidRPr="0019435F" w:rsidRDefault="002630F9" w:rsidP="004C651B">
      <w:pPr>
        <w:spacing w:line="276" w:lineRule="auto"/>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F553ED" w:rsidRPr="0019435F">
        <w:rPr>
          <w:rFonts w:ascii="Arial Narrow" w:hAnsi="Arial Narrow" w:cs="Arial"/>
          <w:sz w:val="22"/>
          <w:szCs w:val="24"/>
        </w:rPr>
        <w:t xml:space="preserve">Bydgoszczy, ul. </w:t>
      </w:r>
      <w:r w:rsidR="00E67412" w:rsidRPr="0019435F">
        <w:rPr>
          <w:rFonts w:ascii="Arial Narrow" w:hAnsi="Arial Narrow" w:cs="Arial"/>
          <w:sz w:val="22"/>
          <w:szCs w:val="24"/>
        </w:rPr>
        <w:t>……………………</w:t>
      </w:r>
      <w:r w:rsidR="00A055C7" w:rsidRPr="0019435F">
        <w:rPr>
          <w:rFonts w:ascii="Arial Narrow" w:hAnsi="Arial Narrow" w:cs="Arial"/>
          <w:sz w:val="22"/>
          <w:szCs w:val="24"/>
        </w:rPr>
        <w:t xml:space="preserve">,  wpisaną w </w:t>
      </w:r>
      <w:r w:rsidR="00E67412" w:rsidRPr="0019435F">
        <w:rPr>
          <w:rFonts w:ascii="Arial Narrow" w:hAnsi="Arial Narrow" w:cs="Arial"/>
          <w:sz w:val="22"/>
          <w:szCs w:val="24"/>
        </w:rPr>
        <w:t>Ewidencji / Rejestrze ……………….</w:t>
      </w:r>
      <w:r w:rsidR="00A055C7" w:rsidRPr="0019435F">
        <w:rPr>
          <w:rFonts w:ascii="Arial Narrow" w:hAnsi="Arial Narrow" w:cs="Arial"/>
          <w:sz w:val="22"/>
          <w:szCs w:val="24"/>
        </w:rPr>
        <w:t xml:space="preserve">,  NIP  </w:t>
      </w:r>
      <w:r w:rsidR="00E67412" w:rsidRPr="0019435F">
        <w:rPr>
          <w:rFonts w:ascii="Arial Narrow" w:hAnsi="Arial Narrow" w:cs="Arial"/>
          <w:b/>
          <w:sz w:val="22"/>
          <w:szCs w:val="24"/>
        </w:rPr>
        <w:t>……………….</w:t>
      </w:r>
      <w:r w:rsidR="00A055C7" w:rsidRPr="0019435F">
        <w:rPr>
          <w:rFonts w:ascii="Arial Narrow" w:hAnsi="Arial Narrow" w:cs="Arial"/>
          <w:sz w:val="22"/>
          <w:szCs w:val="24"/>
        </w:rPr>
        <w:t xml:space="preserve">, Regon </w:t>
      </w:r>
      <w:r w:rsidR="00E67412" w:rsidRPr="0019435F">
        <w:rPr>
          <w:rFonts w:ascii="Arial Narrow" w:hAnsi="Arial Narrow" w:cs="Arial"/>
          <w:b/>
          <w:sz w:val="22"/>
          <w:szCs w:val="24"/>
        </w:rPr>
        <w:t>………………….</w:t>
      </w:r>
      <w:r w:rsidR="00A055C7" w:rsidRPr="0019435F">
        <w:rPr>
          <w:rFonts w:ascii="Arial Narrow" w:hAnsi="Arial Narrow" w:cs="Arial"/>
          <w:sz w:val="22"/>
          <w:szCs w:val="24"/>
        </w:rPr>
        <w:t>, reprezentowanym przez:</w:t>
      </w:r>
    </w:p>
    <w:p w14:paraId="38B0E28D" w14:textId="77777777" w:rsidR="00E67412" w:rsidRPr="0019435F" w:rsidRDefault="00E67412" w:rsidP="004C651B">
      <w:pPr>
        <w:spacing w:line="276" w:lineRule="auto"/>
        <w:ind w:firstLine="708"/>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14:paraId="74F01FC6" w14:textId="77777777"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14:paraId="3AFFE5FE" w14:textId="77777777"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14:paraId="06270CE1" w14:textId="77777777"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14:paraId="2325D1C8" w14:textId="77777777"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14:paraId="7CEDA86A" w14:textId="77777777" w:rsidR="00272CBB" w:rsidRPr="0019435F" w:rsidRDefault="00272CBB" w:rsidP="004C651B">
      <w:pPr>
        <w:pStyle w:val="Tekstpodstawowywcity21"/>
        <w:spacing w:line="276" w:lineRule="auto"/>
        <w:ind w:left="0"/>
        <w:jc w:val="center"/>
        <w:rPr>
          <w:rFonts w:ascii="Arial Narrow" w:hAnsi="Arial Narrow" w:cs="Arial"/>
          <w:b/>
          <w:sz w:val="22"/>
          <w:szCs w:val="22"/>
        </w:rPr>
      </w:pPr>
    </w:p>
    <w:p w14:paraId="4462E4A4" w14:textId="168C74C0" w:rsidR="00D539DE" w:rsidRPr="00342C9E"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D30ADA">
        <w:rPr>
          <w:rFonts w:ascii="Arial Narrow" w:hAnsi="Arial Narrow" w:cs="Arial Narrow"/>
          <w:b/>
          <w:bCs/>
          <w:sz w:val="22"/>
          <w:szCs w:val="22"/>
        </w:rPr>
        <w:t>………………..</w:t>
      </w:r>
      <w:r w:rsidRPr="00F443BD">
        <w:rPr>
          <w:rFonts w:ascii="Arial Narrow" w:hAnsi="Arial Narrow" w:cs="Arial Narrow"/>
          <w:sz w:val="22"/>
          <w:szCs w:val="22"/>
        </w:rPr>
        <w:t>data publikacji</w:t>
      </w:r>
      <w:r w:rsidR="00BF502C">
        <w:rPr>
          <w:rFonts w:ascii="Arial Narrow" w:hAnsi="Arial Narrow" w:cs="Arial Narrow"/>
          <w:sz w:val="22"/>
          <w:szCs w:val="22"/>
        </w:rPr>
        <w:t xml:space="preserve"> </w:t>
      </w:r>
      <w:r w:rsidR="00D30ADA">
        <w:rPr>
          <w:rFonts w:ascii="Arial Narrow" w:hAnsi="Arial Narrow" w:cs="Arial Narrow"/>
          <w:b/>
          <w:bCs/>
          <w:sz w:val="22"/>
          <w:szCs w:val="22"/>
        </w:rPr>
        <w:t>……….</w:t>
      </w:r>
      <w:r w:rsidRPr="00F443BD">
        <w:rPr>
          <w:rFonts w:ascii="Arial Narrow" w:hAnsi="Arial Narrow" w:cs="Arial Narrow"/>
          <w:sz w:val="22"/>
          <w:szCs w:val="22"/>
        </w:rPr>
        <w:t xml:space="preserve"> – na </w:t>
      </w:r>
      <w:r w:rsidR="00D30ADA" w:rsidRPr="00D30ADA">
        <w:rPr>
          <w:rFonts w:ascii="Arial Narrow" w:hAnsi="Arial Narrow" w:cs="Arial Narrow"/>
          <w:b/>
          <w:sz w:val="22"/>
          <w:szCs w:val="22"/>
        </w:rPr>
        <w:t xml:space="preserve">Dostawa produktów leczniczych w szpitalnych programach lekowych, chemioterapii oraz innych leków, płynów infuzyjnych i żywienia dojelitowego na 24 miesiące </w:t>
      </w:r>
      <w:r w:rsidR="005633B9">
        <w:rPr>
          <w:rFonts w:ascii="Arial Narrow" w:hAnsi="Arial Narrow" w:cs="Arial Narrow"/>
          <w:b/>
          <w:sz w:val="22"/>
          <w:szCs w:val="22"/>
        </w:rPr>
        <w:t>– sprawa</w:t>
      </w:r>
      <w:r w:rsidR="00555EAB">
        <w:rPr>
          <w:rFonts w:ascii="Arial Narrow" w:hAnsi="Arial Narrow" w:cs="Arial Narrow"/>
          <w:b/>
          <w:sz w:val="22"/>
          <w:szCs w:val="22"/>
        </w:rPr>
        <w:t xml:space="preserve"> </w:t>
      </w:r>
      <w:r w:rsidR="00D30ADA">
        <w:rPr>
          <w:rFonts w:ascii="Arial Narrow" w:hAnsi="Arial Narrow" w:cs="Arial Narrow"/>
          <w:b/>
          <w:sz w:val="22"/>
          <w:szCs w:val="22"/>
        </w:rPr>
        <w:t>112</w:t>
      </w:r>
      <w:r w:rsidR="005633B9">
        <w:rPr>
          <w:rFonts w:ascii="Arial Narrow" w:hAnsi="Arial Narrow" w:cs="Arial Narrow"/>
          <w:b/>
          <w:sz w:val="22"/>
          <w:szCs w:val="22"/>
        </w:rPr>
        <w:t xml:space="preserve">/2024 </w:t>
      </w:r>
      <w:r w:rsidRPr="00F443BD">
        <w:rPr>
          <w:rFonts w:ascii="Arial Narrow" w:hAnsi="Arial Narrow" w:cs="Arial Narrow"/>
          <w:bCs/>
          <w:sz w:val="22"/>
          <w:szCs w:val="22"/>
        </w:rPr>
        <w:t xml:space="preserve">dokonano </w:t>
      </w:r>
      <w:r w:rsidRPr="00F443BD">
        <w:rPr>
          <w:rFonts w:ascii="Arial Narrow" w:hAnsi="Arial Narrow" w:cs="Arial Narrow"/>
          <w:sz w:val="22"/>
          <w:szCs w:val="22"/>
        </w:rPr>
        <w:t xml:space="preserve">wyboru </w:t>
      </w:r>
      <w:r w:rsidRPr="00F443BD">
        <w:rPr>
          <w:rFonts w:ascii="Arial Narrow" w:hAnsi="Arial Narrow" w:cs="Arial Narrow"/>
          <w:b/>
          <w:sz w:val="22"/>
          <w:szCs w:val="22"/>
        </w:rPr>
        <w:t xml:space="preserve">Wykonawcy </w:t>
      </w:r>
      <w:r w:rsidRPr="00F443BD">
        <w:rPr>
          <w:rFonts w:ascii="Arial Narrow" w:hAnsi="Arial Narrow" w:cs="Arial Narrow"/>
          <w:sz w:val="22"/>
          <w:szCs w:val="22"/>
        </w:rPr>
        <w:t xml:space="preserve">w celu realizacji ww. dostaw na rzecz </w:t>
      </w:r>
      <w:r w:rsidRPr="00F443BD">
        <w:rPr>
          <w:rFonts w:ascii="Arial Narrow" w:hAnsi="Arial Narrow" w:cs="Arial Narrow"/>
          <w:b/>
          <w:sz w:val="22"/>
          <w:szCs w:val="22"/>
        </w:rPr>
        <w:t>Zamawiającego.</w:t>
      </w:r>
    </w:p>
    <w:p w14:paraId="20EA446B" w14:textId="77777777" w:rsidR="009E5687" w:rsidRPr="009E5687"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564F725E" w14:textId="77777777" w:rsidR="00D11518" w:rsidRDefault="009E5687" w:rsidP="004C651B">
      <w:pPr>
        <w:numPr>
          <w:ilvl w:val="0"/>
          <w:numId w:val="2"/>
        </w:numPr>
        <w:overflowPunct w:val="0"/>
        <w:autoSpaceDE w:val="0"/>
        <w:spacing w:line="276" w:lineRule="auto"/>
        <w:rPr>
          <w:rFonts w:ascii="Arial Narrow" w:hAnsi="Arial Narrow"/>
          <w:sz w:val="22"/>
          <w:szCs w:val="22"/>
        </w:rPr>
      </w:pPr>
      <w:r w:rsidRPr="009E5687">
        <w:rPr>
          <w:rFonts w:ascii="Arial Narrow" w:hAnsi="Arial Narrow" w:cs="Arial Narrow"/>
          <w:sz w:val="22"/>
          <w:szCs w:val="22"/>
        </w:rPr>
        <w:t xml:space="preserve">Wartość umowy brutto: </w:t>
      </w:r>
      <w:r w:rsidRPr="009E5687">
        <w:rPr>
          <w:rFonts w:ascii="Arial Narrow" w:hAnsi="Arial Narrow" w:cs="Arial Narrow"/>
          <w:b/>
          <w:sz w:val="22"/>
          <w:szCs w:val="22"/>
        </w:rPr>
        <w:t>………………………PLN</w:t>
      </w:r>
      <w:r w:rsidRPr="009E5687">
        <w:rPr>
          <w:rFonts w:ascii="Arial Narrow" w:hAnsi="Arial Narrow" w:cs="Arial Narrow"/>
          <w:sz w:val="22"/>
          <w:szCs w:val="22"/>
        </w:rPr>
        <w:t xml:space="preserve">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 tym podatek VAT w wysokości ....%, tj. .......... zł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wartość netto ..................zł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t>
      </w:r>
    </w:p>
    <w:p w14:paraId="40E37483" w14:textId="4F4707B5" w:rsidR="00D11518" w:rsidRDefault="00342C9E" w:rsidP="004C651B">
      <w:pPr>
        <w:numPr>
          <w:ilvl w:val="0"/>
          <w:numId w:val="2"/>
        </w:numPr>
        <w:overflowPunct w:val="0"/>
        <w:autoSpaceDE w:val="0"/>
        <w:spacing w:line="276" w:lineRule="auto"/>
        <w:rPr>
          <w:rFonts w:ascii="Arial Narrow" w:hAnsi="Arial Narrow"/>
          <w:sz w:val="22"/>
          <w:szCs w:val="22"/>
        </w:rPr>
      </w:pPr>
      <w:r w:rsidRPr="00D11518">
        <w:rPr>
          <w:rFonts w:ascii="Arial Narrow" w:hAnsi="Arial Narrow" w:cs="Arial Narrow"/>
          <w:sz w:val="22"/>
          <w:szCs w:val="22"/>
        </w:rPr>
        <w:t xml:space="preserve">Umowa zostaje zawarta </w:t>
      </w:r>
      <w:r w:rsidRPr="00D11518">
        <w:rPr>
          <w:rFonts w:ascii="Arial Narrow" w:hAnsi="Arial Narrow" w:cs="Arial Narrow"/>
          <w:b/>
          <w:sz w:val="22"/>
          <w:szCs w:val="22"/>
        </w:rPr>
        <w:t>na okres 24 miesięcy</w:t>
      </w:r>
      <w:r w:rsidR="008D395F">
        <w:rPr>
          <w:rFonts w:ascii="Arial Narrow" w:hAnsi="Arial Narrow" w:cs="Arial Narrow"/>
          <w:b/>
          <w:sz w:val="22"/>
          <w:szCs w:val="22"/>
        </w:rPr>
        <w:t xml:space="preserve"> od daty jej zawarcia.</w:t>
      </w:r>
      <w:r w:rsidRPr="00D11518">
        <w:rPr>
          <w:rFonts w:ascii="Arial Narrow" w:hAnsi="Arial Narrow" w:cs="Arial Narrow"/>
          <w:b/>
          <w:sz w:val="22"/>
          <w:szCs w:val="22"/>
        </w:rPr>
        <w:t xml:space="preserve"> </w:t>
      </w:r>
    </w:p>
    <w:p w14:paraId="70F9A2CC" w14:textId="77777777" w:rsidR="00342C9E" w:rsidRPr="00342C9E" w:rsidRDefault="00342C9E" w:rsidP="004C651B">
      <w:pPr>
        <w:pStyle w:val="Akapitzlist"/>
        <w:numPr>
          <w:ilvl w:val="0"/>
          <w:numId w:val="2"/>
        </w:numPr>
        <w:tabs>
          <w:tab w:val="left" w:pos="360"/>
        </w:tabs>
        <w:spacing w:before="60" w:after="60" w:line="276" w:lineRule="auto"/>
        <w:jc w:val="both"/>
        <w:rPr>
          <w:rFonts w:ascii="Arial Narrow" w:hAnsi="Arial Narrow"/>
          <w:sz w:val="22"/>
          <w:szCs w:val="22"/>
        </w:rPr>
      </w:pPr>
      <w:r w:rsidRPr="00342C9E">
        <w:rPr>
          <w:rFonts w:ascii="Arial Narrow" w:hAnsi="Arial Narrow"/>
          <w:sz w:val="22"/>
          <w:szCs w:val="22"/>
        </w:rPr>
        <w:t xml:space="preserve">Wartość umowy, o której mowa w ust. </w:t>
      </w:r>
      <w:r>
        <w:rPr>
          <w:rFonts w:ascii="Arial Narrow" w:hAnsi="Arial Narrow"/>
          <w:sz w:val="22"/>
          <w:szCs w:val="22"/>
        </w:rPr>
        <w:t xml:space="preserve">3 </w:t>
      </w:r>
      <w:r w:rsidRPr="00342C9E">
        <w:rPr>
          <w:rFonts w:ascii="Arial Narrow" w:hAnsi="Arial Narrow"/>
          <w:sz w:val="22"/>
          <w:szCs w:val="22"/>
        </w:rPr>
        <w:t xml:space="preserve">obejmuje wszystkie koszty związane z dostawą w tym koszty zakupu, transportu, ubezpieczenia, ewentualne opłaty celne, załadunku i rozładunku do Apteki </w:t>
      </w:r>
      <w:r>
        <w:rPr>
          <w:rFonts w:ascii="Arial Narrow" w:hAnsi="Arial Narrow"/>
          <w:sz w:val="22"/>
          <w:szCs w:val="22"/>
        </w:rPr>
        <w:t>Zakładowej</w:t>
      </w:r>
      <w:r w:rsidRPr="00342C9E">
        <w:rPr>
          <w:rFonts w:ascii="Arial Narrow" w:hAnsi="Arial Narrow"/>
          <w:sz w:val="22"/>
          <w:szCs w:val="22"/>
        </w:rPr>
        <w:t xml:space="preserve"> Zamawiającego, podatek VAT, inne koszty, do których zapłaty Zamawiający wyraźnie nie zobowiązał się  w SWZ lub niniejszej  umowie.</w:t>
      </w:r>
    </w:p>
    <w:p w14:paraId="33E76AD0" w14:textId="77777777" w:rsidR="00342C9E" w:rsidRPr="00342C9E" w:rsidRDefault="00342C9E" w:rsidP="004C651B">
      <w:pPr>
        <w:pStyle w:val="Akapitzlist"/>
        <w:numPr>
          <w:ilvl w:val="0"/>
          <w:numId w:val="2"/>
        </w:numPr>
        <w:suppressAutoHyphens w:val="0"/>
        <w:overflowPunct w:val="0"/>
        <w:autoSpaceDE w:val="0"/>
        <w:autoSpaceDN w:val="0"/>
        <w:adjustRightInd w:val="0"/>
        <w:spacing w:before="60" w:after="60" w:line="276" w:lineRule="auto"/>
        <w:jc w:val="both"/>
        <w:rPr>
          <w:rFonts w:ascii="Arial Narrow" w:hAnsi="Arial Narrow"/>
          <w:sz w:val="22"/>
          <w:szCs w:val="22"/>
        </w:rPr>
      </w:pPr>
      <w:r w:rsidRPr="00342C9E">
        <w:rPr>
          <w:rFonts w:ascii="Arial Narrow" w:hAnsi="Arial Narrow"/>
          <w:sz w:val="22"/>
          <w:szCs w:val="22"/>
        </w:rPr>
        <w:t xml:space="preserve">Zamawiający zapłaci za zamówione i faktycznie dostarczone ilości produktów leczniczych,  po cenach jednostkowych określonych w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342C9E">
        <w:rPr>
          <w:rFonts w:ascii="Arial Narrow" w:hAnsi="Arial Narrow"/>
          <w:sz w:val="22"/>
          <w:szCs w:val="22"/>
        </w:rPr>
        <w:t xml:space="preserve">do przedmiotowej umowy, stanowiącym integralną część niniejszej umowy. </w:t>
      </w:r>
    </w:p>
    <w:p w14:paraId="4FF98D65" w14:textId="77777777" w:rsidR="00647612" w:rsidRDefault="00342C9E" w:rsidP="004C651B">
      <w:pPr>
        <w:pStyle w:val="Akapitzlist"/>
        <w:numPr>
          <w:ilvl w:val="0"/>
          <w:numId w:val="2"/>
        </w:numPr>
        <w:spacing w:after="200" w:line="276" w:lineRule="auto"/>
        <w:jc w:val="both"/>
        <w:rPr>
          <w:rFonts w:ascii="Arial Narrow" w:hAnsi="Arial Narrow"/>
          <w:sz w:val="22"/>
          <w:szCs w:val="22"/>
        </w:rPr>
      </w:pPr>
      <w:r w:rsidRPr="00342C9E">
        <w:rPr>
          <w:rFonts w:ascii="Arial Narrow" w:hAnsi="Arial Narrow"/>
          <w:sz w:val="22"/>
          <w:szCs w:val="22"/>
        </w:rPr>
        <w:t>Ceny jednostkowe</w:t>
      </w:r>
      <w:r w:rsidR="000B6247">
        <w:rPr>
          <w:rFonts w:ascii="Arial Narrow" w:hAnsi="Arial Narrow"/>
          <w:sz w:val="22"/>
          <w:szCs w:val="22"/>
        </w:rPr>
        <w:t xml:space="preserve"> brutto</w:t>
      </w:r>
      <w:r w:rsidRPr="00342C9E">
        <w:rPr>
          <w:rFonts w:ascii="Arial Narrow" w:hAnsi="Arial Narrow"/>
          <w:sz w:val="22"/>
          <w:szCs w:val="22"/>
        </w:rPr>
        <w:t xml:space="preserve"> określone w ofercie</w:t>
      </w:r>
      <w:r>
        <w:rPr>
          <w:rFonts w:ascii="Arial Narrow" w:hAnsi="Arial Narrow"/>
          <w:sz w:val="22"/>
          <w:szCs w:val="22"/>
        </w:rPr>
        <w:t xml:space="preserve"> i</w:t>
      </w:r>
      <w:r w:rsidRPr="00342C9E">
        <w:rPr>
          <w:rFonts w:ascii="Arial Narrow" w:hAnsi="Arial Narrow"/>
          <w:sz w:val="22"/>
          <w:szCs w:val="22"/>
        </w:rPr>
        <w:t xml:space="preserve">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0B6247">
        <w:rPr>
          <w:rFonts w:ascii="Arial Narrow" w:hAnsi="Arial Narrow"/>
          <w:b/>
          <w:sz w:val="22"/>
          <w:szCs w:val="22"/>
          <w:u w:val="single"/>
        </w:rPr>
        <w:t>nie mogą być wyższe</w:t>
      </w:r>
      <w:r w:rsidRPr="00342C9E">
        <w:rPr>
          <w:rFonts w:ascii="Arial Narrow" w:hAnsi="Arial Narrow"/>
          <w:sz w:val="22"/>
          <w:szCs w:val="22"/>
        </w:rPr>
        <w:t>, przez cały okres trwania umowy niż</w:t>
      </w:r>
      <w:r w:rsidR="00647612">
        <w:rPr>
          <w:rFonts w:ascii="Arial Narrow" w:hAnsi="Arial Narrow"/>
          <w:sz w:val="22"/>
          <w:szCs w:val="22"/>
        </w:rPr>
        <w:t>:</w:t>
      </w:r>
    </w:p>
    <w:p w14:paraId="33B241BF" w14:textId="77777777" w:rsidR="00342C9E" w:rsidRDefault="006D7834" w:rsidP="004C651B">
      <w:pPr>
        <w:pStyle w:val="Akapitzlist"/>
        <w:numPr>
          <w:ilvl w:val="0"/>
          <w:numId w:val="28"/>
        </w:numPr>
        <w:spacing w:after="200" w:line="276" w:lineRule="auto"/>
        <w:jc w:val="both"/>
        <w:rPr>
          <w:rFonts w:ascii="Arial Narrow" w:hAnsi="Arial Narrow"/>
          <w:sz w:val="22"/>
          <w:szCs w:val="22"/>
        </w:rPr>
      </w:pPr>
      <w:r w:rsidRPr="006D7834">
        <w:rPr>
          <w:rFonts w:ascii="Arial Narrow" w:hAnsi="Arial Narrow"/>
          <w:b/>
          <w:sz w:val="22"/>
          <w:szCs w:val="22"/>
        </w:rPr>
        <w:t>wartość limitu finansowania</w:t>
      </w:r>
      <w:r>
        <w:rPr>
          <w:rFonts w:ascii="Arial Narrow" w:hAnsi="Arial Narrow"/>
          <w:sz w:val="22"/>
          <w:szCs w:val="22"/>
        </w:rPr>
        <w:t xml:space="preserve"> </w:t>
      </w:r>
      <w:r w:rsidR="000B6247">
        <w:rPr>
          <w:rFonts w:ascii="Arial Narrow" w:hAnsi="Arial Narrow"/>
          <w:sz w:val="22"/>
          <w:szCs w:val="22"/>
        </w:rPr>
        <w:t xml:space="preserve">dla </w:t>
      </w:r>
      <w:r w:rsidR="00647612">
        <w:rPr>
          <w:rFonts w:ascii="Arial Narrow" w:hAnsi="Arial Narrow"/>
          <w:sz w:val="22"/>
          <w:szCs w:val="22"/>
        </w:rPr>
        <w:t>leków stosowanych w programach lekowych i chemioterapii</w:t>
      </w:r>
      <w:r w:rsidR="00342C9E" w:rsidRPr="00342C9E">
        <w:rPr>
          <w:rFonts w:ascii="Arial Narrow" w:hAnsi="Arial Narrow"/>
          <w:sz w:val="22"/>
          <w:szCs w:val="22"/>
        </w:rPr>
        <w:t xml:space="preserve"> </w:t>
      </w:r>
    </w:p>
    <w:p w14:paraId="5890FEFF" w14:textId="77777777" w:rsidR="00647612" w:rsidRDefault="006D7834" w:rsidP="004C651B">
      <w:pPr>
        <w:pStyle w:val="Akapitzlist"/>
        <w:numPr>
          <w:ilvl w:val="0"/>
          <w:numId w:val="28"/>
        </w:numPr>
        <w:spacing w:after="200" w:line="276" w:lineRule="auto"/>
        <w:jc w:val="both"/>
        <w:rPr>
          <w:rFonts w:ascii="Arial Narrow" w:hAnsi="Arial Narrow"/>
          <w:sz w:val="22"/>
          <w:szCs w:val="22"/>
        </w:rPr>
      </w:pPr>
      <w:r w:rsidRPr="000B6247">
        <w:rPr>
          <w:rFonts w:ascii="Arial Narrow" w:hAnsi="Arial Narrow"/>
          <w:b/>
          <w:sz w:val="22"/>
          <w:szCs w:val="22"/>
        </w:rPr>
        <w:lastRenderedPageBreak/>
        <w:t>cena hurtowa brutto</w:t>
      </w:r>
      <w:r>
        <w:rPr>
          <w:rFonts w:ascii="Arial Narrow" w:hAnsi="Arial Narrow"/>
          <w:sz w:val="22"/>
          <w:szCs w:val="22"/>
        </w:rPr>
        <w:t xml:space="preserve"> dla pozostałych leków, </w:t>
      </w:r>
      <w:r w:rsidRPr="00647612">
        <w:rPr>
          <w:rFonts w:ascii="Arial Narrow" w:hAnsi="Arial Narrow"/>
          <w:sz w:val="22"/>
          <w:szCs w:val="22"/>
        </w:rPr>
        <w:t>środków spożywczych specjalnego przeznaczenia żywieniowego oraz wyrobów medycznych</w:t>
      </w:r>
      <w:r>
        <w:rPr>
          <w:rFonts w:ascii="Arial Narrow" w:hAnsi="Arial Narrow"/>
          <w:sz w:val="22"/>
          <w:szCs w:val="22"/>
        </w:rPr>
        <w:t xml:space="preserve"> </w:t>
      </w:r>
    </w:p>
    <w:p w14:paraId="4D9368D5" w14:textId="77777777" w:rsidR="000B6247" w:rsidRDefault="000B6247" w:rsidP="004C651B">
      <w:pPr>
        <w:spacing w:line="276" w:lineRule="auto"/>
        <w:ind w:left="360"/>
        <w:jc w:val="both"/>
        <w:rPr>
          <w:rFonts w:ascii="Arial Narrow" w:hAnsi="Arial Narrow"/>
          <w:sz w:val="22"/>
          <w:szCs w:val="22"/>
        </w:rPr>
      </w:pPr>
      <w:r>
        <w:rPr>
          <w:rFonts w:ascii="Arial Narrow" w:hAnsi="Arial Narrow"/>
          <w:sz w:val="22"/>
          <w:szCs w:val="22"/>
        </w:rPr>
        <w:t xml:space="preserve">zamieszczonych w 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B29984F" w14:textId="77777777" w:rsidR="00E239FA" w:rsidRPr="004C651B" w:rsidRDefault="00E239FA" w:rsidP="004C651B">
      <w:pPr>
        <w:pStyle w:val="Akapitzlist"/>
        <w:numPr>
          <w:ilvl w:val="0"/>
          <w:numId w:val="2"/>
        </w:numPr>
        <w:spacing w:line="276" w:lineRule="auto"/>
        <w:jc w:val="both"/>
        <w:rPr>
          <w:rFonts w:ascii="Arial Narrow" w:hAnsi="Arial Narrow"/>
          <w:sz w:val="22"/>
          <w:szCs w:val="22"/>
        </w:rPr>
      </w:pPr>
      <w:r w:rsidRPr="00E239FA">
        <w:rPr>
          <w:rFonts w:ascii="Arial Narrow" w:hAnsi="Arial Narrow"/>
          <w:sz w:val="22"/>
          <w:szCs w:val="22"/>
        </w:rPr>
        <w:t>Wykonawca zobowiązany jest do wystawienia korekt cenowych w przypadku przekroczenia limitu finansowania leku z programu lekowego lub chemioterapii</w:t>
      </w:r>
      <w:r>
        <w:rPr>
          <w:rFonts w:ascii="Arial Narrow" w:hAnsi="Arial Narrow"/>
          <w:sz w:val="22"/>
          <w:szCs w:val="22"/>
        </w:rPr>
        <w:t xml:space="preserve"> </w:t>
      </w:r>
      <w:r w:rsidR="006667E8">
        <w:rPr>
          <w:rFonts w:ascii="Arial Narrow" w:hAnsi="Arial Narrow"/>
          <w:sz w:val="22"/>
          <w:szCs w:val="22"/>
        </w:rPr>
        <w:t>oraz</w:t>
      </w:r>
      <w:r>
        <w:rPr>
          <w:rFonts w:ascii="Arial Narrow" w:hAnsi="Arial Narrow"/>
          <w:sz w:val="22"/>
          <w:szCs w:val="22"/>
        </w:rPr>
        <w:t xml:space="preserve"> przekroczenia ceny hurtowej</w:t>
      </w:r>
      <w:r w:rsidR="00241051">
        <w:rPr>
          <w:rFonts w:ascii="Arial Narrow" w:hAnsi="Arial Narrow"/>
          <w:sz w:val="22"/>
          <w:szCs w:val="22"/>
        </w:rPr>
        <w:t xml:space="preserve"> brutto</w:t>
      </w:r>
      <w:r>
        <w:rPr>
          <w:rFonts w:ascii="Arial Narrow" w:hAnsi="Arial Narrow"/>
          <w:sz w:val="22"/>
          <w:szCs w:val="22"/>
        </w:rPr>
        <w:t xml:space="preserve"> </w:t>
      </w:r>
      <w:r w:rsidR="006667E8">
        <w:rPr>
          <w:rFonts w:ascii="Arial Narrow" w:hAnsi="Arial Narrow"/>
          <w:sz w:val="22"/>
          <w:szCs w:val="22"/>
        </w:rPr>
        <w:t>pozostałych produktów znajdujących</w:t>
      </w:r>
      <w:r w:rsidRPr="00E239FA">
        <w:rPr>
          <w:rFonts w:ascii="Arial Narrow" w:hAnsi="Arial Narrow"/>
          <w:sz w:val="22"/>
          <w:szCs w:val="22"/>
        </w:rPr>
        <w:t xml:space="preserve"> się w </w:t>
      </w:r>
      <w:r>
        <w:rPr>
          <w:rFonts w:ascii="Arial Narrow" w:hAnsi="Arial Narrow"/>
          <w:sz w:val="22"/>
          <w:szCs w:val="22"/>
        </w:rPr>
        <w:t xml:space="preserve">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75C4DBDF" w14:textId="77777777" w:rsidR="008B1CE9" w:rsidRDefault="00D539DE" w:rsidP="008B1CE9">
      <w:pPr>
        <w:pStyle w:val="Akapitzlist"/>
        <w:numPr>
          <w:ilvl w:val="0"/>
          <w:numId w:val="2"/>
        </w:numPr>
        <w:spacing w:line="276" w:lineRule="auto"/>
        <w:jc w:val="both"/>
        <w:rPr>
          <w:rFonts w:ascii="Arial Narrow" w:hAnsi="Arial Narrow"/>
          <w:sz w:val="22"/>
          <w:szCs w:val="22"/>
        </w:rPr>
      </w:pPr>
      <w:r w:rsidRPr="0000765A">
        <w:rPr>
          <w:rFonts w:ascii="Arial Narrow" w:hAnsi="Arial Narrow"/>
          <w:b/>
          <w:sz w:val="22"/>
          <w:szCs w:val="22"/>
        </w:rPr>
        <w:t>Zamawiający</w:t>
      </w:r>
      <w:r w:rsidRPr="0000765A">
        <w:rPr>
          <w:rFonts w:ascii="Arial Narrow" w:hAnsi="Arial Narrow"/>
          <w:sz w:val="22"/>
          <w:szCs w:val="22"/>
        </w:rPr>
        <w:t xml:space="preserve"> dopuszcza możliwość ograniczenia zakresu zamówienia, zobowiązując się jednocześnie do zrealizowania co najmniej </w:t>
      </w:r>
      <w:r w:rsidR="005633B9">
        <w:rPr>
          <w:rFonts w:ascii="Arial Narrow" w:hAnsi="Arial Narrow"/>
          <w:sz w:val="22"/>
          <w:szCs w:val="22"/>
        </w:rPr>
        <w:t>60</w:t>
      </w:r>
      <w:r w:rsidRPr="0000765A">
        <w:rPr>
          <w:rFonts w:ascii="Arial Narrow" w:hAnsi="Arial Narrow"/>
          <w:sz w:val="22"/>
          <w:szCs w:val="22"/>
        </w:rPr>
        <w:t xml:space="preserve">% wartości netto </w:t>
      </w:r>
      <w:r>
        <w:rPr>
          <w:rFonts w:ascii="Arial Narrow" w:hAnsi="Arial Narrow"/>
          <w:sz w:val="22"/>
          <w:szCs w:val="22"/>
        </w:rPr>
        <w:t xml:space="preserve">całej umowy określonej w ust. 6 </w:t>
      </w:r>
      <w:r w:rsidRPr="0000765A">
        <w:rPr>
          <w:rFonts w:ascii="Arial Narrow" w:hAnsi="Arial Narrow"/>
          <w:sz w:val="22"/>
          <w:szCs w:val="22"/>
        </w:rPr>
        <w:t xml:space="preserve">w </w:t>
      </w:r>
      <w:r>
        <w:rPr>
          <w:rFonts w:ascii="Arial Narrow" w:hAnsi="Arial Narrow"/>
          <w:sz w:val="22"/>
          <w:szCs w:val="22"/>
        </w:rPr>
        <w:t>zależności od</w:t>
      </w:r>
      <w:r w:rsidRPr="0000765A">
        <w:rPr>
          <w:rFonts w:ascii="Arial Narrow" w:hAnsi="Arial Narrow"/>
          <w:sz w:val="22"/>
          <w:szCs w:val="22"/>
        </w:rPr>
        <w:t xml:space="preserve"> ilości zakwalifikowanych pacjentów do ściśle określonego programu lekowego oraz chemioterapii.</w:t>
      </w:r>
    </w:p>
    <w:p w14:paraId="1C33FDAA" w14:textId="77777777" w:rsidR="000B5C6E" w:rsidRPr="008B1CE9" w:rsidRDefault="000B5C6E" w:rsidP="008B1CE9">
      <w:pPr>
        <w:pStyle w:val="Akapitzlist"/>
        <w:numPr>
          <w:ilvl w:val="0"/>
          <w:numId w:val="2"/>
        </w:numPr>
        <w:spacing w:line="276" w:lineRule="auto"/>
        <w:jc w:val="both"/>
        <w:rPr>
          <w:rFonts w:ascii="Arial Narrow" w:hAnsi="Arial Narrow"/>
          <w:sz w:val="22"/>
          <w:szCs w:val="22"/>
        </w:rPr>
      </w:pPr>
      <w:r w:rsidRPr="008B1CE9">
        <w:rPr>
          <w:rFonts w:ascii="Arial Narrow" w:hAnsi="Arial Narrow"/>
          <w:sz w:val="22"/>
          <w:szCs w:val="22"/>
        </w:rPr>
        <w:t>Umowa może zostać niezrealizowana w całości lub częściowo z następujących powodów:</w:t>
      </w:r>
    </w:p>
    <w:p w14:paraId="11971BC8" w14:textId="77777777" w:rsidR="000B5C6E" w:rsidRPr="009E5687" w:rsidRDefault="000B5C6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 xml:space="preserve">niezakwalifikowania </w:t>
      </w:r>
      <w:r w:rsidR="00D539DE" w:rsidRPr="000B5C6E">
        <w:rPr>
          <w:rFonts w:ascii="Arial Narrow" w:hAnsi="Arial Narrow"/>
          <w:sz w:val="22"/>
          <w:szCs w:val="22"/>
        </w:rPr>
        <w:t>żadnego pacjenta do programu lekowego</w:t>
      </w:r>
      <w:r w:rsidR="009E5687">
        <w:rPr>
          <w:rFonts w:ascii="Arial Narrow" w:hAnsi="Arial Narrow"/>
          <w:sz w:val="22"/>
          <w:szCs w:val="22"/>
        </w:rPr>
        <w:t xml:space="preserve"> lub zakwalifikowania mniejszej liczby pacjentów niż Zamawiający zakładał </w:t>
      </w:r>
      <w:r w:rsidR="006E3510">
        <w:rPr>
          <w:rFonts w:ascii="Arial Narrow" w:hAnsi="Arial Narrow"/>
          <w:sz w:val="22"/>
          <w:szCs w:val="22"/>
        </w:rPr>
        <w:t>na etapie przygotowywania postępowania przetargowego</w:t>
      </w:r>
    </w:p>
    <w:p w14:paraId="6D1183E5" w14:textId="77777777" w:rsidR="000B5C6E" w:rsidRDefault="00D539D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zakończenia udziału</w:t>
      </w:r>
      <w:r w:rsidR="000B5C6E">
        <w:rPr>
          <w:rFonts w:ascii="Arial Narrow" w:hAnsi="Arial Narrow"/>
          <w:sz w:val="22"/>
          <w:szCs w:val="22"/>
        </w:rPr>
        <w:t xml:space="preserve"> pacjenta</w:t>
      </w:r>
      <w:r w:rsidRPr="000B5C6E">
        <w:rPr>
          <w:rFonts w:ascii="Arial Narrow" w:hAnsi="Arial Narrow"/>
          <w:sz w:val="22"/>
          <w:szCs w:val="22"/>
        </w:rPr>
        <w:t xml:space="preserve"> w programie lekowym (</w:t>
      </w:r>
      <w:r w:rsidR="009E5687">
        <w:rPr>
          <w:rFonts w:ascii="Arial Narrow" w:hAnsi="Arial Narrow"/>
          <w:sz w:val="22"/>
          <w:szCs w:val="22"/>
        </w:rPr>
        <w:t xml:space="preserve">m in. </w:t>
      </w:r>
      <w:r w:rsidRPr="000B5C6E">
        <w:rPr>
          <w:rFonts w:ascii="Arial Narrow" w:hAnsi="Arial Narrow"/>
          <w:sz w:val="22"/>
          <w:szCs w:val="22"/>
        </w:rPr>
        <w:t>rezygnacja,</w:t>
      </w:r>
      <w:r w:rsidR="007473BE" w:rsidRPr="000B5C6E">
        <w:rPr>
          <w:rFonts w:ascii="Arial Narrow" w:hAnsi="Arial Narrow"/>
          <w:sz w:val="22"/>
          <w:szCs w:val="22"/>
        </w:rPr>
        <w:t xml:space="preserve"> śmierć.</w:t>
      </w:r>
      <w:r w:rsidRPr="000B5C6E">
        <w:rPr>
          <w:rFonts w:ascii="Arial Narrow" w:hAnsi="Arial Narrow"/>
          <w:sz w:val="22"/>
          <w:szCs w:val="22"/>
        </w:rPr>
        <w:t xml:space="preserve"> okres ciąży i karmienia piersią)</w:t>
      </w:r>
      <w:r w:rsidR="000B5C6E" w:rsidRPr="000B5C6E">
        <w:rPr>
          <w:rFonts w:ascii="Arial Narrow" w:hAnsi="Arial Narrow"/>
          <w:sz w:val="22"/>
          <w:szCs w:val="22"/>
        </w:rPr>
        <w:t xml:space="preserve">, </w:t>
      </w:r>
    </w:p>
    <w:p w14:paraId="53FDE9E4" w14:textId="77777777" w:rsidR="00241051" w:rsidRDefault="009E5687" w:rsidP="004C651B">
      <w:pPr>
        <w:pStyle w:val="Akapitzlist"/>
        <w:numPr>
          <w:ilvl w:val="0"/>
          <w:numId w:val="5"/>
        </w:numPr>
        <w:spacing w:line="276" w:lineRule="auto"/>
        <w:jc w:val="both"/>
        <w:rPr>
          <w:rFonts w:ascii="Arial Narrow" w:hAnsi="Arial Narrow"/>
          <w:sz w:val="22"/>
          <w:szCs w:val="22"/>
        </w:rPr>
      </w:pPr>
      <w:r>
        <w:rPr>
          <w:rFonts w:ascii="Arial Narrow" w:hAnsi="Arial Narrow"/>
          <w:sz w:val="22"/>
          <w:szCs w:val="22"/>
        </w:rPr>
        <w:t>w przypadku braku kontynuacji programu lekowego w ramach umowy NFZ</w:t>
      </w:r>
    </w:p>
    <w:p w14:paraId="4F02B9DA" w14:textId="72FF96F3" w:rsidR="00D539DE" w:rsidRPr="00241051" w:rsidRDefault="00D539DE" w:rsidP="004C651B">
      <w:pPr>
        <w:spacing w:line="276" w:lineRule="auto"/>
        <w:ind w:left="360"/>
        <w:jc w:val="both"/>
        <w:rPr>
          <w:rFonts w:ascii="Arial Narrow" w:hAnsi="Arial Narrow"/>
          <w:sz w:val="22"/>
          <w:szCs w:val="22"/>
        </w:rPr>
      </w:pPr>
      <w:r w:rsidRPr="00241051">
        <w:rPr>
          <w:rFonts w:ascii="Arial Narrow" w:hAnsi="Arial Narrow"/>
          <w:sz w:val="22"/>
          <w:szCs w:val="22"/>
        </w:rPr>
        <w:t xml:space="preserve">i </w:t>
      </w:r>
      <w:r w:rsidR="00E5163D">
        <w:rPr>
          <w:rFonts w:ascii="Arial Narrow" w:hAnsi="Arial Narrow"/>
          <w:sz w:val="22"/>
          <w:szCs w:val="22"/>
        </w:rPr>
        <w:t>w takim przypadku</w:t>
      </w:r>
      <w:r w:rsidR="008D395F">
        <w:rPr>
          <w:rFonts w:ascii="Arial Narrow" w:hAnsi="Arial Narrow"/>
          <w:sz w:val="22"/>
          <w:szCs w:val="22"/>
        </w:rPr>
        <w:t xml:space="preserve"> </w:t>
      </w:r>
      <w:r w:rsidRPr="00241051">
        <w:rPr>
          <w:rFonts w:ascii="Arial Narrow" w:hAnsi="Arial Narrow"/>
          <w:sz w:val="22"/>
          <w:szCs w:val="22"/>
        </w:rPr>
        <w:t>nie będą przysługiwały żadne roszczeni</w:t>
      </w:r>
      <w:r w:rsidR="000B5C6E" w:rsidRPr="00241051">
        <w:rPr>
          <w:rFonts w:ascii="Arial Narrow" w:hAnsi="Arial Narrow"/>
          <w:sz w:val="22"/>
          <w:szCs w:val="22"/>
        </w:rPr>
        <w:t>a w stosunku  do  Zamawiającego.</w:t>
      </w:r>
    </w:p>
    <w:p w14:paraId="36A0BADC" w14:textId="77777777" w:rsidR="009E5687" w:rsidRPr="00F443BD" w:rsidRDefault="009E5687" w:rsidP="004C651B">
      <w:pPr>
        <w:pStyle w:val="Tekstpodstawowy"/>
        <w:numPr>
          <w:ilvl w:val="0"/>
          <w:numId w:val="2"/>
        </w:numPr>
        <w:tabs>
          <w:tab w:val="left" w:pos="360"/>
        </w:tabs>
        <w:spacing w:line="276" w:lineRule="auto"/>
        <w:ind w:left="0" w:firstLine="0"/>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oświadcza, iż posiada wszelkie uprawnienia niezbędne do realizacji niniejszej umowy.</w:t>
      </w:r>
    </w:p>
    <w:p w14:paraId="4F2D5B85" w14:textId="77777777" w:rsidR="00D539DE" w:rsidRPr="00F443BD" w:rsidRDefault="00D539DE" w:rsidP="004C651B">
      <w:pPr>
        <w:pStyle w:val="Tekstpodstawowywcity"/>
        <w:tabs>
          <w:tab w:val="left" w:pos="284"/>
        </w:tabs>
        <w:spacing w:line="276" w:lineRule="auto"/>
        <w:jc w:val="both"/>
        <w:rPr>
          <w:rFonts w:ascii="Arial Narrow" w:hAnsi="Arial Narrow"/>
          <w:sz w:val="22"/>
          <w:szCs w:val="22"/>
        </w:rPr>
      </w:pPr>
    </w:p>
    <w:p w14:paraId="1A1CCFBD" w14:textId="77777777" w:rsidR="00A15C11" w:rsidRPr="0019435F" w:rsidRDefault="00A15C11" w:rsidP="004C651B">
      <w:pPr>
        <w:spacing w:line="276" w:lineRule="auto"/>
        <w:ind w:left="284" w:hanging="284"/>
        <w:jc w:val="center"/>
        <w:rPr>
          <w:rFonts w:ascii="Arial Narrow" w:hAnsi="Arial Narrow" w:cs="Arial"/>
          <w:b/>
          <w:sz w:val="22"/>
          <w:szCs w:val="22"/>
        </w:rPr>
      </w:pPr>
      <w:r w:rsidRPr="0019435F">
        <w:rPr>
          <w:rFonts w:ascii="Arial Narrow" w:hAnsi="Arial Narrow" w:cs="Arial"/>
          <w:b/>
          <w:sz w:val="22"/>
          <w:szCs w:val="22"/>
        </w:rPr>
        <w:t>§ 2</w:t>
      </w:r>
    </w:p>
    <w:p w14:paraId="5E5A5801" w14:textId="77777777" w:rsidR="00A15C11" w:rsidRDefault="00A15C11" w:rsidP="004C651B">
      <w:pPr>
        <w:pStyle w:val="Bezodstpw"/>
        <w:spacing w:line="276" w:lineRule="auto"/>
        <w:jc w:val="center"/>
        <w:rPr>
          <w:rFonts w:ascii="Arial Narrow" w:hAnsi="Arial Narrow" w:cs="Arial"/>
          <w:b/>
        </w:rPr>
      </w:pPr>
      <w:r w:rsidRPr="0019435F">
        <w:rPr>
          <w:rFonts w:ascii="Arial Narrow" w:hAnsi="Arial Narrow" w:cs="Arial"/>
          <w:b/>
        </w:rPr>
        <w:t xml:space="preserve">Obowiązki Wykonawcy </w:t>
      </w:r>
    </w:p>
    <w:p w14:paraId="4AEF101B" w14:textId="77777777" w:rsidR="009E5687" w:rsidRPr="0019435F" w:rsidRDefault="009E5687" w:rsidP="004C651B">
      <w:pPr>
        <w:pStyle w:val="Bezodstpw"/>
        <w:numPr>
          <w:ilvl w:val="0"/>
          <w:numId w:val="6"/>
        </w:numPr>
        <w:spacing w:line="276" w:lineRule="auto"/>
        <w:ind w:left="709"/>
        <w:rPr>
          <w:rFonts w:ascii="Arial Narrow" w:hAnsi="Arial Narrow" w:cs="Arial"/>
          <w:b/>
        </w:rPr>
      </w:pPr>
      <w:r>
        <w:rPr>
          <w:rFonts w:ascii="Arial Narrow" w:hAnsi="Arial Narrow" w:cs="Arial"/>
          <w:b/>
        </w:rPr>
        <w:t>WARUNKI</w:t>
      </w:r>
      <w:r w:rsidR="00D84593">
        <w:rPr>
          <w:rFonts w:ascii="Arial Narrow" w:hAnsi="Arial Narrow" w:cs="Arial"/>
          <w:b/>
        </w:rPr>
        <w:t xml:space="preserve"> I TERMINY</w:t>
      </w:r>
      <w:r>
        <w:rPr>
          <w:rFonts w:ascii="Arial Narrow" w:hAnsi="Arial Narrow" w:cs="Arial"/>
          <w:b/>
        </w:rPr>
        <w:t xml:space="preserve"> DOSTAW</w:t>
      </w:r>
    </w:p>
    <w:p w14:paraId="5049AB4F" w14:textId="77777777" w:rsidR="003A0481" w:rsidRDefault="003A0481" w:rsidP="004C651B">
      <w:pPr>
        <w:pStyle w:val="Tekstpodstawowy"/>
        <w:tabs>
          <w:tab w:val="left" w:pos="426"/>
        </w:tabs>
        <w:spacing w:line="276" w:lineRule="auto"/>
        <w:rPr>
          <w:rFonts w:ascii="Arial Narrow" w:hAnsi="Arial Narrow"/>
          <w:sz w:val="22"/>
          <w:szCs w:val="22"/>
        </w:rPr>
      </w:pPr>
    </w:p>
    <w:p w14:paraId="59A34C4C" w14:textId="367D3E16" w:rsidR="003A0481" w:rsidRPr="00E5163D" w:rsidRDefault="003A0481" w:rsidP="001F15AE">
      <w:pPr>
        <w:pStyle w:val="Tekstpodstawowy"/>
        <w:numPr>
          <w:ilvl w:val="0"/>
          <w:numId w:val="3"/>
        </w:numPr>
        <w:tabs>
          <w:tab w:val="left" w:pos="426"/>
        </w:tabs>
        <w:spacing w:line="276" w:lineRule="auto"/>
        <w:rPr>
          <w:rFonts w:ascii="Arial Narrow" w:hAnsi="Arial Narrow" w:cs="Arial Narrow"/>
          <w:sz w:val="22"/>
          <w:szCs w:val="22"/>
        </w:rPr>
      </w:pPr>
      <w:r w:rsidRPr="003A0481">
        <w:rPr>
          <w:rFonts w:ascii="Arial Narrow" w:hAnsi="Arial Narrow" w:cs="Arial Narrow"/>
          <w:b/>
          <w:sz w:val="22"/>
          <w:szCs w:val="22"/>
        </w:rPr>
        <w:t>Dostawa przedmiotu umowy przez Wykonawcę</w:t>
      </w:r>
      <w:r w:rsidRPr="003A0481">
        <w:rPr>
          <w:rFonts w:ascii="Arial Narrow" w:hAnsi="Arial Narrow" w:cs="Arial Narrow"/>
          <w:sz w:val="22"/>
          <w:szCs w:val="22"/>
        </w:rPr>
        <w:t xml:space="preserve"> odbywać się będzie </w:t>
      </w:r>
      <w:r w:rsidRPr="003A0481">
        <w:rPr>
          <w:rFonts w:ascii="Arial Narrow" w:hAnsi="Arial Narrow" w:cs="Arial Narrow"/>
          <w:b/>
          <w:sz w:val="22"/>
          <w:szCs w:val="22"/>
        </w:rPr>
        <w:t>sukcesywnie</w:t>
      </w:r>
      <w:r w:rsidRPr="003A0481">
        <w:rPr>
          <w:rFonts w:ascii="Arial Narrow" w:hAnsi="Arial Narrow" w:cs="Arial Narrow"/>
          <w:sz w:val="22"/>
          <w:szCs w:val="22"/>
        </w:rPr>
        <w:t>, tj. w ilościach i terminach wskazanych przez Zamawiającego,</w:t>
      </w:r>
      <w:r w:rsidRPr="003A0481">
        <w:rPr>
          <w:rFonts w:ascii="Arial Narrow" w:hAnsi="Arial Narrow" w:cs="Arial Narrow"/>
          <w:b/>
          <w:sz w:val="22"/>
          <w:szCs w:val="22"/>
        </w:rPr>
        <w:t xml:space="preserve"> bez ustalania jakichkolwiek harmonogramów dostaw oraz bez zachowania proporcji do okresu obowiązywania umowy</w:t>
      </w:r>
      <w:r w:rsidRPr="003A0481">
        <w:rPr>
          <w:rFonts w:ascii="Arial Narrow" w:hAnsi="Arial Narrow" w:cs="Arial Narrow"/>
          <w:sz w:val="22"/>
          <w:szCs w:val="22"/>
        </w:rPr>
        <w:t xml:space="preserve"> na podstawie zamówień złożonych faksem pod </w:t>
      </w:r>
      <w:r>
        <w:rPr>
          <w:rFonts w:ascii="Arial Narrow" w:hAnsi="Arial Narrow" w:cs="Arial Narrow"/>
          <w:sz w:val="22"/>
          <w:szCs w:val="22"/>
        </w:rPr>
        <w:br/>
      </w:r>
      <w:r w:rsidRPr="003A0481">
        <w:rPr>
          <w:rFonts w:ascii="Arial Narrow" w:hAnsi="Arial Narrow" w:cs="Arial Narrow"/>
          <w:sz w:val="22"/>
          <w:szCs w:val="22"/>
        </w:rPr>
        <w:t>nr tel</w:t>
      </w:r>
      <w:r>
        <w:rPr>
          <w:rFonts w:ascii="Arial Narrow" w:hAnsi="Arial Narrow" w:cs="Arial Narrow"/>
          <w:sz w:val="22"/>
          <w:szCs w:val="22"/>
        </w:rPr>
        <w:t xml:space="preserve">. </w:t>
      </w:r>
      <w:r w:rsidRPr="003A0481">
        <w:rPr>
          <w:rFonts w:ascii="Arial Narrow" w:hAnsi="Arial Narrow" w:cs="Arial Narrow"/>
          <w:sz w:val="22"/>
          <w:szCs w:val="22"/>
        </w:rPr>
        <w:t xml:space="preserve">............................. lub na adres e-mail......................... Wykonawcy składanych przez </w:t>
      </w:r>
      <w:r w:rsidR="00426961" w:rsidRPr="00E5163D">
        <w:rPr>
          <w:rFonts w:ascii="Arial Narrow" w:hAnsi="Arial Narrow"/>
          <w:b/>
          <w:sz w:val="22"/>
          <w:szCs w:val="22"/>
        </w:rPr>
        <w:t>Szefa Zaopatrzenia Farmaceutycznego,</w:t>
      </w:r>
      <w:r w:rsidR="00E5163D">
        <w:rPr>
          <w:rFonts w:ascii="Arial Narrow" w:hAnsi="Arial Narrow" w:cs="Arial Narrow"/>
          <w:b/>
          <w:sz w:val="22"/>
          <w:szCs w:val="22"/>
        </w:rPr>
        <w:t xml:space="preserve"> </w:t>
      </w:r>
      <w:r w:rsidRPr="00E5163D">
        <w:rPr>
          <w:rFonts w:ascii="Arial Narrow" w:hAnsi="Arial Narrow" w:cs="Arial Narrow"/>
          <w:b/>
          <w:sz w:val="22"/>
          <w:szCs w:val="22"/>
        </w:rPr>
        <w:t>Kierownika Apteki</w:t>
      </w:r>
      <w:r w:rsidR="005633B9" w:rsidRPr="00E5163D">
        <w:rPr>
          <w:rFonts w:ascii="Arial Narrow" w:hAnsi="Arial Narrow" w:cs="Arial Narrow"/>
          <w:b/>
          <w:sz w:val="22"/>
          <w:szCs w:val="22"/>
        </w:rPr>
        <w:t xml:space="preserve"> lub </w:t>
      </w:r>
      <w:r w:rsidRPr="00E5163D">
        <w:rPr>
          <w:rFonts w:ascii="Arial Narrow" w:hAnsi="Arial Narrow" w:cs="Arial Narrow"/>
          <w:b/>
          <w:sz w:val="22"/>
          <w:szCs w:val="22"/>
        </w:rPr>
        <w:t>Zastępcę Kierownika Apteki</w:t>
      </w:r>
      <w:r w:rsidR="00E5163D">
        <w:rPr>
          <w:rFonts w:ascii="Arial Narrow" w:hAnsi="Arial Narrow" w:cs="Arial Narrow"/>
          <w:b/>
          <w:sz w:val="22"/>
          <w:szCs w:val="22"/>
        </w:rPr>
        <w:t xml:space="preserve"> </w:t>
      </w:r>
      <w:r w:rsidRPr="00E5163D">
        <w:rPr>
          <w:rFonts w:ascii="Arial Narrow" w:hAnsi="Arial Narrow" w:cs="Arial Narrow"/>
          <w:b/>
          <w:sz w:val="22"/>
          <w:szCs w:val="22"/>
        </w:rPr>
        <w:t>albo upoważniony personel wykonujący czynności fachowe w rozumieniu art. 90 ustawy z dnia 06.09.2001 r. Prawo farmaceutyczne</w:t>
      </w:r>
      <w:r w:rsidR="00241051" w:rsidRPr="00E5163D">
        <w:rPr>
          <w:rFonts w:ascii="Arial Narrow" w:hAnsi="Arial Narrow" w:cs="Arial Narrow"/>
          <w:b/>
          <w:sz w:val="22"/>
          <w:szCs w:val="22"/>
        </w:rPr>
        <w:t>.</w:t>
      </w:r>
      <w:r w:rsidRPr="00E5163D">
        <w:rPr>
          <w:rFonts w:ascii="Arial Narrow" w:hAnsi="Arial Narrow" w:cs="Arial Narrow"/>
          <w:sz w:val="22"/>
          <w:szCs w:val="22"/>
        </w:rPr>
        <w:t xml:space="preserve"> </w:t>
      </w:r>
    </w:p>
    <w:p w14:paraId="68B2F698" w14:textId="77777777" w:rsidR="006E3510" w:rsidRPr="00E318BD" w:rsidRDefault="00A57BB2" w:rsidP="006E3510">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Przedmiot umowy należy dostarczyć w terminie </w:t>
      </w:r>
      <w:r w:rsidRPr="00A57BB2">
        <w:rPr>
          <w:rFonts w:ascii="Arial Narrow" w:hAnsi="Arial Narrow" w:cs="Arial Narrow"/>
          <w:b/>
          <w:sz w:val="22"/>
          <w:szCs w:val="22"/>
        </w:rPr>
        <w:t xml:space="preserve">1 dnia roboczego, </w:t>
      </w:r>
      <w:r w:rsidRPr="00A57BB2">
        <w:rPr>
          <w:rFonts w:ascii="Arial Narrow" w:hAnsi="Arial Narrow" w:cs="Arial Narrow"/>
          <w:sz w:val="22"/>
          <w:szCs w:val="22"/>
        </w:rPr>
        <w:t xml:space="preserve">(licząc od dnia złożenia pisemnego zamówienia) </w:t>
      </w:r>
      <w:r w:rsidRPr="00A57BB2">
        <w:rPr>
          <w:rFonts w:ascii="Arial Narrow" w:hAnsi="Arial Narrow" w:cs="Arial Narrow"/>
          <w:b/>
          <w:sz w:val="22"/>
          <w:szCs w:val="22"/>
        </w:rPr>
        <w:t>do Apteki Zakładowej</w:t>
      </w:r>
      <w:r w:rsidRPr="00A57BB2">
        <w:rPr>
          <w:rFonts w:ascii="Arial Narrow" w:hAnsi="Arial Narrow" w:cs="Arial Narrow"/>
          <w:sz w:val="22"/>
          <w:szCs w:val="22"/>
        </w:rPr>
        <w:t xml:space="preserve"> </w:t>
      </w:r>
      <w:r w:rsidR="000B6247">
        <w:rPr>
          <w:rFonts w:ascii="Arial Narrow" w:hAnsi="Arial Narrow" w:cs="Arial Narrow"/>
          <w:sz w:val="22"/>
          <w:szCs w:val="22"/>
        </w:rPr>
        <w:t>znajdującej</w:t>
      </w:r>
      <w:r w:rsidRPr="00A57BB2">
        <w:rPr>
          <w:rFonts w:ascii="Arial Narrow" w:hAnsi="Arial Narrow" w:cs="Arial Narrow"/>
          <w:sz w:val="22"/>
          <w:szCs w:val="22"/>
        </w:rPr>
        <w:t xml:space="preserve"> się na terenie siedziby Zamawiającego: </w:t>
      </w:r>
      <w:r w:rsidRPr="00A57BB2">
        <w:rPr>
          <w:rFonts w:ascii="Arial Narrow" w:hAnsi="Arial Narrow" w:cs="Arial Narrow"/>
          <w:b/>
          <w:sz w:val="22"/>
          <w:szCs w:val="22"/>
        </w:rPr>
        <w:t>Magazyn Apteki Zakładowej, Poziom -1 – ul. Powstańców Warszawy 5, 85-681 Bydgoszcz w dni robocze (od poniedziałku do piątku) w godzinach od 8:00 – 14:00.</w:t>
      </w:r>
      <w:r w:rsidRPr="00A57BB2">
        <w:rPr>
          <w:rFonts w:ascii="Arial Narrow" w:hAnsi="Arial Narrow" w:cs="Arial Narrow"/>
          <w:sz w:val="22"/>
          <w:szCs w:val="22"/>
        </w:rPr>
        <w:t xml:space="preserve"> </w:t>
      </w:r>
    </w:p>
    <w:p w14:paraId="34AB1024"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3A0481">
        <w:rPr>
          <w:rFonts w:ascii="Arial Narrow" w:hAnsi="Arial Narrow" w:cs="Arial Narrow"/>
          <w:sz w:val="22"/>
          <w:szCs w:val="22"/>
        </w:rPr>
        <w:t xml:space="preserve">Wykonawca zobowiązuje się dostarczyć Zamawiającemu przedmiot </w:t>
      </w:r>
      <w:r w:rsidR="00A57BB2">
        <w:rPr>
          <w:rFonts w:ascii="Arial Narrow" w:hAnsi="Arial Narrow" w:cs="Arial Narrow"/>
          <w:sz w:val="22"/>
          <w:szCs w:val="22"/>
        </w:rPr>
        <w:t>u</w:t>
      </w:r>
      <w:r w:rsidRPr="003A0481">
        <w:rPr>
          <w:rFonts w:ascii="Arial Narrow" w:hAnsi="Arial Narrow" w:cs="Arial Narrow"/>
          <w:sz w:val="22"/>
          <w:szCs w:val="22"/>
        </w:rPr>
        <w:t xml:space="preserve">mowy transportem na własne ryzyko </w:t>
      </w:r>
      <w:r w:rsidRPr="003A0481">
        <w:rPr>
          <w:rFonts w:ascii="Arial Narrow" w:hAnsi="Arial Narrow" w:cs="Arial Narrow"/>
          <w:sz w:val="22"/>
          <w:szCs w:val="22"/>
        </w:rPr>
        <w:br/>
        <w:t xml:space="preserve">i koszt. Zamawiający nie będzie zobowiązany do pokrywania kosztu transportu, kosztów załadunku/rozładunku oraz innych kosztów związanych z wykonaniem przedmiotu </w:t>
      </w:r>
      <w:r w:rsidR="00A57BB2">
        <w:rPr>
          <w:rFonts w:ascii="Arial Narrow" w:hAnsi="Arial Narrow" w:cs="Arial Narrow"/>
          <w:sz w:val="22"/>
          <w:szCs w:val="22"/>
        </w:rPr>
        <w:t>u</w:t>
      </w:r>
      <w:r w:rsidRPr="003A0481">
        <w:rPr>
          <w:rFonts w:ascii="Arial Narrow" w:hAnsi="Arial Narrow" w:cs="Arial Narrow"/>
          <w:sz w:val="22"/>
          <w:szCs w:val="22"/>
        </w:rPr>
        <w:t xml:space="preserve">mowy przez Wykonawcę na warunkach określonych w </w:t>
      </w:r>
      <w:r w:rsidR="00A57BB2">
        <w:rPr>
          <w:rFonts w:ascii="Arial Narrow" w:hAnsi="Arial Narrow" w:cs="Arial Narrow"/>
          <w:sz w:val="22"/>
          <w:szCs w:val="22"/>
        </w:rPr>
        <w:t>u</w:t>
      </w:r>
      <w:r w:rsidRPr="003A0481">
        <w:rPr>
          <w:rFonts w:ascii="Arial Narrow" w:hAnsi="Arial Narrow" w:cs="Arial Narrow"/>
          <w:sz w:val="22"/>
          <w:szCs w:val="22"/>
        </w:rPr>
        <w:t>mowie.</w:t>
      </w:r>
    </w:p>
    <w:p w14:paraId="219716A3"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Strony ustalają, że wyłącznie na Wykonawcy ciąży odpowiedzialność z tytułu uszkodzenia lub utraty przedmiotu Umowy do czasu potwierdzenia odbioru dostawy przedmiotu </w:t>
      </w:r>
      <w:r w:rsidR="00A57BB2" w:rsidRPr="00A57BB2">
        <w:rPr>
          <w:rFonts w:ascii="Arial Narrow" w:hAnsi="Arial Narrow" w:cs="Arial Narrow"/>
          <w:sz w:val="22"/>
          <w:szCs w:val="22"/>
        </w:rPr>
        <w:t>u</w:t>
      </w:r>
      <w:r w:rsidRPr="00A57BB2">
        <w:rPr>
          <w:rFonts w:ascii="Arial Narrow" w:hAnsi="Arial Narrow" w:cs="Arial Narrow"/>
          <w:sz w:val="22"/>
          <w:szCs w:val="22"/>
        </w:rPr>
        <w:t>mowy przez uprawniony personel/osoby upoważnione przez Zamawiającego.</w:t>
      </w:r>
    </w:p>
    <w:p w14:paraId="3C4C31B9" w14:textId="77777777" w:rsidR="00A57BB2" w:rsidRPr="002441E7"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443BD">
        <w:rPr>
          <w:rFonts w:ascii="Arial Narrow" w:hAnsi="Arial Narrow" w:cs="Arial Narrow"/>
          <w:b/>
          <w:sz w:val="22"/>
          <w:szCs w:val="22"/>
        </w:rPr>
        <w:t>Zamawiający.</w:t>
      </w:r>
    </w:p>
    <w:p w14:paraId="521C5D20" w14:textId="77777777" w:rsidR="00A57BB2" w:rsidRPr="002441E7" w:rsidRDefault="002441E7" w:rsidP="006E3510">
      <w:pPr>
        <w:numPr>
          <w:ilvl w:val="0"/>
          <w:numId w:val="3"/>
        </w:numPr>
        <w:tabs>
          <w:tab w:val="clear" w:pos="0"/>
        </w:tabs>
        <w:suppressAutoHyphens w:val="0"/>
        <w:overflowPunct w:val="0"/>
        <w:autoSpaceDE w:val="0"/>
        <w:spacing w:line="276" w:lineRule="auto"/>
        <w:ind w:left="426" w:hanging="426"/>
        <w:jc w:val="both"/>
        <w:rPr>
          <w:rFonts w:ascii="Arial Narrow" w:hAnsi="Arial Narrow"/>
          <w:sz w:val="22"/>
          <w:szCs w:val="22"/>
        </w:rPr>
      </w:pPr>
      <w:r w:rsidRPr="002441E7">
        <w:rPr>
          <w:rFonts w:ascii="Arial Narrow" w:hAnsi="Arial Narrow" w:cs="Arial Narrow"/>
          <w:sz w:val="22"/>
          <w:szCs w:val="22"/>
        </w:rPr>
        <w:t xml:space="preserve">Zamawiający nie wyraża zgody na pozostawienie zamówionych produktów leczniczych w innych komórkach organizacyjnych Szpitala </w:t>
      </w:r>
      <w:r w:rsidRPr="002441E7">
        <w:rPr>
          <w:rFonts w:ascii="Arial Narrow" w:hAnsi="Arial Narrow" w:cs="Arial Narrow"/>
          <w:color w:val="000000"/>
          <w:sz w:val="22"/>
          <w:szCs w:val="22"/>
        </w:rPr>
        <w:t xml:space="preserve">(Biuro Przepustek itp.). </w:t>
      </w:r>
      <w:r w:rsidRPr="002441E7">
        <w:rPr>
          <w:rFonts w:ascii="Arial Narrow" w:hAnsi="Arial Narrow" w:cs="Arial Narrow"/>
          <w:sz w:val="22"/>
          <w:szCs w:val="22"/>
        </w:rPr>
        <w:t>W zaistniałej sytuacji produkty lecznicze nie będą przyjmowane z uwagi na niezgodne warunki dostawy i przechowywania leków.</w:t>
      </w:r>
    </w:p>
    <w:p w14:paraId="252D6314" w14:textId="77777777" w:rsidR="00D41432" w:rsidRPr="00D41432"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A57BB2">
        <w:rPr>
          <w:rFonts w:ascii="Arial Narrow" w:hAnsi="Arial Narrow" w:cs="Arial Narrow"/>
          <w:sz w:val="22"/>
          <w:szCs w:val="22"/>
        </w:rPr>
        <w:t xml:space="preserve">Wykonawca oświadcza, że dystrybucja produktów leczniczych odbywać się będzie zgodnie z wymaganiami określonymi w Rozporządzeniu Ministra Zdrowia z dnia 13.03.2015 r. w sprawie wymagań Dobrej Praktyki </w:t>
      </w:r>
      <w:r w:rsidRPr="00A57BB2">
        <w:rPr>
          <w:rFonts w:ascii="Arial Narrow" w:hAnsi="Arial Narrow" w:cs="Arial Narrow"/>
          <w:sz w:val="22"/>
          <w:szCs w:val="22"/>
        </w:rPr>
        <w:lastRenderedPageBreak/>
        <w:t>Dystrybucyjnej</w:t>
      </w:r>
      <w:r w:rsidR="00E5163D">
        <w:rPr>
          <w:rFonts w:ascii="Arial Narrow" w:hAnsi="Arial Narrow" w:cs="Arial Narrow"/>
          <w:sz w:val="22"/>
          <w:szCs w:val="22"/>
        </w:rPr>
        <w:t xml:space="preserve"> dalej: DPD</w:t>
      </w:r>
      <w:r w:rsidRPr="00A57BB2">
        <w:rPr>
          <w:rFonts w:ascii="Arial Narrow" w:hAnsi="Arial Narrow" w:cs="Arial Narrow"/>
          <w:sz w:val="22"/>
          <w:szCs w:val="22"/>
        </w:rPr>
        <w:t xml:space="preserve"> (</w:t>
      </w:r>
      <w:proofErr w:type="spellStart"/>
      <w:r w:rsidRPr="00A57BB2">
        <w:rPr>
          <w:rFonts w:ascii="Arial Narrow" w:hAnsi="Arial Narrow" w:cs="Arial Narrow"/>
          <w:sz w:val="22"/>
          <w:szCs w:val="22"/>
        </w:rPr>
        <w:t>t.j</w:t>
      </w:r>
      <w:proofErr w:type="spellEnd"/>
      <w:r w:rsidRPr="00A57BB2">
        <w:rPr>
          <w:rFonts w:ascii="Arial Narrow" w:hAnsi="Arial Narrow" w:cs="Arial Narrow"/>
          <w:sz w:val="22"/>
          <w:szCs w:val="22"/>
        </w:rPr>
        <w:t>. Dz.U. z 2022 r. poz. 1287), w tym z wymaganiami dotyczącymi transportu produktów leczniczych w odpowiedniej temperaturze, zgodnie z zaleceniami producenta.</w:t>
      </w:r>
    </w:p>
    <w:p w14:paraId="593EB08F" w14:textId="77777777" w:rsidR="00D41432" w:rsidRPr="00D41432" w:rsidRDefault="00D41432" w:rsidP="004C651B">
      <w:pPr>
        <w:pStyle w:val="Akapitzlist"/>
        <w:numPr>
          <w:ilvl w:val="0"/>
          <w:numId w:val="3"/>
        </w:numPr>
        <w:overflowPunct w:val="0"/>
        <w:autoSpaceDE w:val="0"/>
        <w:spacing w:line="276" w:lineRule="auto"/>
        <w:jc w:val="both"/>
        <w:rPr>
          <w:rFonts w:ascii="Arial Narrow" w:hAnsi="Arial Narrow"/>
          <w:sz w:val="22"/>
          <w:szCs w:val="22"/>
        </w:rPr>
      </w:pPr>
      <w:r w:rsidRPr="00D41432">
        <w:rPr>
          <w:rFonts w:ascii="Arial Narrow" w:hAnsi="Arial Narrow" w:cs="Arial Narrow"/>
          <w:sz w:val="22"/>
          <w:szCs w:val="22"/>
        </w:rPr>
        <w:t xml:space="preserve">Produkty </w:t>
      </w:r>
      <w:proofErr w:type="spellStart"/>
      <w:r w:rsidRPr="00D41432">
        <w:rPr>
          <w:rFonts w:ascii="Arial Narrow" w:hAnsi="Arial Narrow" w:cs="Arial Narrow"/>
          <w:sz w:val="22"/>
          <w:szCs w:val="22"/>
        </w:rPr>
        <w:t>termolabilne</w:t>
      </w:r>
      <w:proofErr w:type="spellEnd"/>
      <w:r w:rsidR="000B6247">
        <w:rPr>
          <w:rFonts w:ascii="Arial Narrow" w:hAnsi="Arial Narrow" w:cs="Arial Narrow"/>
          <w:sz w:val="22"/>
          <w:szCs w:val="22"/>
        </w:rPr>
        <w:t xml:space="preserve"> (wymagające zachowania tzw. „zimnego łańcucha dostaw”) </w:t>
      </w:r>
      <w:r w:rsidRPr="00D41432">
        <w:rPr>
          <w:rFonts w:ascii="Arial Narrow" w:hAnsi="Arial Narrow" w:cs="Arial Narrow"/>
          <w:sz w:val="22"/>
          <w:szCs w:val="22"/>
        </w:rPr>
        <w:t>muszą być oznaczone etykietą z piktogramem lub napisem na dostarczanym opakowaniu zbiorczym odnośnie</w:t>
      </w:r>
      <w:r w:rsidR="000B6247">
        <w:rPr>
          <w:rFonts w:ascii="Arial Narrow" w:hAnsi="Arial Narrow" w:cs="Arial Narrow"/>
          <w:sz w:val="22"/>
          <w:szCs w:val="22"/>
        </w:rPr>
        <w:t xml:space="preserve"> prawidłowych</w:t>
      </w:r>
      <w:r w:rsidRPr="00D41432">
        <w:rPr>
          <w:rFonts w:ascii="Arial Narrow" w:hAnsi="Arial Narrow" w:cs="Arial Narrow"/>
          <w:sz w:val="22"/>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Pr>
          <w:rFonts w:ascii="Arial Narrow" w:hAnsi="Arial Narrow" w:cs="Arial Narrow"/>
          <w:sz w:val="22"/>
          <w:szCs w:val="22"/>
        </w:rPr>
        <w:t>dostawy</w:t>
      </w:r>
      <w:r w:rsidRPr="00D41432">
        <w:rPr>
          <w:rFonts w:ascii="Arial Narrow" w:hAnsi="Arial Narrow" w:cs="Arial Narrow"/>
          <w:sz w:val="22"/>
          <w:szCs w:val="22"/>
        </w:rPr>
        <w:t xml:space="preserve"> z powodu braku wiarygodnych informacji o</w:t>
      </w:r>
      <w:r w:rsidR="00E318BD">
        <w:rPr>
          <w:rFonts w:ascii="Arial Narrow" w:hAnsi="Arial Narrow" w:cs="Arial Narrow"/>
          <w:sz w:val="22"/>
          <w:szCs w:val="22"/>
        </w:rPr>
        <w:t xml:space="preserve"> warunkach transportu</w:t>
      </w:r>
      <w:r w:rsidRPr="00D41432">
        <w:rPr>
          <w:rFonts w:ascii="Arial Narrow" w:hAnsi="Arial Narrow" w:cs="Arial Narrow"/>
          <w:sz w:val="22"/>
          <w:szCs w:val="22"/>
        </w:rPr>
        <w:t xml:space="preserve"> i przechowywaniu.</w:t>
      </w:r>
    </w:p>
    <w:p w14:paraId="550843ED" w14:textId="7151E2FC"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Na Wykonawcy spoczywa obowiązek udokumentowania, że transport produktów leczniczych przebiegał w wymaganej temperaturze. Pomiar temperatury musi być dokonywany przy użyciu urządzeń poddanych </w:t>
      </w:r>
      <w:r w:rsidR="00E5163D">
        <w:rPr>
          <w:rFonts w:ascii="Arial Narrow" w:hAnsi="Arial Narrow" w:cs="Arial Narrow"/>
          <w:sz w:val="22"/>
          <w:szCs w:val="22"/>
        </w:rPr>
        <w:t>wzorcowaniu zgodnie z procedurami prz</w:t>
      </w:r>
      <w:r w:rsidR="00114ECA">
        <w:rPr>
          <w:rFonts w:ascii="Arial Narrow" w:hAnsi="Arial Narrow" w:cs="Arial Narrow"/>
          <w:sz w:val="22"/>
          <w:szCs w:val="22"/>
        </w:rPr>
        <w:t>e</w:t>
      </w:r>
      <w:r w:rsidR="00E5163D">
        <w:rPr>
          <w:rFonts w:ascii="Arial Narrow" w:hAnsi="Arial Narrow" w:cs="Arial Narrow"/>
          <w:sz w:val="22"/>
          <w:szCs w:val="22"/>
        </w:rPr>
        <w:t>woźnika / Wykonawcy.</w:t>
      </w:r>
    </w:p>
    <w:p w14:paraId="3922BD1B" w14:textId="37483467"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Pr>
          <w:rFonts w:ascii="Arial Narrow" w:hAnsi="Arial Narrow" w:cs="Arial Narrow"/>
          <w:sz w:val="22"/>
          <w:szCs w:val="22"/>
        </w:rPr>
        <w:t xml:space="preserve"> w formie elektronicznej</w:t>
      </w:r>
      <w:r w:rsidRPr="00A57BB2">
        <w:rPr>
          <w:rFonts w:ascii="Arial Narrow" w:hAnsi="Arial Narrow" w:cs="Arial Narrow"/>
          <w:sz w:val="22"/>
          <w:szCs w:val="22"/>
        </w:rPr>
        <w:t xml:space="preserve"> </w:t>
      </w:r>
      <w:r w:rsidRPr="002441E7">
        <w:rPr>
          <w:rFonts w:ascii="Arial Narrow" w:hAnsi="Arial Narrow" w:cs="Arial Narrow"/>
          <w:b/>
          <w:sz w:val="22"/>
          <w:szCs w:val="22"/>
        </w:rPr>
        <w:t>do 24 godzin</w:t>
      </w:r>
      <w:r w:rsidRPr="00A57BB2">
        <w:rPr>
          <w:rFonts w:ascii="Arial Narrow" w:hAnsi="Arial Narrow" w:cs="Arial Narrow"/>
          <w:sz w:val="22"/>
          <w:szCs w:val="22"/>
        </w:rPr>
        <w:t xml:space="preserve"> na adres mailowy: </w:t>
      </w:r>
      <w:hyperlink r:id="rId9" w:history="1">
        <w:r w:rsidR="00252DF2" w:rsidRPr="00DD0145">
          <w:rPr>
            <w:rStyle w:val="Hipercze"/>
            <w:rFonts w:ascii="Arial Narrow" w:hAnsi="Arial Narrow" w:cs="Arial Narrow"/>
            <w:b/>
            <w:sz w:val="22"/>
            <w:szCs w:val="22"/>
          </w:rPr>
          <w:t>apteka.zamowienia@10wsk.mil.pl</w:t>
        </w:r>
      </w:hyperlink>
      <w:r w:rsidRPr="002441E7">
        <w:rPr>
          <w:rFonts w:ascii="Arial Narrow" w:hAnsi="Arial Narrow" w:cs="Arial Narrow"/>
          <w:b/>
          <w:sz w:val="22"/>
          <w:szCs w:val="22"/>
        </w:rPr>
        <w:t xml:space="preserve"> .</w:t>
      </w:r>
    </w:p>
    <w:p w14:paraId="04BD7EC4" w14:textId="2574F483" w:rsidR="00D4143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Pr>
          <w:rFonts w:ascii="Arial Narrow" w:hAnsi="Arial Narrow" w:cs="Arial Narrow"/>
          <w:sz w:val="22"/>
          <w:szCs w:val="22"/>
        </w:rPr>
        <w:t>wzorcowania</w:t>
      </w:r>
      <w:r w:rsidR="00A36DD5" w:rsidRPr="00A57BB2">
        <w:rPr>
          <w:rFonts w:ascii="Arial Narrow" w:hAnsi="Arial Narrow" w:cs="Arial Narrow"/>
          <w:sz w:val="22"/>
          <w:szCs w:val="22"/>
        </w:rPr>
        <w:t xml:space="preserve"> </w:t>
      </w:r>
      <w:r w:rsidRPr="00A57BB2">
        <w:rPr>
          <w:rFonts w:ascii="Arial Narrow" w:hAnsi="Arial Narrow" w:cs="Arial Narrow"/>
          <w:sz w:val="22"/>
          <w:szCs w:val="22"/>
        </w:rPr>
        <w:t>urządzenia</w:t>
      </w:r>
      <w:r w:rsidR="00E5163D">
        <w:rPr>
          <w:rFonts w:ascii="Arial Narrow" w:hAnsi="Arial Narrow" w:cs="Arial Narrow"/>
          <w:sz w:val="22"/>
          <w:szCs w:val="22"/>
        </w:rPr>
        <w:t xml:space="preserve"> do wglądu na życzenie Zamawiającego.</w:t>
      </w:r>
    </w:p>
    <w:p w14:paraId="74B4E364" w14:textId="77777777" w:rsidR="00FF1873" w:rsidRPr="00FF1873" w:rsidRDefault="00FF1873" w:rsidP="004C651B">
      <w:pPr>
        <w:numPr>
          <w:ilvl w:val="0"/>
          <w:numId w:val="3"/>
        </w:numPr>
        <w:tabs>
          <w:tab w:val="left" w:pos="1410"/>
        </w:tabs>
        <w:overflowPunct w:val="0"/>
        <w:autoSpaceDE w:val="0"/>
        <w:spacing w:line="276" w:lineRule="auto"/>
        <w:ind w:left="426" w:hanging="426"/>
        <w:jc w:val="both"/>
        <w:rPr>
          <w:rFonts w:ascii="Arial Narrow" w:hAnsi="Arial Narrow"/>
          <w:sz w:val="22"/>
          <w:szCs w:val="22"/>
        </w:rPr>
      </w:pPr>
      <w:r w:rsidRPr="00F443BD">
        <w:rPr>
          <w:rFonts w:ascii="Arial Narrow" w:hAnsi="Arial Narrow" w:cs="Arial Narrow"/>
          <w:sz w:val="22"/>
          <w:szCs w:val="22"/>
        </w:rPr>
        <w:t>Przy odbiorze</w:t>
      </w:r>
      <w:r w:rsidRPr="00F443BD">
        <w:rPr>
          <w:rFonts w:ascii="Arial Narrow" w:hAnsi="Arial Narrow" w:cs="Arial Narrow"/>
          <w:b/>
          <w:sz w:val="22"/>
          <w:szCs w:val="22"/>
        </w:rPr>
        <w:t xml:space="preserve"> Zamawiający</w:t>
      </w:r>
      <w:r w:rsidRPr="00F443BD">
        <w:rPr>
          <w:rFonts w:ascii="Arial Narrow" w:hAnsi="Arial Narrow" w:cs="Arial Narrow"/>
          <w:sz w:val="22"/>
          <w:szCs w:val="22"/>
        </w:rPr>
        <w:t xml:space="preserve"> jest </w:t>
      </w:r>
      <w:r>
        <w:rPr>
          <w:rFonts w:ascii="Arial Narrow" w:hAnsi="Arial Narrow" w:cs="Arial Narrow"/>
          <w:sz w:val="22"/>
          <w:szCs w:val="22"/>
        </w:rPr>
        <w:t>uprawniony</w:t>
      </w:r>
      <w:r w:rsidRPr="00F443BD">
        <w:rPr>
          <w:rFonts w:ascii="Arial Narrow" w:hAnsi="Arial Narrow" w:cs="Arial Narrow"/>
          <w:sz w:val="22"/>
          <w:szCs w:val="22"/>
        </w:rPr>
        <w:t xml:space="preserve">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5A846A63"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Zamawiający oświadcza, że produkty lecznicze będą przechowywane w Aptece w sposób gwarantujący zachowanie ustalonych dla produktu leczniczego wymagań jakościowych i bezpieczeństwo przechowywania.</w:t>
      </w:r>
    </w:p>
    <w:p w14:paraId="24F249EF"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W przypadku konieczności zwrotu produktu leczniczego do Wykonawcy, Zamawiający na żądanie Wykonawcy udostępni kopię rejestru warunków przechowywania produktu leczniczego w Aptece, od dnia dostawy do dnia zwrotu.</w:t>
      </w:r>
    </w:p>
    <w:p w14:paraId="7E0B13DD" w14:textId="77777777" w:rsidR="00D41432" w:rsidRDefault="00D41432" w:rsidP="004C651B">
      <w:pPr>
        <w:pStyle w:val="Bezodstpw"/>
        <w:spacing w:line="276" w:lineRule="auto"/>
        <w:ind w:left="426" w:hanging="426"/>
        <w:rPr>
          <w:rFonts w:ascii="Arial Narrow" w:hAnsi="Arial Narrow" w:cs="Arial"/>
          <w:b/>
        </w:rPr>
      </w:pPr>
    </w:p>
    <w:p w14:paraId="0A05EE6A" w14:textId="77777777" w:rsidR="002441E7" w:rsidRPr="0019435F"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DOKUMENTY, DOPUSZCZENIA DO OBROTU</w:t>
      </w:r>
      <w:r w:rsidR="0068050B">
        <w:rPr>
          <w:rFonts w:ascii="Arial Narrow" w:hAnsi="Arial Narrow" w:cs="Arial"/>
          <w:b/>
        </w:rPr>
        <w:t>, JAKOŚĆ DOSTAWY</w:t>
      </w:r>
    </w:p>
    <w:p w14:paraId="209805FE" w14:textId="77777777" w:rsidR="00A57BB2" w:rsidRDefault="00A57BB2" w:rsidP="004C651B">
      <w:pPr>
        <w:pStyle w:val="Tekstpodstawowy"/>
        <w:tabs>
          <w:tab w:val="left" w:pos="426"/>
        </w:tabs>
        <w:spacing w:line="276" w:lineRule="auto"/>
        <w:rPr>
          <w:rFonts w:ascii="Arial Narrow" w:hAnsi="Arial Narrow" w:cs="Arial Narrow"/>
          <w:sz w:val="22"/>
          <w:szCs w:val="22"/>
        </w:rPr>
      </w:pPr>
    </w:p>
    <w:p w14:paraId="032A9E92" w14:textId="77777777" w:rsidR="00360F8C" w:rsidRDefault="00D41432"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Wykonawca oświadcza, że produkty objęte niniejszą umową zostały dopuszczone do obrotu i używania zgodnie z wymogami określonymi w ustawie z dnia 06 wrześn</w:t>
      </w:r>
      <w:r w:rsidR="00E318BD">
        <w:rPr>
          <w:rFonts w:ascii="Arial Narrow" w:hAnsi="Arial Narrow"/>
          <w:sz w:val="22"/>
          <w:szCs w:val="22"/>
        </w:rPr>
        <w:t>ia 2001 r. Prawo Farmaceutyczne.</w:t>
      </w:r>
    </w:p>
    <w:p w14:paraId="1511EA7C" w14:textId="77777777" w:rsidR="004C651B" w:rsidRPr="00360F8C" w:rsidRDefault="004C651B"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360F8C">
        <w:rPr>
          <w:rFonts w:ascii="Arial Narrow" w:hAnsi="Arial Narrow"/>
          <w:sz w:val="22"/>
          <w:szCs w:val="22"/>
        </w:rPr>
        <w:t>Wykonawca oświadcza, że produkty objęte niniejszą umową znajdują się w aktualnym obwieszczeniu Ministra Zdrowia w sprawie wykazu refundowanych leków, środków spożywczych specjalnego przeznaczenia żywie</w:t>
      </w:r>
      <w:r w:rsidR="00E318BD">
        <w:rPr>
          <w:rFonts w:ascii="Arial Narrow" w:hAnsi="Arial Narrow"/>
          <w:sz w:val="22"/>
          <w:szCs w:val="22"/>
        </w:rPr>
        <w:t>niowego oraz wyrobów medycznych.</w:t>
      </w:r>
    </w:p>
    <w:p w14:paraId="6B5D474D" w14:textId="77777777" w:rsidR="00666D07" w:rsidRPr="005E71FB" w:rsidRDefault="00666D07" w:rsidP="004C651B">
      <w:pPr>
        <w:pStyle w:val="Akapitzlist"/>
        <w:numPr>
          <w:ilvl w:val="0"/>
          <w:numId w:val="7"/>
        </w:numPr>
        <w:tabs>
          <w:tab w:val="left" w:pos="0"/>
          <w:tab w:val="left" w:pos="360"/>
          <w:tab w:val="left" w:pos="1410"/>
        </w:tabs>
        <w:overflowPunct w:val="0"/>
        <w:autoSpaceDE w:val="0"/>
        <w:spacing w:line="276" w:lineRule="auto"/>
        <w:jc w:val="both"/>
        <w:rPr>
          <w:rFonts w:ascii="Arial Narrow" w:hAnsi="Arial Narrow" w:cs="Arial Narrow"/>
          <w:sz w:val="22"/>
          <w:szCs w:val="22"/>
        </w:rPr>
      </w:pPr>
      <w:r w:rsidRPr="005E71FB">
        <w:rPr>
          <w:rFonts w:ascii="Arial Narrow" w:hAnsi="Arial Narrow" w:cs="Arial Narrow"/>
          <w:sz w:val="22"/>
          <w:szCs w:val="22"/>
        </w:rPr>
        <w:t xml:space="preserve">Dostarczony towar musi posiadać datę ważności nie krótszą niż </w:t>
      </w:r>
      <w:r w:rsidRPr="005E71FB">
        <w:rPr>
          <w:rFonts w:ascii="Arial Narrow" w:hAnsi="Arial Narrow" w:cs="Arial Narrow"/>
          <w:b/>
          <w:sz w:val="22"/>
          <w:szCs w:val="22"/>
        </w:rPr>
        <w:t>12 miesięcy</w:t>
      </w:r>
      <w:r w:rsidRPr="005E71FB">
        <w:rPr>
          <w:rFonts w:ascii="Arial Narrow" w:hAnsi="Arial Narrow" w:cs="Arial Narrow"/>
          <w:color w:val="000000"/>
          <w:sz w:val="22"/>
          <w:szCs w:val="22"/>
        </w:rPr>
        <w:t xml:space="preserve">. Dostawy produktów z krótszym terminem ważności mogą być dopuszczone w wyjątkowych sytuacjach. Każdorazowo zgodę na przyjęcie leku, </w:t>
      </w:r>
      <w:r w:rsidRPr="005E71FB">
        <w:rPr>
          <w:rFonts w:ascii="Arial Narrow" w:hAnsi="Arial Narrow" w:cs="Arial Narrow"/>
          <w:color w:val="000000"/>
          <w:sz w:val="22"/>
          <w:szCs w:val="22"/>
        </w:rPr>
        <w:br/>
        <w:t>z datą ważności poniżej 12 miesięcy musi wyrazić Kierownik Apteki Zakładowej lub zastępująca go osoba (wymagane zapytanie drogę elektroniczną).</w:t>
      </w:r>
      <w:r w:rsidR="005E71FB" w:rsidRPr="005E71FB">
        <w:rPr>
          <w:rFonts w:ascii="Arial Narrow" w:hAnsi="Arial Narrow" w:cs="Arial Narrow"/>
          <w:color w:val="000000"/>
          <w:sz w:val="22"/>
          <w:szCs w:val="22"/>
        </w:rPr>
        <w:t xml:space="preserve"> </w:t>
      </w:r>
    </w:p>
    <w:p w14:paraId="748544EA" w14:textId="77777777" w:rsidR="00666D07" w:rsidRPr="00E318BD" w:rsidRDefault="00666D07" w:rsidP="00E318BD">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5E71FB">
        <w:rPr>
          <w:rFonts w:ascii="Arial Narrow" w:hAnsi="Arial Narrow" w:cs="Arial Narrow"/>
          <w:sz w:val="22"/>
          <w:szCs w:val="22"/>
        </w:rPr>
        <w:t>Wszystkie dokumenty dostarczone Zamawiającemu przez Wykonawc</w:t>
      </w:r>
      <w:r w:rsidR="00E318BD">
        <w:rPr>
          <w:rFonts w:ascii="Arial Narrow" w:hAnsi="Arial Narrow" w:cs="Arial Narrow"/>
          <w:sz w:val="22"/>
          <w:szCs w:val="22"/>
        </w:rPr>
        <w:t xml:space="preserve">ę powinny być w języku polskim. </w:t>
      </w:r>
      <w:r w:rsidRPr="00E318BD">
        <w:rPr>
          <w:rFonts w:ascii="Arial Narrow" w:hAnsi="Arial Narrow" w:cs="Arial Narrow"/>
          <w:sz w:val="22"/>
          <w:szCs w:val="22"/>
        </w:rPr>
        <w:t>W przypadku dostarczenia oryginalnych dokumentów Producenta zagranicznego muszą one posiadać tłumaczenie na język polski (nie dotyczy leków sprowadzanych w ramach „importu docelowego”)</w:t>
      </w:r>
      <w:r w:rsidR="00E318BD">
        <w:rPr>
          <w:rFonts w:ascii="Arial Narrow" w:hAnsi="Arial Narrow" w:cs="Arial Narrow"/>
          <w:sz w:val="22"/>
          <w:szCs w:val="22"/>
        </w:rPr>
        <w:t>.</w:t>
      </w:r>
    </w:p>
    <w:p w14:paraId="37B1AD3C" w14:textId="77777777" w:rsidR="00666D07" w:rsidRDefault="00666D07"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 xml:space="preserve">Wykonawca </w:t>
      </w:r>
      <w:r w:rsidR="004C651B">
        <w:rPr>
          <w:rFonts w:ascii="Arial Narrow" w:hAnsi="Arial Narrow"/>
          <w:sz w:val="22"/>
          <w:szCs w:val="22"/>
        </w:rPr>
        <w:t>zobowiązuje się</w:t>
      </w:r>
      <w:r w:rsidRPr="00D520FD">
        <w:rPr>
          <w:rFonts w:ascii="Arial Narrow" w:hAnsi="Arial Narrow"/>
          <w:sz w:val="22"/>
          <w:szCs w:val="22"/>
        </w:rPr>
        <w:t xml:space="preserve"> dostarczać Zamawiającemu każdorazowo wraz z przedmiotem zamówienia: </w:t>
      </w:r>
    </w:p>
    <w:p w14:paraId="364FA3C0" w14:textId="12D51A30" w:rsidR="00666D07" w:rsidRPr="00BB48D1" w:rsidRDefault="00666D07"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fakturę VAT</w:t>
      </w:r>
      <w:r w:rsidR="00BB48D1" w:rsidRPr="00BB48D1">
        <w:rPr>
          <w:rFonts w:ascii="Arial Narrow" w:hAnsi="Arial Narrow"/>
          <w:sz w:val="22"/>
          <w:szCs w:val="22"/>
        </w:rPr>
        <w:t xml:space="preserve"> </w:t>
      </w:r>
      <w:r w:rsidR="004C651B">
        <w:rPr>
          <w:rFonts w:ascii="Arial Narrow" w:hAnsi="Arial Narrow"/>
          <w:sz w:val="22"/>
          <w:szCs w:val="22"/>
        </w:rPr>
        <w:t>(</w:t>
      </w:r>
      <w:r w:rsidR="00BB48D1" w:rsidRPr="00BB48D1">
        <w:rPr>
          <w:rFonts w:ascii="Arial Narrow" w:hAnsi="Arial Narrow"/>
          <w:sz w:val="22"/>
          <w:szCs w:val="22"/>
        </w:rPr>
        <w:t xml:space="preserve">lub </w:t>
      </w:r>
      <w:r w:rsidR="00BB48D1" w:rsidRPr="00BB48D1">
        <w:rPr>
          <w:rFonts w:ascii="Arial Narrow" w:hAnsi="Arial Narrow" w:cs="Arial Narrow"/>
          <w:sz w:val="22"/>
          <w:szCs w:val="22"/>
          <w:u w:val="single"/>
        </w:rPr>
        <w:t>ewentualnie dokument WZ</w:t>
      </w:r>
      <w:r w:rsidR="00272CBB">
        <w:rPr>
          <w:rFonts w:ascii="Arial Narrow" w:hAnsi="Arial Narrow" w:cs="Arial Narrow"/>
          <w:sz w:val="22"/>
          <w:szCs w:val="22"/>
          <w:u w:val="single"/>
        </w:rPr>
        <w:t xml:space="preserve"> lub inny dokument magazynowy</w:t>
      </w:r>
      <w:r w:rsidR="00360F8C" w:rsidRPr="00360F8C">
        <w:rPr>
          <w:rFonts w:ascii="Arial Narrow" w:hAnsi="Arial Narrow" w:cs="Arial Narrow"/>
          <w:sz w:val="22"/>
          <w:szCs w:val="22"/>
        </w:rPr>
        <w:t>)</w:t>
      </w:r>
      <w:r w:rsidR="00360F8C">
        <w:rPr>
          <w:rFonts w:ascii="Arial Narrow" w:hAnsi="Arial Narrow" w:cs="Arial Narrow"/>
          <w:sz w:val="22"/>
          <w:szCs w:val="22"/>
        </w:rPr>
        <w:t xml:space="preserve"> zawierającą/cy</w:t>
      </w:r>
      <w:r w:rsidR="00BB48D1">
        <w:rPr>
          <w:rFonts w:ascii="Arial Narrow" w:hAnsi="Arial Narrow" w:cs="Arial Narrow"/>
          <w:sz w:val="22"/>
          <w:szCs w:val="22"/>
        </w:rPr>
        <w:t xml:space="preserve"> następujące dane:</w:t>
      </w:r>
    </w:p>
    <w:p w14:paraId="2849C522"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seria </w:t>
      </w:r>
      <w:r w:rsidR="00360F8C">
        <w:rPr>
          <w:rFonts w:ascii="Arial Narrow" w:hAnsi="Arial Narrow" w:cs="Arial Narrow"/>
          <w:sz w:val="22"/>
          <w:szCs w:val="22"/>
        </w:rPr>
        <w:t>i data ważności dostarczonego produktu,</w:t>
      </w:r>
    </w:p>
    <w:p w14:paraId="311C6EA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E93CD6">
        <w:rPr>
          <w:rFonts w:ascii="Arial Narrow" w:hAnsi="Arial Narrow" w:cs="Arial Narrow"/>
          <w:sz w:val="22"/>
          <w:szCs w:val="22"/>
        </w:rPr>
        <w:t xml:space="preserve">warunki przechowywania </w:t>
      </w:r>
      <w:r w:rsidR="00360F8C">
        <w:rPr>
          <w:rFonts w:ascii="Arial Narrow" w:hAnsi="Arial Narrow" w:cs="Arial Narrow"/>
          <w:sz w:val="22"/>
          <w:szCs w:val="22"/>
        </w:rPr>
        <w:t>dostarczonego produktu,</w:t>
      </w:r>
      <w:r w:rsidRPr="00666D07">
        <w:rPr>
          <w:rFonts w:ascii="Arial Narrow" w:hAnsi="Arial Narrow" w:cs="Arial Narrow"/>
          <w:sz w:val="22"/>
          <w:szCs w:val="22"/>
        </w:rPr>
        <w:t xml:space="preserve"> </w:t>
      </w:r>
    </w:p>
    <w:p w14:paraId="2ACE23E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numer umowy przetargowej,</w:t>
      </w:r>
    </w:p>
    <w:p w14:paraId="4144654E"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66D07">
        <w:rPr>
          <w:rFonts w:ascii="Arial Narrow" w:hAnsi="Arial Narrow" w:cs="Arial Narrow"/>
          <w:sz w:val="22"/>
          <w:szCs w:val="22"/>
        </w:rPr>
        <w:t>numer zamówienia.</w:t>
      </w:r>
    </w:p>
    <w:p w14:paraId="77EF3BFF" w14:textId="77777777" w:rsidR="00BB48D1" w:rsidRPr="00BB48D1"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lastRenderedPageBreak/>
        <w:t>w</w:t>
      </w:r>
      <w:r w:rsidRPr="00666D07">
        <w:rPr>
          <w:rFonts w:ascii="Arial Narrow" w:hAnsi="Arial Narrow" w:cs="Arial Narrow"/>
          <w:sz w:val="22"/>
          <w:szCs w:val="22"/>
        </w:rPr>
        <w:t xml:space="preserve"> przypadku produktów posiadających czasowe pozwolenie MZ do wprowadzenia do obrotu na te</w:t>
      </w:r>
      <w:r w:rsidR="00360F8C">
        <w:rPr>
          <w:rFonts w:ascii="Arial Narrow" w:hAnsi="Arial Narrow" w:cs="Arial Narrow"/>
          <w:sz w:val="22"/>
          <w:szCs w:val="22"/>
        </w:rPr>
        <w:t>rytorium RP- numer dokumentu DOP,</w:t>
      </w:r>
    </w:p>
    <w:p w14:paraId="2FDD9D99" w14:textId="77777777" w:rsidR="00BB48D1" w:rsidRDefault="00BB48D1"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sidRPr="00BB48D1">
        <w:rPr>
          <w:rFonts w:ascii="Arial Narrow" w:hAnsi="Arial Narrow"/>
          <w:sz w:val="22"/>
          <w:szCs w:val="22"/>
        </w:rPr>
        <w:t>fakturę w postaci elektronicznej</w:t>
      </w:r>
      <w:r>
        <w:rPr>
          <w:rFonts w:ascii="Arial Narrow" w:hAnsi="Arial Narrow"/>
          <w:sz w:val="22"/>
          <w:szCs w:val="22"/>
        </w:rPr>
        <w:t xml:space="preserve"> </w:t>
      </w:r>
      <w:r w:rsidR="00241051">
        <w:rPr>
          <w:rFonts w:ascii="Arial Narrow" w:hAnsi="Arial Narrow"/>
          <w:sz w:val="22"/>
          <w:szCs w:val="22"/>
        </w:rPr>
        <w:t xml:space="preserve">w formacie </w:t>
      </w:r>
      <w:proofErr w:type="spellStart"/>
      <w:r w:rsidR="00132BC5">
        <w:rPr>
          <w:rFonts w:ascii="Arial Narrow" w:hAnsi="Arial Narrow"/>
          <w:sz w:val="22"/>
          <w:szCs w:val="22"/>
        </w:rPr>
        <w:t>Kamsoft</w:t>
      </w:r>
      <w:proofErr w:type="spellEnd"/>
      <w:r w:rsidRPr="00BB48D1">
        <w:rPr>
          <w:rFonts w:ascii="Arial Narrow" w:hAnsi="Arial Narrow"/>
          <w:sz w:val="22"/>
          <w:szCs w:val="22"/>
        </w:rPr>
        <w:t xml:space="preserve"> dostarczanych produktów</w:t>
      </w:r>
      <w:r w:rsidR="00622E71">
        <w:rPr>
          <w:rFonts w:ascii="Arial Narrow" w:hAnsi="Arial Narrow"/>
          <w:sz w:val="22"/>
          <w:szCs w:val="22"/>
        </w:rPr>
        <w:t xml:space="preserve">, </w:t>
      </w:r>
      <w:r w:rsidR="00DD0145" w:rsidRPr="00DD0145">
        <w:rPr>
          <w:rFonts w:ascii="Arial Narrow" w:hAnsi="Arial Narrow"/>
          <w:sz w:val="22"/>
          <w:szCs w:val="22"/>
        </w:rPr>
        <w:t>o ile Wykonawca posiada taką możliwość</w:t>
      </w:r>
      <w:r w:rsidR="00DD0145">
        <w:rPr>
          <w:rFonts w:ascii="Arial Narrow" w:hAnsi="Arial Narrow"/>
          <w:sz w:val="22"/>
          <w:szCs w:val="22"/>
        </w:rPr>
        <w:t>,</w:t>
      </w:r>
    </w:p>
    <w:p w14:paraId="63F3C914" w14:textId="77777777" w:rsidR="00360F8C" w:rsidRPr="00360F8C" w:rsidRDefault="006820E0" w:rsidP="00360F8C">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wydruk (przekazany w momencie dostawy) lub dokument elektroniczny przesłany mailowo (do 24 godzin po wykonaniu dostawy) </w:t>
      </w:r>
      <w:r w:rsidR="00360F8C">
        <w:rPr>
          <w:rFonts w:ascii="Arial Narrow" w:hAnsi="Arial Narrow" w:cs="Arial Narrow"/>
          <w:sz w:val="22"/>
          <w:szCs w:val="22"/>
        </w:rPr>
        <w:t>opisujący</w:t>
      </w:r>
      <w:r>
        <w:rPr>
          <w:rFonts w:ascii="Arial Narrow" w:hAnsi="Arial Narrow" w:cs="Arial Narrow"/>
          <w:sz w:val="22"/>
          <w:szCs w:val="22"/>
        </w:rPr>
        <w:t xml:space="preserve"> </w:t>
      </w:r>
      <w:r w:rsidR="00360F8C">
        <w:rPr>
          <w:rFonts w:ascii="Arial Narrow" w:hAnsi="Arial Narrow" w:cs="Arial Narrow"/>
          <w:sz w:val="22"/>
          <w:szCs w:val="22"/>
        </w:rPr>
        <w:t>warunki</w:t>
      </w:r>
      <w:r>
        <w:rPr>
          <w:rFonts w:ascii="Arial Narrow" w:hAnsi="Arial Narrow" w:cs="Arial Narrow"/>
          <w:sz w:val="22"/>
          <w:szCs w:val="22"/>
        </w:rPr>
        <w:t xml:space="preserve"> dostawy w zakresie temperatury transportu</w:t>
      </w:r>
      <w:r w:rsidR="00360F8C">
        <w:rPr>
          <w:rFonts w:ascii="Arial Narrow" w:hAnsi="Arial Narrow" w:cs="Arial Narrow"/>
          <w:sz w:val="22"/>
          <w:szCs w:val="22"/>
        </w:rPr>
        <w:t>.</w:t>
      </w:r>
    </w:p>
    <w:p w14:paraId="1A75DD95" w14:textId="145A59B0" w:rsid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sz w:val="22"/>
          <w:szCs w:val="22"/>
        </w:rPr>
        <w:t>Zamawiający warunkowo przyjmie dostawę na podstawie dokumentu WZ lub innego dokumentu magazynowego pod warunkiem</w:t>
      </w:r>
      <w:r w:rsidR="00A36DD5">
        <w:rPr>
          <w:rFonts w:ascii="Arial Narrow" w:hAnsi="Arial Narrow"/>
          <w:sz w:val="22"/>
          <w:szCs w:val="22"/>
        </w:rPr>
        <w:t xml:space="preserve"> </w:t>
      </w:r>
      <w:r w:rsidRPr="00E239FA">
        <w:rPr>
          <w:rFonts w:ascii="Arial Narrow" w:hAnsi="Arial Narrow"/>
          <w:sz w:val="22"/>
          <w:szCs w:val="22"/>
        </w:rPr>
        <w:t xml:space="preserve"> </w:t>
      </w:r>
      <w:r w:rsidRPr="00FF1873">
        <w:rPr>
          <w:rFonts w:ascii="Arial Narrow" w:hAnsi="Arial Narrow"/>
          <w:sz w:val="22"/>
          <w:szCs w:val="22"/>
        </w:rPr>
        <w:t>przesłania faktury VAT w ciągu 24 h od daty dostarczenia towaru.</w:t>
      </w:r>
      <w:r>
        <w:rPr>
          <w:rFonts w:ascii="Arial Narrow" w:hAnsi="Arial Narrow"/>
          <w:sz w:val="22"/>
          <w:szCs w:val="22"/>
        </w:rPr>
        <w:t xml:space="preserve"> </w:t>
      </w:r>
    </w:p>
    <w:p w14:paraId="36C26463" w14:textId="77777777" w:rsidR="00360F8C" w:rsidRP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cs="Arial Narrow"/>
          <w:sz w:val="22"/>
          <w:szCs w:val="22"/>
        </w:rPr>
        <w:t xml:space="preserve">Wykonawca może przekazać fakturę pocztą tradycyjną / kurierem, pocztą elektroniczną na adres </w:t>
      </w:r>
      <w:hyperlink r:id="rId10" w:history="1">
        <w:r w:rsidRPr="00DD0145">
          <w:rPr>
            <w:rStyle w:val="Hipercze"/>
            <w:rFonts w:ascii="Arial Narrow" w:hAnsi="Arial Narrow" w:cs="Arial Narrow"/>
            <w:b/>
            <w:sz w:val="22"/>
            <w:szCs w:val="22"/>
          </w:rPr>
          <w:t>apteka.zamowienia@10wsk.mil.pl</w:t>
        </w:r>
      </w:hyperlink>
      <w:r w:rsidRPr="00E239FA">
        <w:rPr>
          <w:rFonts w:ascii="Arial Narrow" w:hAnsi="Arial Narrow"/>
          <w:sz w:val="22"/>
          <w:szCs w:val="22"/>
        </w:rPr>
        <w:t xml:space="preserve"> lub za po</w:t>
      </w:r>
      <w:r w:rsidRPr="00E239FA">
        <w:rPr>
          <w:rFonts w:ascii="Arial Narrow" w:hAnsi="Arial Narrow" w:cs="Arial Narrow"/>
          <w:sz w:val="22"/>
          <w:szCs w:val="22"/>
        </w:rPr>
        <w:t xml:space="preserve"> za pomocą platformy faktur elektronicznych</w:t>
      </w:r>
      <w:r w:rsidRPr="00E239FA">
        <w:rPr>
          <w:rFonts w:ascii="Arial Narrow" w:hAnsi="Arial Narrow" w:cs="Arial Narrow"/>
          <w:sz w:val="22"/>
          <w:szCs w:val="22"/>
          <w:u w:val="single"/>
        </w:rPr>
        <w:t xml:space="preserve"> pefexpert.pl</w:t>
      </w:r>
      <w:r w:rsidRPr="00E239FA">
        <w:rPr>
          <w:rFonts w:ascii="Arial Narrow" w:hAnsi="Arial Narrow" w:cs="Arial Narrow"/>
          <w:sz w:val="22"/>
          <w:szCs w:val="22"/>
        </w:rPr>
        <w:t xml:space="preserve"> (wg nazwy szpitala lub numeru NIP).</w:t>
      </w:r>
    </w:p>
    <w:p w14:paraId="5A91F9D6" w14:textId="77777777" w:rsidR="00622E71" w:rsidRPr="006820E0" w:rsidRDefault="006820E0"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W przypadku kiedy dostawa dotyczy produktów dostarczanych w ramach </w:t>
      </w:r>
      <w:r w:rsidR="00BB48D1" w:rsidRPr="00132BC5">
        <w:rPr>
          <w:rFonts w:ascii="Arial Narrow" w:hAnsi="Arial Narrow"/>
          <w:b/>
          <w:sz w:val="22"/>
          <w:szCs w:val="22"/>
          <w:u w:val="single"/>
        </w:rPr>
        <w:t>tzw. importu interwencyjnego</w:t>
      </w:r>
      <w:r w:rsidRPr="00132BC5">
        <w:rPr>
          <w:rFonts w:ascii="Arial Narrow" w:hAnsi="Arial Narrow"/>
          <w:sz w:val="22"/>
          <w:szCs w:val="22"/>
          <w:u w:val="single"/>
        </w:rPr>
        <w:t xml:space="preserve"> </w:t>
      </w:r>
      <w:r>
        <w:rPr>
          <w:rFonts w:ascii="Arial Narrow" w:hAnsi="Arial Narrow"/>
          <w:sz w:val="22"/>
          <w:szCs w:val="22"/>
        </w:rPr>
        <w:t xml:space="preserve">Wykonawca zobowiązuje się </w:t>
      </w:r>
      <w:r w:rsidR="0068050B">
        <w:rPr>
          <w:rFonts w:ascii="Arial Narrow" w:hAnsi="Arial Narrow"/>
          <w:sz w:val="22"/>
          <w:szCs w:val="22"/>
        </w:rPr>
        <w:t>przekazać następujące dokumenty (wraz z dostawą w formie papierowej lub elektronicznie do 24 godzin</w:t>
      </w:r>
      <w:r w:rsidR="00360F8C">
        <w:rPr>
          <w:rFonts w:ascii="Arial Narrow" w:hAnsi="Arial Narrow"/>
          <w:sz w:val="22"/>
          <w:szCs w:val="22"/>
        </w:rPr>
        <w:t xml:space="preserve"> po wykonaniu dostawy</w:t>
      </w:r>
      <w:r w:rsidR="0068050B">
        <w:rPr>
          <w:rFonts w:ascii="Arial Narrow" w:hAnsi="Arial Narrow"/>
          <w:sz w:val="22"/>
          <w:szCs w:val="22"/>
        </w:rPr>
        <w:t>):</w:t>
      </w:r>
    </w:p>
    <w:p w14:paraId="2D2A78B6" w14:textId="77777777" w:rsidR="00622E71"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decyzja MZ</w:t>
      </w:r>
      <w:r w:rsidR="00BB48D1" w:rsidRPr="000B6247">
        <w:rPr>
          <w:rFonts w:ascii="Arial Narrow" w:hAnsi="Arial Narrow"/>
          <w:sz w:val="22"/>
          <w:szCs w:val="22"/>
        </w:rPr>
        <w:t xml:space="preserve"> o objęciu refundacją w ramach programów lekowych oraz chemioterapii</w:t>
      </w:r>
      <w:r w:rsidR="00360F8C">
        <w:rPr>
          <w:rFonts w:ascii="Arial Narrow" w:hAnsi="Arial Narrow"/>
          <w:sz w:val="22"/>
          <w:szCs w:val="22"/>
        </w:rPr>
        <w:t>,</w:t>
      </w:r>
    </w:p>
    <w:p w14:paraId="51659C2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ulotka</w:t>
      </w:r>
      <w:r w:rsidR="00622E71" w:rsidRPr="00622E71">
        <w:rPr>
          <w:rFonts w:ascii="Arial Narrow" w:hAnsi="Arial Narrow"/>
          <w:sz w:val="22"/>
          <w:szCs w:val="22"/>
        </w:rPr>
        <w:t xml:space="preserve"> w języ</w:t>
      </w:r>
      <w:r w:rsidR="00360F8C">
        <w:rPr>
          <w:rFonts w:ascii="Arial Narrow" w:hAnsi="Arial Narrow"/>
          <w:sz w:val="22"/>
          <w:szCs w:val="22"/>
        </w:rPr>
        <w:t>ku polskim,</w:t>
      </w:r>
    </w:p>
    <w:p w14:paraId="422493A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dokument dopuszczający le</w:t>
      </w:r>
      <w:r w:rsidR="0068050B">
        <w:rPr>
          <w:rFonts w:ascii="Arial Narrow" w:hAnsi="Arial Narrow" w:cs="Arial Narrow"/>
          <w:sz w:val="22"/>
          <w:szCs w:val="22"/>
        </w:rPr>
        <w:t>k do obrotu na terenie RP (DOP),</w:t>
      </w:r>
    </w:p>
    <w:p w14:paraId="104167CE" w14:textId="77777777" w:rsidR="00AD725B" w:rsidRDefault="006820E0" w:rsidP="00AD725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820E0">
        <w:rPr>
          <w:rFonts w:ascii="Arial Narrow" w:hAnsi="Arial Narrow"/>
          <w:sz w:val="22"/>
          <w:szCs w:val="22"/>
        </w:rPr>
        <w:t>dokumenty</w:t>
      </w:r>
      <w:r w:rsidR="00DD0145" w:rsidRPr="006820E0">
        <w:rPr>
          <w:rFonts w:ascii="Arial Narrow" w:hAnsi="Arial Narrow"/>
          <w:sz w:val="22"/>
          <w:szCs w:val="22"/>
        </w:rPr>
        <w:t xml:space="preserve"> w </w:t>
      </w:r>
      <w:r w:rsidR="00622E71" w:rsidRPr="006820E0">
        <w:rPr>
          <w:rFonts w:ascii="Arial Narrow" w:hAnsi="Arial Narrow"/>
          <w:sz w:val="22"/>
          <w:szCs w:val="22"/>
        </w:rPr>
        <w:t xml:space="preserve">wersji </w:t>
      </w:r>
      <w:r w:rsidR="00DD0145" w:rsidRPr="006820E0">
        <w:rPr>
          <w:rFonts w:ascii="Arial Narrow" w:hAnsi="Arial Narrow"/>
          <w:sz w:val="22"/>
          <w:szCs w:val="22"/>
        </w:rPr>
        <w:t>elektronicznej</w:t>
      </w:r>
      <w:r w:rsidRPr="006820E0">
        <w:rPr>
          <w:rFonts w:ascii="Arial Narrow" w:hAnsi="Arial Narrow"/>
          <w:sz w:val="22"/>
          <w:szCs w:val="22"/>
        </w:rPr>
        <w:t xml:space="preserve"> potwierdzające</w:t>
      </w:r>
      <w:r w:rsidR="00BB48D1" w:rsidRPr="006820E0">
        <w:rPr>
          <w:rFonts w:ascii="Arial Narrow" w:hAnsi="Arial Narrow"/>
          <w:sz w:val="22"/>
          <w:szCs w:val="22"/>
        </w:rPr>
        <w:t xml:space="preserve"> </w:t>
      </w:r>
      <w:r w:rsidR="006C0F46" w:rsidRPr="006820E0">
        <w:rPr>
          <w:rFonts w:ascii="Arial Narrow" w:hAnsi="Arial Narrow"/>
          <w:b/>
          <w:sz w:val="22"/>
          <w:szCs w:val="22"/>
        </w:rPr>
        <w:t>zgodę prezesa Urzędu Rejestracji Produktów Leczniczych i Wyrobów Medycznych oraz Produktów Biobójczych (</w:t>
      </w:r>
      <w:proofErr w:type="spellStart"/>
      <w:r w:rsidR="006C0F46" w:rsidRPr="006820E0">
        <w:rPr>
          <w:rFonts w:ascii="Arial Narrow" w:hAnsi="Arial Narrow"/>
          <w:b/>
          <w:sz w:val="22"/>
          <w:szCs w:val="22"/>
        </w:rPr>
        <w:t>URPLiWM</w:t>
      </w:r>
      <w:r w:rsidR="000B6247" w:rsidRPr="006820E0">
        <w:rPr>
          <w:rFonts w:ascii="Arial Narrow" w:hAnsi="Arial Narrow"/>
          <w:b/>
          <w:sz w:val="22"/>
          <w:szCs w:val="22"/>
        </w:rPr>
        <w:t>i</w:t>
      </w:r>
      <w:r w:rsidR="006C0F46" w:rsidRPr="006820E0">
        <w:rPr>
          <w:rFonts w:ascii="Arial Narrow" w:hAnsi="Arial Narrow"/>
          <w:b/>
          <w:sz w:val="22"/>
          <w:szCs w:val="22"/>
        </w:rPr>
        <w:t>PB</w:t>
      </w:r>
      <w:proofErr w:type="spellEnd"/>
      <w:r w:rsidR="006C0F46" w:rsidRPr="006820E0">
        <w:rPr>
          <w:rFonts w:ascii="Arial Narrow" w:hAnsi="Arial Narrow"/>
          <w:b/>
          <w:sz w:val="22"/>
          <w:szCs w:val="22"/>
        </w:rPr>
        <w:t>)</w:t>
      </w:r>
      <w:r w:rsidR="006C0F46" w:rsidRPr="006820E0">
        <w:rPr>
          <w:rFonts w:ascii="Arial Narrow" w:hAnsi="Arial Narrow"/>
          <w:sz w:val="22"/>
          <w:szCs w:val="22"/>
        </w:rPr>
        <w:t xml:space="preserve"> na zwolnienie z obowiązku sporządzenia oznakowania opakowania lub ulotki dołączonej do opakowania w języku polskim, oraz objęcia</w:t>
      </w:r>
      <w:r w:rsidR="00FF1873" w:rsidRPr="006820E0">
        <w:rPr>
          <w:rFonts w:ascii="Arial Narrow" w:hAnsi="Arial Narrow"/>
          <w:sz w:val="22"/>
          <w:szCs w:val="22"/>
        </w:rPr>
        <w:t xml:space="preserve"> obcojęzycznego</w:t>
      </w:r>
      <w:r w:rsidR="006C0F46" w:rsidRPr="006820E0">
        <w:rPr>
          <w:rFonts w:ascii="Arial Narrow" w:hAnsi="Arial Narrow"/>
          <w:sz w:val="22"/>
          <w:szCs w:val="22"/>
        </w:rPr>
        <w:t xml:space="preserve"> opakowania refundacją w ramach programów lekowych oraz chemioterapii</w:t>
      </w:r>
      <w:r w:rsidR="003B2481">
        <w:rPr>
          <w:rFonts w:ascii="Arial Narrow" w:hAnsi="Arial Narrow"/>
          <w:sz w:val="22"/>
          <w:szCs w:val="22"/>
        </w:rPr>
        <w:t xml:space="preserve"> (jeśli dotyczy).</w:t>
      </w:r>
    </w:p>
    <w:p w14:paraId="38380029" w14:textId="77777777" w:rsidR="00AD725B" w:rsidRPr="00AD725B" w:rsidRDefault="00AD725B" w:rsidP="00AD725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AD725B">
        <w:rPr>
          <w:rFonts w:ascii="Arial Narrow" w:hAnsi="Arial Narrow"/>
          <w:sz w:val="22"/>
          <w:szCs w:val="22"/>
        </w:rPr>
        <w:t xml:space="preserve">Wszystkie dokumenty elektroniczne </w:t>
      </w:r>
      <w:r w:rsidR="003B2481">
        <w:rPr>
          <w:rFonts w:ascii="Arial Narrow" w:hAnsi="Arial Narrow"/>
          <w:sz w:val="22"/>
          <w:szCs w:val="22"/>
        </w:rPr>
        <w:t>wymagane przez Zamawiającego przy dostawie</w:t>
      </w:r>
      <w:r w:rsidRPr="00AD725B">
        <w:rPr>
          <w:rFonts w:ascii="Arial Narrow" w:hAnsi="Arial Narrow"/>
          <w:sz w:val="22"/>
          <w:szCs w:val="22"/>
        </w:rPr>
        <w:t xml:space="preserve"> należy przekazać na adres Zamawiającego: </w:t>
      </w:r>
      <w:hyperlink r:id="rId11" w:history="1">
        <w:r w:rsidRPr="001866B1">
          <w:rPr>
            <w:rStyle w:val="Hipercze"/>
            <w:rFonts w:ascii="Arial Narrow" w:hAnsi="Arial Narrow"/>
            <w:b/>
            <w:sz w:val="22"/>
            <w:szCs w:val="22"/>
          </w:rPr>
          <w:t>apteka.zamowienia@10wsk.mil.pl</w:t>
        </w:r>
      </w:hyperlink>
      <w:r>
        <w:rPr>
          <w:rFonts w:ascii="Arial Narrow" w:hAnsi="Arial Narrow"/>
          <w:sz w:val="22"/>
          <w:szCs w:val="22"/>
        </w:rPr>
        <w:t xml:space="preserve"> </w:t>
      </w:r>
      <w:r w:rsidRPr="00AD725B">
        <w:rPr>
          <w:rFonts w:ascii="Arial Narrow" w:hAnsi="Arial Narrow"/>
          <w:sz w:val="22"/>
          <w:szCs w:val="22"/>
        </w:rPr>
        <w:t xml:space="preserve">w czasie do 24 godzin od daty dostawy. </w:t>
      </w:r>
    </w:p>
    <w:p w14:paraId="576AF2D2" w14:textId="77777777" w:rsidR="002D4D78" w:rsidRPr="00FF1873" w:rsidRDefault="002D4D78" w:rsidP="004C651B">
      <w:pPr>
        <w:tabs>
          <w:tab w:val="left" w:pos="0"/>
          <w:tab w:val="left" w:pos="1410"/>
        </w:tabs>
        <w:overflowPunct w:val="0"/>
        <w:autoSpaceDE w:val="0"/>
        <w:spacing w:line="276" w:lineRule="auto"/>
        <w:ind w:left="360"/>
        <w:jc w:val="both"/>
        <w:rPr>
          <w:rFonts w:ascii="Arial Narrow" w:hAnsi="Arial Narrow"/>
          <w:sz w:val="22"/>
          <w:szCs w:val="22"/>
        </w:rPr>
      </w:pPr>
    </w:p>
    <w:p w14:paraId="3CF23888" w14:textId="77777777" w:rsidR="002D4D78"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INNE OBOWIĄZKI WYKONAWCY</w:t>
      </w:r>
    </w:p>
    <w:p w14:paraId="336F95DE" w14:textId="77777777" w:rsidR="002D4D78" w:rsidRDefault="002D4D78" w:rsidP="004C651B">
      <w:pPr>
        <w:pStyle w:val="Bezodstpw"/>
        <w:spacing w:line="276" w:lineRule="auto"/>
        <w:rPr>
          <w:rFonts w:ascii="Arial Narrow" w:hAnsi="Arial Narrow" w:cs="Arial"/>
          <w:b/>
        </w:rPr>
      </w:pPr>
    </w:p>
    <w:p w14:paraId="5AD54508" w14:textId="77777777" w:rsidR="002D4D78" w:rsidRDefault="002D4D78" w:rsidP="004C651B">
      <w:pPr>
        <w:numPr>
          <w:ilvl w:val="0"/>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 okresie trwania umowy </w:t>
      </w:r>
      <w:r w:rsidRPr="002D4D78">
        <w:rPr>
          <w:rFonts w:ascii="Arial Narrow" w:hAnsi="Arial Narrow" w:cs="Arial Narrow"/>
          <w:b/>
          <w:sz w:val="22"/>
          <w:szCs w:val="22"/>
        </w:rPr>
        <w:t>Wykonawca</w:t>
      </w:r>
      <w:r w:rsidRPr="002D4D78">
        <w:rPr>
          <w:rFonts w:ascii="Arial Narrow" w:hAnsi="Arial Narrow" w:cs="Arial Narrow"/>
          <w:sz w:val="22"/>
          <w:szCs w:val="22"/>
        </w:rPr>
        <w:t xml:space="preserve"> zobowiązany jest do pisemnego zawiadomienia </w:t>
      </w:r>
      <w:r w:rsidRPr="002D4D78">
        <w:rPr>
          <w:rFonts w:ascii="Arial Narrow" w:hAnsi="Arial Narrow" w:cs="Arial Narrow"/>
          <w:b/>
          <w:sz w:val="22"/>
          <w:szCs w:val="22"/>
        </w:rPr>
        <w:t xml:space="preserve">Zamawiającego </w:t>
      </w:r>
      <w:r w:rsidRPr="002D4D78">
        <w:rPr>
          <w:rFonts w:ascii="Arial Narrow" w:hAnsi="Arial Narrow" w:cs="Arial Narrow"/>
          <w:sz w:val="22"/>
          <w:szCs w:val="22"/>
        </w:rPr>
        <w:t xml:space="preserve">w terminie do 7 dni od zaistnienia zdarzenia o: </w:t>
      </w:r>
    </w:p>
    <w:p w14:paraId="42C62683"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zmianie nazwy lub siedziby </w:t>
      </w:r>
      <w:r w:rsidRPr="002D4D78">
        <w:rPr>
          <w:rFonts w:ascii="Arial Narrow" w:hAnsi="Arial Narrow" w:cs="Arial Narrow"/>
          <w:b/>
          <w:sz w:val="22"/>
          <w:szCs w:val="22"/>
        </w:rPr>
        <w:t>Wykonawcy</w:t>
      </w:r>
      <w:r w:rsidRPr="002D4D78">
        <w:rPr>
          <w:rFonts w:ascii="Arial Narrow" w:hAnsi="Arial Narrow" w:cs="Arial Narrow"/>
          <w:sz w:val="22"/>
          <w:szCs w:val="22"/>
        </w:rPr>
        <w:t xml:space="preserve">, pod rygorem uznania za doręczone skutecznie wszelkich pism skierowanych przez </w:t>
      </w:r>
      <w:r w:rsidRPr="002D4D78">
        <w:rPr>
          <w:rFonts w:ascii="Arial Narrow" w:hAnsi="Arial Narrow" w:cs="Arial Narrow"/>
          <w:b/>
          <w:sz w:val="22"/>
          <w:szCs w:val="22"/>
        </w:rPr>
        <w:t>Zamawiającego</w:t>
      </w:r>
      <w:r w:rsidRPr="002D4D78">
        <w:rPr>
          <w:rFonts w:ascii="Arial Narrow" w:hAnsi="Arial Narrow" w:cs="Arial Narrow"/>
          <w:sz w:val="22"/>
          <w:szCs w:val="22"/>
        </w:rPr>
        <w:t xml:space="preserve"> do </w:t>
      </w:r>
      <w:r w:rsidRPr="002D4D78">
        <w:rPr>
          <w:rFonts w:ascii="Arial Narrow" w:hAnsi="Arial Narrow" w:cs="Arial Narrow"/>
          <w:b/>
          <w:sz w:val="22"/>
          <w:szCs w:val="22"/>
        </w:rPr>
        <w:t>Wykonawcy</w:t>
      </w:r>
      <w:r w:rsidRPr="002D4D78">
        <w:rPr>
          <w:rFonts w:ascii="Arial Narrow" w:hAnsi="Arial Narrow" w:cs="Arial Narrow"/>
          <w:sz w:val="22"/>
          <w:szCs w:val="22"/>
        </w:rPr>
        <w:t xml:space="preserve"> na dotychczasowy adres,</w:t>
      </w:r>
    </w:p>
    <w:p w14:paraId="46C04AED"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zmianie formy prawnej </w:t>
      </w:r>
      <w:r w:rsidRPr="00F443BD">
        <w:rPr>
          <w:rFonts w:ascii="Arial Narrow" w:hAnsi="Arial Narrow" w:cs="Arial Narrow"/>
          <w:b/>
          <w:sz w:val="22"/>
          <w:szCs w:val="22"/>
        </w:rPr>
        <w:t>Wykonawcy</w:t>
      </w:r>
    </w:p>
    <w:p w14:paraId="5A07500C"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wszczęciu postępowania układowego, w którym uczestniczy </w:t>
      </w:r>
      <w:r w:rsidRPr="002D4D78">
        <w:rPr>
          <w:rFonts w:ascii="Arial Narrow" w:hAnsi="Arial Narrow" w:cs="Arial Narrow"/>
          <w:b/>
          <w:sz w:val="22"/>
          <w:szCs w:val="22"/>
        </w:rPr>
        <w:t>Wykonawca</w:t>
      </w:r>
      <w:r w:rsidRPr="002D4D78">
        <w:rPr>
          <w:rFonts w:ascii="Arial Narrow" w:hAnsi="Arial Narrow" w:cs="Arial Narrow"/>
          <w:sz w:val="22"/>
          <w:szCs w:val="22"/>
        </w:rPr>
        <w:t>,</w:t>
      </w:r>
    </w:p>
    <w:p w14:paraId="6596B00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ogłoszeniu likwidacji lub upadłości </w:t>
      </w:r>
      <w:r w:rsidRPr="002D4D78">
        <w:rPr>
          <w:rFonts w:ascii="Arial Narrow" w:hAnsi="Arial Narrow" w:cs="Arial Narrow"/>
          <w:b/>
          <w:sz w:val="22"/>
          <w:szCs w:val="22"/>
        </w:rPr>
        <w:t>Wykonawcy</w:t>
      </w:r>
      <w:r w:rsidRPr="002D4D78">
        <w:rPr>
          <w:rFonts w:ascii="Arial Narrow" w:hAnsi="Arial Narrow" w:cs="Arial Narrow"/>
          <w:sz w:val="22"/>
          <w:szCs w:val="22"/>
        </w:rPr>
        <w:t xml:space="preserve">, </w:t>
      </w:r>
    </w:p>
    <w:p w14:paraId="60ECDEC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zawieszeniu albo zakończeniu działalności przez </w:t>
      </w:r>
      <w:r w:rsidRPr="002D4D78">
        <w:rPr>
          <w:rFonts w:ascii="Arial Narrow" w:hAnsi="Arial Narrow" w:cs="Arial Narrow"/>
          <w:b/>
          <w:sz w:val="22"/>
          <w:szCs w:val="22"/>
        </w:rPr>
        <w:t>Wykonawcę.</w:t>
      </w:r>
    </w:p>
    <w:p w14:paraId="7A2C56E1" w14:textId="77777777" w:rsidR="002D4D78" w:rsidRPr="00F443BD" w:rsidRDefault="002D4D78" w:rsidP="004C651B">
      <w:pPr>
        <w:pStyle w:val="Akapitzlist"/>
        <w:numPr>
          <w:ilvl w:val="0"/>
          <w:numId w:val="16"/>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jest zobowiązany poddać się kontroli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 każdym czasie, co do prawidłowości i terminowej realizacji niniejszej umowy.</w:t>
      </w:r>
    </w:p>
    <w:p w14:paraId="120DF1F9" w14:textId="77777777" w:rsidR="002D4D78" w:rsidRPr="00F443BD" w:rsidRDefault="002D4D78" w:rsidP="004C651B">
      <w:pPr>
        <w:pStyle w:val="Tekstpodstawowy"/>
        <w:numPr>
          <w:ilvl w:val="0"/>
          <w:numId w:val="16"/>
        </w:numPr>
        <w:spacing w:line="276" w:lineRule="auto"/>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3C08973A" w14:textId="77777777" w:rsidR="00554537" w:rsidRPr="0019435F" w:rsidRDefault="00554537" w:rsidP="004C651B">
      <w:pPr>
        <w:suppressAutoHyphens w:val="0"/>
        <w:spacing w:line="276" w:lineRule="auto"/>
        <w:jc w:val="both"/>
        <w:rPr>
          <w:rFonts w:ascii="Arial Narrow" w:hAnsi="Arial Narrow" w:cs="Arial"/>
          <w:sz w:val="22"/>
          <w:szCs w:val="22"/>
        </w:rPr>
      </w:pPr>
    </w:p>
    <w:p w14:paraId="309E67A2" w14:textId="401874A4" w:rsidR="00A15C11" w:rsidRDefault="00A15C11" w:rsidP="004C651B">
      <w:pPr>
        <w:tabs>
          <w:tab w:val="left" w:pos="426"/>
        </w:tabs>
        <w:spacing w:line="276" w:lineRule="auto"/>
        <w:jc w:val="center"/>
        <w:rPr>
          <w:rFonts w:ascii="Arial Narrow" w:hAnsi="Arial Narrow" w:cs="Arial"/>
          <w:b/>
          <w:sz w:val="22"/>
          <w:szCs w:val="22"/>
        </w:rPr>
      </w:pPr>
      <w:r w:rsidRPr="0019435F">
        <w:rPr>
          <w:rFonts w:ascii="Arial Narrow" w:hAnsi="Arial Narrow" w:cs="Arial"/>
          <w:b/>
          <w:sz w:val="22"/>
          <w:szCs w:val="22"/>
        </w:rPr>
        <w:t xml:space="preserve">§ </w:t>
      </w:r>
      <w:r w:rsidR="001679B7" w:rsidRPr="0019435F">
        <w:rPr>
          <w:rFonts w:ascii="Arial Narrow" w:hAnsi="Arial Narrow" w:cs="Arial"/>
          <w:b/>
          <w:sz w:val="22"/>
          <w:szCs w:val="22"/>
        </w:rPr>
        <w:t>3</w:t>
      </w:r>
    </w:p>
    <w:p w14:paraId="47FA8A57" w14:textId="77777777" w:rsidR="00E52837"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Kontakty</w:t>
      </w:r>
    </w:p>
    <w:p w14:paraId="2EB99A7C" w14:textId="1FAC06DC" w:rsidR="002D4D78" w:rsidRPr="00350D83" w:rsidRDefault="002D4D78" w:rsidP="00381AC7">
      <w:pPr>
        <w:numPr>
          <w:ilvl w:val="0"/>
          <w:numId w:val="11"/>
        </w:numPr>
        <w:overflowPunct w:val="0"/>
        <w:autoSpaceDE w:val="0"/>
        <w:spacing w:line="276" w:lineRule="auto"/>
        <w:jc w:val="both"/>
        <w:rPr>
          <w:rFonts w:ascii="Arial Narrow" w:hAnsi="Arial Narrow" w:cs="Arial Narrow"/>
          <w:sz w:val="22"/>
          <w:szCs w:val="22"/>
          <w:lang w:val="en-US"/>
        </w:rPr>
      </w:pPr>
      <w:r w:rsidRPr="00350D83">
        <w:rPr>
          <w:rFonts w:ascii="Arial Narrow" w:hAnsi="Arial Narrow" w:cs="Arial Narrow"/>
          <w:sz w:val="22"/>
          <w:szCs w:val="22"/>
        </w:rPr>
        <w:t xml:space="preserve">Nadzór ze strony </w:t>
      </w:r>
      <w:r w:rsidRPr="00350D83">
        <w:rPr>
          <w:rFonts w:ascii="Arial Narrow" w:hAnsi="Arial Narrow" w:cs="Arial Narrow"/>
          <w:b/>
          <w:sz w:val="22"/>
          <w:szCs w:val="22"/>
        </w:rPr>
        <w:t>Zamawiającego</w:t>
      </w:r>
      <w:r w:rsidRPr="00350D83">
        <w:rPr>
          <w:rFonts w:ascii="Arial Narrow" w:hAnsi="Arial Narrow" w:cs="Arial Narrow"/>
          <w:sz w:val="22"/>
          <w:szCs w:val="22"/>
        </w:rPr>
        <w:t xml:space="preserve"> nad realizacją przedmiotu umowy będzie pełnić: </w:t>
      </w:r>
      <w:r w:rsidRPr="00350D83">
        <w:rPr>
          <w:rFonts w:ascii="Arial Narrow" w:hAnsi="Arial Narrow" w:cs="Arial Narrow"/>
          <w:b/>
          <w:sz w:val="22"/>
          <w:szCs w:val="22"/>
        </w:rPr>
        <w:t>Szef Wydziału Zaopatrzenia Farmaceutycznego, Kierownik Apteki Zakładowej</w:t>
      </w:r>
      <w:r w:rsidRPr="00350D83">
        <w:rPr>
          <w:rFonts w:ascii="Arial Narrow" w:hAnsi="Arial Narrow" w:cs="Arial Narrow"/>
          <w:sz w:val="22"/>
          <w:szCs w:val="22"/>
        </w:rPr>
        <w:t xml:space="preserve"> </w:t>
      </w:r>
      <w:r w:rsidR="005633B9" w:rsidRPr="00350D83">
        <w:rPr>
          <w:rFonts w:ascii="Arial Narrow" w:hAnsi="Arial Narrow" w:cs="Arial Narrow"/>
          <w:sz w:val="22"/>
          <w:szCs w:val="22"/>
          <w:lang w:val="en-US"/>
        </w:rPr>
        <w:t xml:space="preserve">tel. 261 417 390, </w:t>
      </w:r>
      <w:proofErr w:type="spellStart"/>
      <w:r w:rsidRPr="00350D83">
        <w:rPr>
          <w:rFonts w:ascii="Arial Narrow" w:hAnsi="Arial Narrow" w:cs="Arial Narrow"/>
          <w:sz w:val="22"/>
          <w:szCs w:val="22"/>
          <w:lang w:val="en-US"/>
        </w:rPr>
        <w:t>adres</w:t>
      </w:r>
      <w:proofErr w:type="spellEnd"/>
      <w:r w:rsidRPr="00350D83">
        <w:rPr>
          <w:rFonts w:ascii="Arial Narrow" w:hAnsi="Arial Narrow" w:cs="Arial Narrow"/>
          <w:sz w:val="22"/>
          <w:szCs w:val="22"/>
          <w:lang w:val="en-US"/>
        </w:rPr>
        <w:t xml:space="preserve"> e-mail:</w:t>
      </w:r>
      <w:r w:rsidRPr="00350D83">
        <w:rPr>
          <w:rFonts w:ascii="Arial Narrow" w:hAnsi="Arial Narrow"/>
          <w:sz w:val="22"/>
          <w:szCs w:val="22"/>
          <w:lang w:val="en-US"/>
        </w:rPr>
        <w:t xml:space="preserve"> </w:t>
      </w:r>
      <w:hyperlink r:id="rId12" w:history="1">
        <w:r w:rsidRPr="00350D83">
          <w:rPr>
            <w:rStyle w:val="Hipercze"/>
            <w:rFonts w:ascii="Arial Narrow" w:hAnsi="Arial Narrow"/>
            <w:sz w:val="22"/>
            <w:szCs w:val="22"/>
            <w:lang w:val="en-US"/>
          </w:rPr>
          <w:t>apteka.szpitalna@10wsk.mil.pl</w:t>
        </w:r>
      </w:hyperlink>
      <w:r w:rsidRPr="00350D83">
        <w:rPr>
          <w:rFonts w:ascii="Arial Narrow" w:hAnsi="Arial Narrow" w:cs="Arial Narrow"/>
          <w:sz w:val="22"/>
          <w:szCs w:val="22"/>
          <w:lang w:val="en-US"/>
        </w:rPr>
        <w:t xml:space="preserve"> </w:t>
      </w:r>
    </w:p>
    <w:p w14:paraId="3948F972" w14:textId="721A77CD" w:rsidR="002D4D78" w:rsidRPr="00350D83" w:rsidRDefault="002D4D78" w:rsidP="00E34623">
      <w:pPr>
        <w:numPr>
          <w:ilvl w:val="0"/>
          <w:numId w:val="11"/>
        </w:numPr>
        <w:tabs>
          <w:tab w:val="left" w:pos="360"/>
        </w:tabs>
        <w:overflowPunct w:val="0"/>
        <w:autoSpaceDE w:val="0"/>
        <w:spacing w:line="276" w:lineRule="auto"/>
        <w:jc w:val="both"/>
        <w:rPr>
          <w:rFonts w:ascii="Arial Narrow" w:hAnsi="Arial Narrow" w:cs="Arial Narrow"/>
          <w:sz w:val="22"/>
          <w:szCs w:val="22"/>
        </w:rPr>
      </w:pPr>
      <w:r w:rsidRPr="00350D83">
        <w:rPr>
          <w:rFonts w:ascii="Arial Narrow" w:hAnsi="Arial Narrow" w:cs="Arial Narrow"/>
          <w:sz w:val="22"/>
          <w:szCs w:val="22"/>
        </w:rPr>
        <w:t xml:space="preserve">Upoważnioną osobą do kontaktu z Wykonawcą jest: Zastępca Kierownika Apteki Zakładowej: tel. 261 416 167, e-mail: </w:t>
      </w:r>
      <w:hyperlink r:id="rId13" w:history="1">
        <w:r w:rsidRPr="00350D83">
          <w:rPr>
            <w:rStyle w:val="Hipercze"/>
            <w:rFonts w:ascii="Arial Narrow" w:hAnsi="Arial Narrow"/>
            <w:sz w:val="22"/>
            <w:szCs w:val="22"/>
          </w:rPr>
          <w:t>apteka.szpitalna@10wsk.mil.pl</w:t>
        </w:r>
      </w:hyperlink>
      <w:r w:rsidR="005633B9" w:rsidRPr="00350D83">
        <w:rPr>
          <w:rFonts w:ascii="Arial Narrow" w:hAnsi="Arial Narrow" w:cs="Arial Narrow"/>
          <w:sz w:val="22"/>
          <w:szCs w:val="22"/>
        </w:rPr>
        <w:t xml:space="preserve"> </w:t>
      </w:r>
    </w:p>
    <w:p w14:paraId="3F9649F4" w14:textId="77777777" w:rsidR="00363FC0" w:rsidRPr="00363FC0" w:rsidRDefault="002D4D78" w:rsidP="004C651B">
      <w:pPr>
        <w:numPr>
          <w:ilvl w:val="0"/>
          <w:numId w:val="10"/>
        </w:numPr>
        <w:tabs>
          <w:tab w:val="left" w:pos="360"/>
        </w:tabs>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Nadzór nad realizacją umowy ze strony </w:t>
      </w:r>
      <w:r w:rsidRPr="0000765A">
        <w:rPr>
          <w:rFonts w:ascii="Arial Narrow" w:hAnsi="Arial Narrow" w:cs="Arial Narrow"/>
          <w:b/>
          <w:sz w:val="22"/>
          <w:szCs w:val="22"/>
        </w:rPr>
        <w:t>Wykonawcy</w:t>
      </w:r>
      <w:r w:rsidRPr="0000765A">
        <w:rPr>
          <w:rFonts w:ascii="Arial Narrow" w:hAnsi="Arial Narrow" w:cs="Arial Narrow"/>
          <w:sz w:val="22"/>
          <w:szCs w:val="22"/>
        </w:rPr>
        <w:t xml:space="preserve"> będzie pełnić</w:t>
      </w:r>
      <w:r w:rsidR="00363FC0">
        <w:rPr>
          <w:rFonts w:ascii="Arial Narrow" w:hAnsi="Arial Narrow" w:cs="Arial Narrow"/>
          <w:sz w:val="22"/>
          <w:szCs w:val="22"/>
        </w:rPr>
        <w:t>:</w:t>
      </w:r>
    </w:p>
    <w:p w14:paraId="039FF0AF" w14:textId="77777777" w:rsidR="00363FC0" w:rsidRPr="00363FC0" w:rsidRDefault="002D4D78" w:rsidP="004C651B">
      <w:pPr>
        <w:pStyle w:val="Akapitzlist"/>
        <w:numPr>
          <w:ilvl w:val="1"/>
          <w:numId w:val="7"/>
        </w:numPr>
        <w:overflowPunct w:val="0"/>
        <w:autoSpaceDE w:val="0"/>
        <w:spacing w:line="276" w:lineRule="auto"/>
        <w:jc w:val="both"/>
        <w:rPr>
          <w:rFonts w:ascii="Arial Narrow" w:hAnsi="Arial Narrow"/>
          <w:sz w:val="22"/>
          <w:szCs w:val="22"/>
        </w:rPr>
      </w:pPr>
      <w:r w:rsidRPr="00363FC0">
        <w:rPr>
          <w:rFonts w:ascii="Arial Narrow" w:hAnsi="Arial Narrow" w:cs="Arial Narrow"/>
          <w:sz w:val="22"/>
          <w:szCs w:val="22"/>
        </w:rPr>
        <w:t xml:space="preserve">  .........................................</w:t>
      </w:r>
      <w:r w:rsidRPr="00363FC0">
        <w:rPr>
          <w:rFonts w:ascii="Arial Narrow" w:hAnsi="Arial Narrow" w:cs="Arial Narrow"/>
          <w:b/>
          <w:sz w:val="22"/>
          <w:szCs w:val="22"/>
        </w:rPr>
        <w:t xml:space="preserve"> tel. </w:t>
      </w:r>
      <w:r w:rsidRPr="00363FC0">
        <w:rPr>
          <w:rFonts w:ascii="Arial Narrow" w:hAnsi="Arial Narrow" w:cs="Arial Narrow"/>
          <w:sz w:val="22"/>
          <w:szCs w:val="22"/>
        </w:rPr>
        <w:t>......................................</w:t>
      </w:r>
      <w:r w:rsidRPr="00363FC0">
        <w:rPr>
          <w:rFonts w:ascii="Arial Narrow" w:hAnsi="Arial Narrow" w:cs="Arial Narrow"/>
          <w:b/>
          <w:sz w:val="22"/>
          <w:szCs w:val="22"/>
        </w:rPr>
        <w:t xml:space="preserve"> email: </w:t>
      </w:r>
      <w:r w:rsidRPr="00363FC0">
        <w:rPr>
          <w:rFonts w:ascii="Arial Narrow" w:hAnsi="Arial Narrow" w:cs="Arial Narrow"/>
          <w:sz w:val="22"/>
          <w:szCs w:val="22"/>
        </w:rPr>
        <w:t>………………………………….</w:t>
      </w:r>
    </w:p>
    <w:p w14:paraId="3A6101B3" w14:textId="2CC01BC6" w:rsidR="002D4D78" w:rsidRPr="001F15AE" w:rsidRDefault="002D4D78" w:rsidP="001F15AE">
      <w:pPr>
        <w:pStyle w:val="Akapitzlist"/>
        <w:numPr>
          <w:ilvl w:val="0"/>
          <w:numId w:val="10"/>
        </w:numPr>
        <w:overflowPunct w:val="0"/>
        <w:autoSpaceDE w:val="0"/>
        <w:spacing w:line="276" w:lineRule="auto"/>
        <w:jc w:val="both"/>
        <w:rPr>
          <w:rFonts w:ascii="Arial Narrow" w:hAnsi="Arial Narrow"/>
          <w:bCs/>
          <w:sz w:val="22"/>
          <w:szCs w:val="22"/>
        </w:rPr>
      </w:pPr>
      <w:r w:rsidRPr="001F15AE">
        <w:rPr>
          <w:rFonts w:ascii="Arial Narrow" w:hAnsi="Arial Narrow" w:cs="Arial Narrow"/>
          <w:bCs/>
          <w:sz w:val="22"/>
          <w:szCs w:val="22"/>
        </w:rPr>
        <w:lastRenderedPageBreak/>
        <w:t xml:space="preserve">Zmiana osób wskazanych powyżej nie wymaga aneksu do umowy pod warunkiem wcześniejszego pisemnego zgłoszenia. </w:t>
      </w:r>
    </w:p>
    <w:p w14:paraId="22709644" w14:textId="77777777" w:rsidR="00E52837" w:rsidRPr="0019435F"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§4</w:t>
      </w:r>
    </w:p>
    <w:p w14:paraId="5441858B" w14:textId="77777777" w:rsidR="00A15C11" w:rsidRPr="0019435F" w:rsidRDefault="00A15C11" w:rsidP="004C651B">
      <w:pPr>
        <w:spacing w:line="276" w:lineRule="auto"/>
        <w:jc w:val="center"/>
        <w:rPr>
          <w:rFonts w:ascii="Arial Narrow" w:hAnsi="Arial Narrow" w:cs="Arial"/>
          <w:b/>
          <w:sz w:val="22"/>
          <w:szCs w:val="22"/>
        </w:rPr>
      </w:pPr>
      <w:r w:rsidRPr="0019435F">
        <w:rPr>
          <w:rFonts w:ascii="Arial Narrow" w:hAnsi="Arial Narrow" w:cs="Arial"/>
          <w:b/>
          <w:sz w:val="22"/>
          <w:szCs w:val="22"/>
        </w:rPr>
        <w:t>Rozliczenie finansowe umowy</w:t>
      </w:r>
    </w:p>
    <w:p w14:paraId="70AD1357"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sz w:val="22"/>
          <w:szCs w:val="22"/>
        </w:rPr>
        <w:t>Wartością umowy jest suma wartości dostaw przewidzianych do zrealizowania w okresie trwania umowy.</w:t>
      </w:r>
    </w:p>
    <w:p w14:paraId="38C5F648" w14:textId="77777777" w:rsidR="002D4D78" w:rsidRPr="00F443BD" w:rsidRDefault="002D4D78" w:rsidP="004C651B">
      <w:pPr>
        <w:pStyle w:val="Tekstpodstawowy"/>
        <w:numPr>
          <w:ilvl w:val="0"/>
          <w:numId w:val="12"/>
        </w:numPr>
        <w:spacing w:line="276" w:lineRule="auto"/>
        <w:rPr>
          <w:rFonts w:ascii="Arial Narrow" w:hAnsi="Arial Narrow"/>
          <w:sz w:val="22"/>
          <w:szCs w:val="22"/>
        </w:rPr>
      </w:pPr>
      <w:r w:rsidRPr="00F443BD">
        <w:rPr>
          <w:rFonts w:ascii="Arial Narrow" w:hAnsi="Arial Narrow" w:cs="Arial Narrow"/>
          <w:sz w:val="22"/>
          <w:szCs w:val="22"/>
        </w:rPr>
        <w:t>Ceny podane w załączniku nr 1 do umowy w okresie obowiązywania niniejszej umowy mogą ulec zmianom w</w:t>
      </w:r>
      <w:r w:rsidR="00A36DD5">
        <w:rPr>
          <w:rFonts w:ascii="Arial Narrow" w:hAnsi="Arial Narrow" w:cs="Arial Narrow"/>
          <w:sz w:val="22"/>
          <w:szCs w:val="22"/>
        </w:rPr>
        <w:t>yłącznie w</w:t>
      </w:r>
      <w:r w:rsidRPr="00F443BD">
        <w:rPr>
          <w:rFonts w:ascii="Arial Narrow" w:hAnsi="Arial Narrow" w:cs="Arial Narrow"/>
          <w:sz w:val="22"/>
          <w:szCs w:val="22"/>
        </w:rPr>
        <w:t xml:space="preserve"> zakresie określonym w § </w:t>
      </w:r>
      <w:r w:rsidR="00907CCA">
        <w:rPr>
          <w:rFonts w:ascii="Arial Narrow" w:hAnsi="Arial Narrow" w:cs="Arial Narrow"/>
          <w:sz w:val="22"/>
          <w:szCs w:val="22"/>
        </w:rPr>
        <w:t>8</w:t>
      </w:r>
      <w:r w:rsidRPr="00F443BD">
        <w:rPr>
          <w:rFonts w:ascii="Arial Narrow" w:hAnsi="Arial Narrow" w:cs="Arial Narrow"/>
          <w:sz w:val="22"/>
          <w:szCs w:val="22"/>
        </w:rPr>
        <w:t xml:space="preserve"> </w:t>
      </w:r>
      <w:r w:rsidR="00A36DD5">
        <w:rPr>
          <w:rFonts w:ascii="Arial Narrow" w:hAnsi="Arial Narrow" w:cs="Arial Narrow"/>
          <w:sz w:val="22"/>
          <w:szCs w:val="22"/>
        </w:rPr>
        <w:t xml:space="preserve">i </w:t>
      </w:r>
      <w:r w:rsidR="00A36DD5" w:rsidRPr="00F443BD">
        <w:rPr>
          <w:rFonts w:ascii="Arial Narrow" w:hAnsi="Arial Narrow" w:cs="Arial Narrow"/>
          <w:sz w:val="22"/>
          <w:szCs w:val="22"/>
        </w:rPr>
        <w:t xml:space="preserve">§ </w:t>
      </w:r>
      <w:r w:rsidR="00A36DD5">
        <w:rPr>
          <w:rFonts w:ascii="Arial Narrow" w:hAnsi="Arial Narrow" w:cs="Arial Narrow"/>
          <w:sz w:val="22"/>
          <w:szCs w:val="22"/>
        </w:rPr>
        <w:t xml:space="preserve">9 </w:t>
      </w:r>
      <w:r w:rsidRPr="00F443BD">
        <w:rPr>
          <w:rFonts w:ascii="Arial Narrow" w:hAnsi="Arial Narrow" w:cs="Arial Narrow"/>
          <w:sz w:val="22"/>
          <w:szCs w:val="22"/>
        </w:rPr>
        <w:t>umowy.</w:t>
      </w:r>
    </w:p>
    <w:p w14:paraId="1D85EE4B" w14:textId="77777777" w:rsidR="00E239FA" w:rsidRPr="006667E8" w:rsidRDefault="002D4D78" w:rsidP="006F7992">
      <w:pPr>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Ceny podane w załączniku nr 1 do umowy w okresie obowiązywania niniejszej umowy umożliwiają pełne rozliczenie </w:t>
      </w:r>
      <w:r w:rsidR="006F7992">
        <w:rPr>
          <w:rFonts w:ascii="Arial Narrow" w:hAnsi="Arial Narrow" w:cs="Arial Narrow"/>
          <w:sz w:val="22"/>
          <w:szCs w:val="22"/>
        </w:rPr>
        <w:t xml:space="preserve">leków z programów lekowych i chemioterapii zgodnie z </w:t>
      </w:r>
      <w:r w:rsidR="006F7992">
        <w:rPr>
          <w:rFonts w:ascii="Arial Narrow" w:hAnsi="Arial Narrow"/>
          <w:sz w:val="22"/>
          <w:szCs w:val="22"/>
        </w:rPr>
        <w:t xml:space="preserve">aktualnym obwieszczeniu Ministra Zdrowia w sprawie </w:t>
      </w:r>
      <w:r w:rsidR="006F7992" w:rsidRPr="00647612">
        <w:rPr>
          <w:rFonts w:ascii="Arial Narrow" w:hAnsi="Arial Narrow"/>
          <w:sz w:val="22"/>
          <w:szCs w:val="22"/>
        </w:rPr>
        <w:t>wykazu refundowanych leków, środków spożywczych specjalnego przeznaczenia żywieniowego oraz wyrobów medycznych</w:t>
      </w:r>
      <w:r w:rsidR="006F7992">
        <w:rPr>
          <w:rFonts w:ascii="Arial Narrow" w:hAnsi="Arial Narrow"/>
          <w:sz w:val="22"/>
          <w:szCs w:val="22"/>
        </w:rPr>
        <w:t>.</w:t>
      </w:r>
    </w:p>
    <w:p w14:paraId="51211841" w14:textId="77777777" w:rsidR="002D4D78" w:rsidRPr="00F443BD" w:rsidRDefault="002D4D78" w:rsidP="004C651B">
      <w:pPr>
        <w:numPr>
          <w:ilvl w:val="0"/>
          <w:numId w:val="12"/>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Jako walutę płatności przyjmuje się PLN.</w:t>
      </w:r>
    </w:p>
    <w:p w14:paraId="7DAC46D5"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color w:val="000000"/>
          <w:sz w:val="22"/>
          <w:szCs w:val="22"/>
        </w:rPr>
        <w:t xml:space="preserve">Płatność nastąpi przelewem na konto bankowe podane na fakturze w </w:t>
      </w:r>
      <w:r w:rsidRPr="00F443BD">
        <w:rPr>
          <w:rFonts w:ascii="Arial Narrow" w:hAnsi="Arial Narrow" w:cs="Arial Narrow"/>
          <w:sz w:val="22"/>
          <w:szCs w:val="22"/>
        </w:rPr>
        <w:t xml:space="preserve">ciągu </w:t>
      </w:r>
      <w:r w:rsidRPr="00F443BD">
        <w:rPr>
          <w:rFonts w:ascii="Arial Narrow" w:hAnsi="Arial Narrow" w:cs="Arial Narrow"/>
          <w:b/>
          <w:sz w:val="22"/>
          <w:szCs w:val="22"/>
        </w:rPr>
        <w:t>60 dni</w:t>
      </w:r>
      <w:r w:rsidRPr="00F443BD">
        <w:rPr>
          <w:rFonts w:ascii="Arial Narrow" w:hAnsi="Arial Narrow" w:cs="Arial Narrow"/>
          <w:color w:val="000000"/>
          <w:sz w:val="22"/>
          <w:szCs w:val="22"/>
        </w:rPr>
        <w:t xml:space="preserve"> licząc od dnia dostarczenia prawidłowo wystawionej faktury do siedziby </w:t>
      </w:r>
      <w:r w:rsidRPr="00F443BD">
        <w:rPr>
          <w:rFonts w:ascii="Arial Narrow" w:hAnsi="Arial Narrow" w:cs="Arial Narrow"/>
          <w:b/>
          <w:color w:val="000000"/>
          <w:sz w:val="22"/>
          <w:szCs w:val="22"/>
        </w:rPr>
        <w:t>Zamawiającego</w:t>
      </w:r>
      <w:r w:rsidRPr="00F443BD">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552655AF"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iCs/>
          <w:sz w:val="22"/>
          <w:szCs w:val="22"/>
        </w:rPr>
        <w:t xml:space="preserve">Za datę płatności przyjmuje się dzień obciążenia na rachunku bankowym </w:t>
      </w:r>
      <w:r w:rsidRPr="00F443BD">
        <w:rPr>
          <w:rFonts w:ascii="Arial Narrow" w:hAnsi="Arial Narrow" w:cs="Arial Narrow"/>
          <w:b/>
          <w:iCs/>
          <w:sz w:val="22"/>
          <w:szCs w:val="22"/>
        </w:rPr>
        <w:t>Zamawiającego.</w:t>
      </w:r>
    </w:p>
    <w:p w14:paraId="3AB2019A" w14:textId="77777777" w:rsidR="00554537" w:rsidRDefault="00554537" w:rsidP="004C651B">
      <w:pPr>
        <w:pStyle w:val="Bezodstpw"/>
        <w:spacing w:line="276" w:lineRule="auto"/>
        <w:jc w:val="center"/>
        <w:rPr>
          <w:rFonts w:ascii="Arial Narrow" w:hAnsi="Arial Narrow" w:cs="Arial"/>
          <w:b/>
        </w:rPr>
      </w:pPr>
    </w:p>
    <w:p w14:paraId="59F4416B" w14:textId="77777777" w:rsidR="006C1808" w:rsidRPr="0019435F" w:rsidRDefault="006C1808" w:rsidP="004C651B">
      <w:pPr>
        <w:pStyle w:val="Bezodstpw"/>
        <w:spacing w:line="276" w:lineRule="auto"/>
        <w:jc w:val="center"/>
        <w:rPr>
          <w:rFonts w:ascii="Arial Narrow" w:hAnsi="Arial Narrow" w:cs="Arial"/>
          <w:b/>
        </w:rPr>
      </w:pPr>
      <w:r w:rsidRPr="0019435F">
        <w:rPr>
          <w:rFonts w:ascii="Arial Narrow" w:hAnsi="Arial Narrow" w:cs="Arial"/>
          <w:b/>
        </w:rPr>
        <w:t>§</w:t>
      </w:r>
      <w:r w:rsidR="00E52837">
        <w:rPr>
          <w:rFonts w:ascii="Arial Narrow" w:hAnsi="Arial Narrow" w:cs="Arial"/>
          <w:b/>
        </w:rPr>
        <w:t>5</w:t>
      </w:r>
    </w:p>
    <w:p w14:paraId="0A7E82DC" w14:textId="77777777" w:rsidR="00554537" w:rsidRDefault="00554537" w:rsidP="004C651B">
      <w:pPr>
        <w:pStyle w:val="Bezodstpw"/>
        <w:spacing w:line="276" w:lineRule="auto"/>
        <w:jc w:val="center"/>
        <w:rPr>
          <w:rFonts w:ascii="Arial Narrow" w:hAnsi="Arial Narrow" w:cs="Arial"/>
          <w:b/>
        </w:rPr>
      </w:pPr>
      <w:r>
        <w:rPr>
          <w:rFonts w:ascii="Arial Narrow" w:hAnsi="Arial Narrow" w:cs="Arial"/>
          <w:b/>
        </w:rPr>
        <w:t>Reklamacja, gwarancja</w:t>
      </w:r>
    </w:p>
    <w:p w14:paraId="326EF55C" w14:textId="77777777" w:rsidR="00DD51DF" w:rsidRPr="00DD51DF" w:rsidRDefault="00DD51DF"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color w:val="000000"/>
          <w:sz w:val="22"/>
          <w:szCs w:val="22"/>
        </w:rPr>
        <w:t>Zamawiający ma prawo do zwrotu leku bez podania przyczyny do Wykonawcy w ciągu 3 dn</w:t>
      </w:r>
      <w:r w:rsidRPr="0000765A">
        <w:rPr>
          <w:rFonts w:ascii="Arial Narrow" w:hAnsi="Arial Narrow" w:cs="Arial Narrow"/>
          <w:color w:val="000000"/>
          <w:sz w:val="22"/>
          <w:szCs w:val="22"/>
        </w:rPr>
        <w:t>i roboczych od</w:t>
      </w:r>
      <w:r w:rsidRPr="00F443BD">
        <w:rPr>
          <w:rFonts w:ascii="Arial Narrow" w:hAnsi="Arial Narrow" w:cs="Arial Narrow"/>
          <w:color w:val="000000"/>
          <w:sz w:val="22"/>
          <w:szCs w:val="22"/>
        </w:rPr>
        <w:t xml:space="preserve"> dnia otrzymania leku.</w:t>
      </w:r>
    </w:p>
    <w:p w14:paraId="65C7902E" w14:textId="78D56ACF"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ma prawo do złożenia reklamacji w przypadku ujawnienia przy odbiorze partii towaru</w:t>
      </w:r>
      <w:r w:rsidR="00A36DD5">
        <w:rPr>
          <w:rFonts w:ascii="Arial Narrow" w:hAnsi="Arial Narrow" w:cs="Arial Narrow"/>
          <w:sz w:val="22"/>
          <w:szCs w:val="22"/>
        </w:rPr>
        <w:t>, jej wad, na przykład:</w:t>
      </w:r>
    </w:p>
    <w:p w14:paraId="33F312A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braków ilościowych w poszczególnych opakowaniach;</w:t>
      </w:r>
    </w:p>
    <w:p w14:paraId="0F2021C9"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wad jakościowych dostarczonego towaru,</w:t>
      </w:r>
    </w:p>
    <w:p w14:paraId="5EBCD291"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towarów przeterminowanych, </w:t>
      </w:r>
    </w:p>
    <w:p w14:paraId="0CE6E782"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towarów o krótszym niż 12 miesięczny termin przydatności do użycia,</w:t>
      </w:r>
    </w:p>
    <w:p w14:paraId="114C301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uszkodzenia towaru</w:t>
      </w:r>
      <w:r>
        <w:rPr>
          <w:rFonts w:ascii="Arial Narrow" w:hAnsi="Arial Narrow" w:cs="Arial Narrow"/>
          <w:sz w:val="22"/>
          <w:szCs w:val="22"/>
        </w:rPr>
        <w:t>,</w:t>
      </w:r>
    </w:p>
    <w:p w14:paraId="32DE5965"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dostawy innych towarów niż przewidziane </w:t>
      </w:r>
      <w:r>
        <w:rPr>
          <w:rFonts w:ascii="Arial Narrow" w:hAnsi="Arial Narrow" w:cs="Arial Narrow"/>
          <w:color w:val="000000"/>
          <w:sz w:val="22"/>
          <w:szCs w:val="22"/>
        </w:rPr>
        <w:t>umową,</w:t>
      </w:r>
    </w:p>
    <w:p w14:paraId="17184C83"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produktu leczniczego nieujętego w aktualnym obwieszczeniu MZ dotycz</w:t>
      </w:r>
      <w:r w:rsidR="006667E8">
        <w:rPr>
          <w:rFonts w:ascii="Arial Narrow" w:hAnsi="Arial Narrow"/>
          <w:sz w:val="22"/>
          <w:szCs w:val="22"/>
        </w:rPr>
        <w:t>ącego leków objętych refundacją (dotyczy leków w ramach programów lekowych i chemioterapii),</w:t>
      </w:r>
    </w:p>
    <w:p w14:paraId="1A3C08BF"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objętego decyzjami Głównego Inspektora Farmaceutycznego / Wojewódzkiego Inspektora Farmaceutycznego o wstrzymaniu lub wycofaniu produktu leczniczego,</w:t>
      </w:r>
    </w:p>
    <w:p w14:paraId="0C2841FC" w14:textId="77777777" w:rsidR="002D4D78"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z uszkodzonym zabezpieczeniem opakowania jednostkowego tzw. ATD (</w:t>
      </w:r>
      <w:proofErr w:type="spellStart"/>
      <w:r w:rsidRPr="00D520FD">
        <w:rPr>
          <w:rFonts w:ascii="Arial Narrow" w:hAnsi="Arial Narrow"/>
          <w:sz w:val="22"/>
          <w:szCs w:val="22"/>
        </w:rPr>
        <w:t>anti-tempering</w:t>
      </w:r>
      <w:proofErr w:type="spellEnd"/>
      <w:r w:rsidRPr="00D520FD">
        <w:rPr>
          <w:rFonts w:ascii="Arial Narrow" w:hAnsi="Arial Narrow"/>
          <w:sz w:val="22"/>
          <w:szCs w:val="22"/>
        </w:rPr>
        <w:t xml:space="preserve"> </w:t>
      </w:r>
      <w:proofErr w:type="spellStart"/>
      <w:r w:rsidRPr="00D520FD">
        <w:rPr>
          <w:rFonts w:ascii="Arial Narrow" w:hAnsi="Arial Narrow"/>
          <w:sz w:val="22"/>
          <w:szCs w:val="22"/>
        </w:rPr>
        <w:t>device</w:t>
      </w:r>
      <w:proofErr w:type="spellEnd"/>
      <w:r w:rsidRPr="00D520FD">
        <w:rPr>
          <w:rFonts w:ascii="Arial Narrow" w:hAnsi="Arial Narrow"/>
          <w:sz w:val="22"/>
          <w:szCs w:val="22"/>
        </w:rPr>
        <w:t xml:space="preserve">) w myśl Rozporządzenia Delegowanego Komisji (UE) 2016/161 tzw. Dyrektywy </w:t>
      </w:r>
      <w:proofErr w:type="spellStart"/>
      <w:r w:rsidRPr="00D520FD">
        <w:rPr>
          <w:rFonts w:ascii="Arial Narrow" w:hAnsi="Arial Narrow"/>
          <w:sz w:val="22"/>
          <w:szCs w:val="22"/>
        </w:rPr>
        <w:t>antyfałszywkowej</w:t>
      </w:r>
      <w:proofErr w:type="spellEnd"/>
      <w:r w:rsidRPr="00D520FD">
        <w:rPr>
          <w:rFonts w:ascii="Arial Narrow" w:hAnsi="Arial Narrow"/>
          <w:sz w:val="22"/>
          <w:szCs w:val="22"/>
        </w:rPr>
        <w:t xml:space="preserve"> – czyli Dyrektywy 2011/62/UE z dnia 8 czerwca 2011 r. dot. zapobiegania wprowadzaniu sfałszowanych produktów leczniczych do legalnego łańcucha dystrybucji.</w:t>
      </w:r>
    </w:p>
    <w:p w14:paraId="7F7815AB" w14:textId="77777777" w:rsidR="006667E8" w:rsidRDefault="007E461B"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co do którego zachodzi podejrzenie, że był transportowany w warunkach niezgodnych z DPD lub Wykonawca nie </w:t>
      </w:r>
      <w:r w:rsidR="00DD51DF">
        <w:rPr>
          <w:rFonts w:ascii="Arial Narrow" w:hAnsi="Arial Narrow"/>
          <w:sz w:val="22"/>
          <w:szCs w:val="22"/>
        </w:rPr>
        <w:t>przekazał</w:t>
      </w:r>
      <w:r>
        <w:rPr>
          <w:rFonts w:ascii="Arial Narrow" w:hAnsi="Arial Narrow"/>
          <w:sz w:val="22"/>
          <w:szCs w:val="22"/>
        </w:rPr>
        <w:t xml:space="preserve"> w określonym umową czasie dokumentów </w:t>
      </w:r>
      <w:r w:rsidR="00DD51DF">
        <w:rPr>
          <w:rFonts w:ascii="Arial Narrow" w:hAnsi="Arial Narrow"/>
          <w:sz w:val="22"/>
          <w:szCs w:val="22"/>
        </w:rPr>
        <w:t>potwie</w:t>
      </w:r>
      <w:r w:rsidR="00045EB7">
        <w:rPr>
          <w:rFonts w:ascii="Arial Narrow" w:hAnsi="Arial Narrow"/>
          <w:sz w:val="22"/>
          <w:szCs w:val="22"/>
        </w:rPr>
        <w:t>rdzających warunki transportu tj. do 24 godzin od dokonania dostawy,</w:t>
      </w:r>
    </w:p>
    <w:p w14:paraId="3CE43902" w14:textId="77777777" w:rsidR="00360F8C" w:rsidRPr="006667E8" w:rsidRDefault="00360F8C"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nieposiadającej kompletnej dokumentacji dostawy zgodnie z zapisami umowy.</w:t>
      </w:r>
    </w:p>
    <w:p w14:paraId="1A6BCD2F" w14:textId="77777777"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Zamawiający ma prawo do złożenia reklamacji w przypadku ujawnienia wad ukrytych towaru, ujawnionych najpóźniej w chwili wykorzystania towaru.</w:t>
      </w:r>
    </w:p>
    <w:p w14:paraId="34AB342E" w14:textId="77777777" w:rsidR="002D4D78" w:rsidRPr="00DD51DF" w:rsidRDefault="002D4D78" w:rsidP="004C651B">
      <w:pPr>
        <w:numPr>
          <w:ilvl w:val="0"/>
          <w:numId w:val="27"/>
        </w:numPr>
        <w:overflowPunct w:val="0"/>
        <w:autoSpaceDE w:val="0"/>
        <w:spacing w:line="276" w:lineRule="auto"/>
        <w:jc w:val="both"/>
        <w:rPr>
          <w:rFonts w:ascii="Arial Narrow" w:hAnsi="Arial Narrow" w:cs="Arial Narrow"/>
          <w:b/>
          <w:sz w:val="22"/>
          <w:szCs w:val="22"/>
        </w:rPr>
      </w:pPr>
      <w:r w:rsidRPr="00DD51DF">
        <w:rPr>
          <w:rFonts w:ascii="Arial Narrow" w:hAnsi="Arial Narrow" w:cs="Arial Narrow"/>
          <w:b/>
          <w:sz w:val="22"/>
          <w:szCs w:val="22"/>
        </w:rPr>
        <w:t xml:space="preserve">Reklamacje składane na numer fax. ……………………. lub adres e-mail  </w:t>
      </w:r>
      <w:hyperlink r:id="rId14" w:history="1">
        <w:r w:rsidRPr="00DD51DF">
          <w:rPr>
            <w:rStyle w:val="Hipercze"/>
            <w:rFonts w:ascii="Arial Narrow" w:hAnsi="Arial Narrow" w:cs="Arial Narrow"/>
            <w:b/>
            <w:sz w:val="22"/>
            <w:szCs w:val="22"/>
          </w:rPr>
          <w:t>………………………………………</w:t>
        </w:r>
      </w:hyperlink>
    </w:p>
    <w:p w14:paraId="26FD93B7" w14:textId="3468541E" w:rsidR="005633B9" w:rsidRPr="00272CBB"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Wykonawca zobowiązuje się rozpatrzyć reklamację w ciągu maksymalnie do 5 dni roboczych od otrzymania reklamacji oraz do wymiany </w:t>
      </w:r>
      <w:r w:rsidR="00A36DD5" w:rsidRPr="00F443BD">
        <w:rPr>
          <w:rFonts w:ascii="Arial Narrow" w:hAnsi="Arial Narrow" w:cs="Arial Narrow"/>
          <w:sz w:val="22"/>
          <w:szCs w:val="22"/>
        </w:rPr>
        <w:t xml:space="preserve">wadliwego </w:t>
      </w:r>
      <w:r w:rsidRPr="00F443BD">
        <w:rPr>
          <w:rFonts w:ascii="Arial Narrow" w:hAnsi="Arial Narrow" w:cs="Arial Narrow"/>
          <w:sz w:val="22"/>
          <w:szCs w:val="22"/>
        </w:rPr>
        <w:t xml:space="preserve">towaru w ciągu maksymalnie do 5 dni roboczych od rozpatrzenia reklamacji. W przypadku nieuwzględnienia reklamacji </w:t>
      </w:r>
      <w:r w:rsidRPr="00F443BD">
        <w:rPr>
          <w:rFonts w:ascii="Arial Narrow" w:hAnsi="Arial Narrow" w:cs="Arial Narrow"/>
          <w:b/>
          <w:sz w:val="22"/>
          <w:szCs w:val="22"/>
        </w:rPr>
        <w:t>Wykonawca</w:t>
      </w:r>
      <w:r w:rsidRPr="00F443BD">
        <w:rPr>
          <w:rFonts w:ascii="Arial Narrow" w:hAnsi="Arial Narrow" w:cs="Arial Narrow"/>
          <w:sz w:val="22"/>
          <w:szCs w:val="22"/>
        </w:rPr>
        <w:t xml:space="preserve"> zobowiązany jest do pisemnego powiadomienia (e-mail)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wraz z uzasadnieniem odmowy uznania zasadności reklamacji. W przypadku braku odpowiedzi (drogą e-mail) w ciągu 5 dni</w:t>
      </w:r>
      <w:r w:rsidR="006F7992">
        <w:rPr>
          <w:rFonts w:ascii="Arial Narrow" w:hAnsi="Arial Narrow" w:cs="Arial Narrow"/>
          <w:sz w:val="22"/>
          <w:szCs w:val="22"/>
        </w:rPr>
        <w:t xml:space="preserve"> roboczych</w:t>
      </w:r>
      <w:r w:rsidRPr="00F443BD">
        <w:rPr>
          <w:rFonts w:ascii="Arial Narrow" w:hAnsi="Arial Narrow" w:cs="Arial Narrow"/>
          <w:sz w:val="22"/>
          <w:szCs w:val="22"/>
        </w:rPr>
        <w:t xml:space="preserve"> od daty zgłoszenia protokołu reklamacyjnego, przyjmuje się, że dana reklamacja została rozpatrzona, jako zasadna na korzyść Zamawiającego.</w:t>
      </w:r>
      <w:r>
        <w:rPr>
          <w:rFonts w:ascii="Arial Narrow" w:hAnsi="Arial Narrow" w:cs="Arial Narrow"/>
          <w:sz w:val="22"/>
          <w:szCs w:val="22"/>
        </w:rPr>
        <w:t xml:space="preserve"> </w:t>
      </w:r>
      <w:r w:rsidR="00A36DD5">
        <w:rPr>
          <w:rFonts w:ascii="Arial Narrow" w:hAnsi="Arial Narrow" w:cs="Arial Narrow"/>
          <w:sz w:val="22"/>
          <w:szCs w:val="22"/>
        </w:rPr>
        <w:t xml:space="preserve">W przypadku </w:t>
      </w:r>
      <w:r w:rsidR="00A36DD5">
        <w:rPr>
          <w:rFonts w:ascii="Arial Narrow" w:hAnsi="Arial Narrow" w:cs="Arial Narrow"/>
          <w:sz w:val="22"/>
          <w:szCs w:val="22"/>
        </w:rPr>
        <w:lastRenderedPageBreak/>
        <w:t xml:space="preserve">konieczności wystawienia faktury </w:t>
      </w:r>
      <w:r w:rsidRPr="0000765A">
        <w:rPr>
          <w:rFonts w:ascii="Arial Narrow" w:hAnsi="Arial Narrow" w:cs="Arial Narrow"/>
          <w:sz w:val="22"/>
          <w:szCs w:val="22"/>
        </w:rPr>
        <w:t>korygując</w:t>
      </w:r>
      <w:r w:rsidR="00A36DD5">
        <w:rPr>
          <w:rFonts w:ascii="Arial Narrow" w:hAnsi="Arial Narrow" w:cs="Arial Narrow"/>
          <w:sz w:val="22"/>
          <w:szCs w:val="22"/>
        </w:rPr>
        <w:t>ej maksymalny czas</w:t>
      </w:r>
      <w:r w:rsidRPr="0000765A">
        <w:rPr>
          <w:rFonts w:ascii="Arial Narrow" w:hAnsi="Arial Narrow" w:cs="Arial Narrow"/>
          <w:sz w:val="22"/>
          <w:szCs w:val="22"/>
        </w:rPr>
        <w:t xml:space="preserve"> wynosi 5 dni</w:t>
      </w:r>
      <w:r w:rsidR="00045EB7">
        <w:rPr>
          <w:rFonts w:ascii="Arial Narrow" w:hAnsi="Arial Narrow" w:cs="Arial Narrow"/>
          <w:sz w:val="22"/>
          <w:szCs w:val="22"/>
        </w:rPr>
        <w:t xml:space="preserve"> roboczych</w:t>
      </w:r>
      <w:r w:rsidRPr="0000765A">
        <w:rPr>
          <w:rFonts w:ascii="Arial Narrow" w:hAnsi="Arial Narrow" w:cs="Arial Narrow"/>
          <w:sz w:val="22"/>
          <w:szCs w:val="22"/>
        </w:rPr>
        <w:t xml:space="preserve"> od zgłoszenia protokołu reklamacyjnego.</w:t>
      </w:r>
    </w:p>
    <w:p w14:paraId="49508835" w14:textId="77777777" w:rsidR="00554537" w:rsidRDefault="00E52837" w:rsidP="004C651B">
      <w:pPr>
        <w:pStyle w:val="Bezodstpw"/>
        <w:spacing w:line="276" w:lineRule="auto"/>
        <w:jc w:val="center"/>
        <w:rPr>
          <w:rFonts w:ascii="Arial Narrow" w:hAnsi="Arial Narrow" w:cs="Arial"/>
          <w:b/>
        </w:rPr>
      </w:pPr>
      <w:r>
        <w:rPr>
          <w:rFonts w:ascii="Arial Narrow" w:hAnsi="Arial Narrow" w:cs="Arial"/>
          <w:b/>
        </w:rPr>
        <w:t>§6</w:t>
      </w:r>
    </w:p>
    <w:p w14:paraId="31862BE7" w14:textId="77777777" w:rsidR="006C1808" w:rsidRDefault="006C1808" w:rsidP="004C651B">
      <w:pPr>
        <w:pStyle w:val="Bezodstpw"/>
        <w:spacing w:line="276" w:lineRule="auto"/>
        <w:jc w:val="center"/>
        <w:rPr>
          <w:rFonts w:ascii="Arial Narrow" w:hAnsi="Arial Narrow" w:cs="Arial"/>
          <w:b/>
        </w:rPr>
      </w:pPr>
      <w:r w:rsidRPr="0019435F">
        <w:rPr>
          <w:rFonts w:ascii="Arial Narrow" w:hAnsi="Arial Narrow" w:cs="Arial"/>
          <w:b/>
        </w:rPr>
        <w:t>Kary umowne</w:t>
      </w:r>
    </w:p>
    <w:p w14:paraId="034EFDCF" w14:textId="77777777" w:rsidR="002D4D78" w:rsidRPr="00241051" w:rsidRDefault="002D4D78" w:rsidP="004C651B">
      <w:pPr>
        <w:numPr>
          <w:ilvl w:val="0"/>
          <w:numId w:val="15"/>
        </w:numPr>
        <w:tabs>
          <w:tab w:val="clear" w:pos="720"/>
        </w:tabs>
        <w:overflowPunct w:val="0"/>
        <w:spacing w:line="276" w:lineRule="auto"/>
        <w:ind w:left="360"/>
        <w:jc w:val="both"/>
        <w:rPr>
          <w:rFonts w:ascii="Arial Narrow" w:hAnsi="Arial Narrow" w:cs="Arial Narrow"/>
          <w:sz w:val="22"/>
          <w:szCs w:val="22"/>
        </w:rPr>
      </w:pPr>
      <w:r w:rsidRPr="00241051">
        <w:rPr>
          <w:rFonts w:ascii="Arial Narrow" w:hAnsi="Arial Narrow" w:cs="Arial Narrow"/>
          <w:sz w:val="22"/>
          <w:szCs w:val="22"/>
        </w:rPr>
        <w:t>Wykonawca</w:t>
      </w:r>
      <w:r w:rsidRPr="00F443BD">
        <w:rPr>
          <w:rFonts w:ascii="Arial Narrow" w:hAnsi="Arial Narrow" w:cs="Arial Narrow"/>
          <w:sz w:val="22"/>
          <w:szCs w:val="22"/>
        </w:rPr>
        <w:t xml:space="preserve"> zapłaci </w:t>
      </w:r>
      <w:r w:rsidRPr="00241051">
        <w:rPr>
          <w:rFonts w:ascii="Arial Narrow" w:hAnsi="Arial Narrow" w:cs="Arial Narrow"/>
          <w:sz w:val="22"/>
          <w:szCs w:val="22"/>
        </w:rPr>
        <w:t>Zamawiającemu</w:t>
      </w:r>
      <w:r w:rsidRPr="00F443BD">
        <w:rPr>
          <w:rFonts w:ascii="Arial Narrow" w:hAnsi="Arial Narrow" w:cs="Arial Narrow"/>
          <w:sz w:val="22"/>
          <w:szCs w:val="22"/>
        </w:rPr>
        <w:t xml:space="preserve"> kary umowne:</w:t>
      </w:r>
    </w:p>
    <w:p w14:paraId="086BAD38" w14:textId="77777777"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za odstąpienie od umowy z przyczyn zależnych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25E0E79C" w14:textId="2855E3F5"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 wartości brutto niedostarczonej partii towaru - za każdy rozpoczęty dzień zwłoki w dostawie w stosunku do terminu określonego 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Pr="00F443BD">
        <w:rPr>
          <w:rFonts w:ascii="Arial Narrow" w:hAnsi="Arial Narrow" w:cs="Arial Narrow"/>
          <w:sz w:val="22"/>
          <w:szCs w:val="22"/>
        </w:rPr>
        <w:t xml:space="preserve">ust. </w:t>
      </w:r>
      <w:r w:rsidR="00C15B3D">
        <w:rPr>
          <w:rFonts w:ascii="Arial Narrow" w:hAnsi="Arial Narrow" w:cs="Arial Narrow"/>
          <w:sz w:val="22"/>
          <w:szCs w:val="22"/>
        </w:rPr>
        <w:t>2</w:t>
      </w:r>
      <w:r w:rsidRPr="00F443BD">
        <w:rPr>
          <w:rFonts w:ascii="Arial Narrow" w:hAnsi="Arial Narrow" w:cs="Arial Narrow"/>
          <w:sz w:val="22"/>
          <w:szCs w:val="22"/>
        </w:rPr>
        <w:t>;</w:t>
      </w:r>
    </w:p>
    <w:p w14:paraId="402200DD" w14:textId="1D1335AD"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C15B3D">
        <w:rPr>
          <w:rFonts w:ascii="Arial Narrow" w:hAnsi="Arial Narrow" w:cs="Arial Narrow"/>
          <w:sz w:val="22"/>
          <w:szCs w:val="22"/>
        </w:rPr>
        <w:t>5</w:t>
      </w:r>
      <w:r w:rsidR="00C15B3D" w:rsidRPr="00F443BD">
        <w:rPr>
          <w:rFonts w:ascii="Arial Narrow" w:hAnsi="Arial Narrow" w:cs="Arial Narrow"/>
          <w:sz w:val="22"/>
          <w:szCs w:val="22"/>
        </w:rPr>
        <w:t xml:space="preserve"> </w:t>
      </w:r>
      <w:r w:rsidR="00281F67">
        <w:rPr>
          <w:rFonts w:ascii="Arial Narrow" w:hAnsi="Arial Narrow" w:cs="Arial Narrow"/>
          <w:sz w:val="22"/>
          <w:szCs w:val="22"/>
        </w:rPr>
        <w:t>ust.</w:t>
      </w:r>
      <w:r w:rsidR="00C15B3D">
        <w:rPr>
          <w:rFonts w:ascii="Arial Narrow" w:hAnsi="Arial Narrow" w:cs="Arial Narrow"/>
          <w:sz w:val="22"/>
          <w:szCs w:val="22"/>
        </w:rPr>
        <w:t>5</w:t>
      </w:r>
      <w:r w:rsidRPr="00F443BD">
        <w:rPr>
          <w:rFonts w:ascii="Arial Narrow" w:hAnsi="Arial Narrow" w:cs="Arial Narrow"/>
          <w:sz w:val="22"/>
          <w:szCs w:val="22"/>
        </w:rPr>
        <w:t>;</w:t>
      </w:r>
    </w:p>
    <w:p w14:paraId="7387E786" w14:textId="378AFA7D" w:rsidR="004C651B" w:rsidRPr="004C651B"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C15B3D">
        <w:rPr>
          <w:rFonts w:ascii="Arial Narrow" w:hAnsi="Arial Narrow" w:cs="Arial Narrow"/>
          <w:sz w:val="22"/>
          <w:szCs w:val="22"/>
        </w:rPr>
        <w:t>9 ust</w:t>
      </w:r>
      <w:r w:rsidR="00281F67">
        <w:rPr>
          <w:rFonts w:ascii="Arial Narrow" w:hAnsi="Arial Narrow" w:cs="Arial Narrow"/>
          <w:sz w:val="22"/>
          <w:szCs w:val="22"/>
        </w:rPr>
        <w:t xml:space="preserve">. </w:t>
      </w:r>
      <w:r w:rsidR="00C15B3D">
        <w:rPr>
          <w:rFonts w:ascii="Arial Narrow" w:hAnsi="Arial Narrow" w:cs="Arial Narrow"/>
          <w:sz w:val="22"/>
          <w:szCs w:val="22"/>
        </w:rPr>
        <w:t>5</w:t>
      </w:r>
      <w:r w:rsidRPr="00F443BD">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3FCA01E8" w14:textId="4C159D46" w:rsidR="00241051" w:rsidRPr="00360F8C" w:rsidRDefault="00281F67" w:rsidP="00360F8C">
      <w:pPr>
        <w:numPr>
          <w:ilvl w:val="0"/>
          <w:numId w:val="13"/>
        </w:numPr>
        <w:tabs>
          <w:tab w:val="left" w:pos="645"/>
        </w:tabs>
        <w:overflowPunct w:val="0"/>
        <w:spacing w:line="276" w:lineRule="auto"/>
        <w:ind w:left="1005"/>
        <w:jc w:val="both"/>
        <w:rPr>
          <w:rFonts w:ascii="Arial Narrow" w:hAnsi="Arial Narrow"/>
          <w:sz w:val="22"/>
          <w:szCs w:val="22"/>
        </w:rPr>
      </w:pPr>
      <w:r w:rsidRPr="004C651B">
        <w:rPr>
          <w:rFonts w:ascii="Arial Narrow" w:hAnsi="Arial Narrow" w:cs="Arial Narrow"/>
          <w:sz w:val="22"/>
          <w:szCs w:val="22"/>
        </w:rPr>
        <w:t>w przypadku nieprzekazania Zamawiającemu przez Wykonawcę</w:t>
      </w:r>
      <w:r w:rsidR="004C651B" w:rsidRPr="004C651B">
        <w:rPr>
          <w:rFonts w:ascii="Arial Narrow" w:hAnsi="Arial Narrow" w:cs="Arial Narrow"/>
          <w:sz w:val="22"/>
          <w:szCs w:val="22"/>
        </w:rPr>
        <w:t xml:space="preserve"> wymaganych dokumentów w</w:t>
      </w:r>
      <w:r w:rsidR="004C651B">
        <w:rPr>
          <w:rFonts w:ascii="Arial Narrow" w:hAnsi="Arial Narrow" w:cs="Arial Narrow"/>
          <w:sz w:val="22"/>
          <w:szCs w:val="22"/>
        </w:rPr>
        <w:t>skazanych w</w:t>
      </w:r>
      <w:r w:rsidR="004C651B" w:rsidRPr="004C651B">
        <w:rPr>
          <w:rFonts w:ascii="Arial Narrow" w:hAnsi="Arial Narrow" w:cs="Arial Narrow"/>
          <w:sz w:val="22"/>
          <w:szCs w:val="22"/>
        </w:rPr>
        <w:t xml:space="preserve"> §2 II. </w:t>
      </w:r>
      <w:r w:rsidR="004C651B" w:rsidRPr="00360F8C">
        <w:rPr>
          <w:rFonts w:ascii="Arial Narrow" w:hAnsi="Arial Narrow" w:cs="Arial Narrow"/>
          <w:sz w:val="22"/>
          <w:szCs w:val="22"/>
        </w:rPr>
        <w:t xml:space="preserve">umowy </w:t>
      </w:r>
      <w:r w:rsidRPr="00360F8C">
        <w:rPr>
          <w:rFonts w:ascii="Arial Narrow" w:hAnsi="Arial Narrow" w:cs="Arial Narrow"/>
          <w:sz w:val="22"/>
          <w:szCs w:val="22"/>
        </w:rPr>
        <w:t>w chwili przekazywania dostawy produktów leczniczych</w:t>
      </w:r>
      <w:r w:rsidR="004C651B" w:rsidRPr="00360F8C">
        <w:rPr>
          <w:rFonts w:ascii="Arial Narrow" w:hAnsi="Arial Narrow" w:cs="Arial Narrow"/>
          <w:sz w:val="22"/>
          <w:szCs w:val="22"/>
        </w:rPr>
        <w:t xml:space="preserve"> do Zamawiającego lub naruszeniu</w:t>
      </w:r>
      <w:r w:rsidRPr="00360F8C">
        <w:rPr>
          <w:rFonts w:ascii="Arial Narrow" w:hAnsi="Arial Narrow" w:cs="Arial Narrow"/>
          <w:sz w:val="22"/>
          <w:szCs w:val="22"/>
        </w:rPr>
        <w:t xml:space="preserve"> terminu określonego w § 2</w:t>
      </w:r>
      <w:r w:rsidR="004C651B" w:rsidRPr="00360F8C">
        <w:rPr>
          <w:rFonts w:ascii="Arial Narrow" w:hAnsi="Arial Narrow" w:cs="Arial Narrow"/>
          <w:sz w:val="22"/>
          <w:szCs w:val="22"/>
        </w:rPr>
        <w:t xml:space="preserve"> II.</w:t>
      </w:r>
      <w:r w:rsidRPr="00360F8C">
        <w:rPr>
          <w:rFonts w:ascii="Arial Narrow" w:hAnsi="Arial Narrow" w:cs="Arial Narrow"/>
          <w:sz w:val="22"/>
          <w:szCs w:val="22"/>
        </w:rPr>
        <w:t xml:space="preserve"> ust. </w:t>
      </w:r>
      <w:r w:rsidR="006F7992">
        <w:rPr>
          <w:rFonts w:ascii="Arial Narrow" w:hAnsi="Arial Narrow" w:cs="Arial Narrow"/>
          <w:sz w:val="22"/>
          <w:szCs w:val="22"/>
        </w:rPr>
        <w:t>9</w:t>
      </w:r>
      <w:r w:rsidRPr="00360F8C">
        <w:rPr>
          <w:rFonts w:ascii="Arial Narrow" w:hAnsi="Arial Narrow" w:cs="Arial Narrow"/>
          <w:sz w:val="22"/>
          <w:szCs w:val="22"/>
        </w:rPr>
        <w:t xml:space="preserve"> Umowy, Wykonawca zapłaci Zamawiającemu karę umowną w wysokości </w:t>
      </w:r>
      <w:r w:rsidR="004D2E47">
        <w:rPr>
          <w:rFonts w:ascii="Arial Narrow" w:hAnsi="Arial Narrow" w:cs="Arial Narrow"/>
          <w:sz w:val="22"/>
          <w:szCs w:val="22"/>
          <w:highlight w:val="yellow"/>
        </w:rPr>
        <w:t>25</w:t>
      </w:r>
      <w:r w:rsidRPr="004D2E47">
        <w:rPr>
          <w:rFonts w:ascii="Arial Narrow" w:hAnsi="Arial Narrow" w:cs="Arial Narrow"/>
          <w:sz w:val="22"/>
          <w:szCs w:val="22"/>
          <w:highlight w:val="yellow"/>
        </w:rPr>
        <w:t>0,00 zł</w:t>
      </w:r>
      <w:r w:rsidR="006F7992" w:rsidRPr="004D2E47">
        <w:rPr>
          <w:rFonts w:ascii="Arial Narrow" w:hAnsi="Arial Narrow" w:cs="Arial Narrow"/>
          <w:sz w:val="22"/>
          <w:szCs w:val="22"/>
          <w:highlight w:val="yellow"/>
        </w:rPr>
        <w:t xml:space="preserve"> brutto</w:t>
      </w:r>
      <w:r w:rsidRPr="00360F8C">
        <w:rPr>
          <w:rFonts w:ascii="Arial Narrow" w:hAnsi="Arial Narrow" w:cs="Arial Narrow"/>
          <w:sz w:val="22"/>
          <w:szCs w:val="22"/>
        </w:rPr>
        <w:t xml:space="preserve"> za każde uchybienie obowiązku umownego przez Wykonawcę.</w:t>
      </w:r>
    </w:p>
    <w:p w14:paraId="43B7EF6E"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Łączna maksymalna wysokość kar umownych przewidzianych w niniejszym paragrafie nie może przekroczyć 30% wartości umowy brutto, o której mowa w § 1 ust.</w:t>
      </w:r>
      <w:r w:rsidR="00281F67">
        <w:rPr>
          <w:rFonts w:ascii="Arial Narrow" w:hAnsi="Arial Narrow" w:cs="Arial Narrow"/>
          <w:sz w:val="22"/>
          <w:szCs w:val="22"/>
        </w:rPr>
        <w:t>3</w:t>
      </w:r>
      <w:r w:rsidRPr="00F443BD">
        <w:rPr>
          <w:rFonts w:ascii="Arial Narrow" w:hAnsi="Arial Narrow" w:cs="Arial Narrow"/>
          <w:sz w:val="22"/>
          <w:szCs w:val="22"/>
        </w:rPr>
        <w:t>.</w:t>
      </w:r>
    </w:p>
    <w:p w14:paraId="02693A1D" w14:textId="28DF5F45" w:rsidR="00A97A6D"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W przypadku zwłoki w dostawach</w:t>
      </w:r>
      <w:r w:rsidR="00A97A6D">
        <w:rPr>
          <w:rFonts w:ascii="Arial Narrow" w:hAnsi="Arial Narrow" w:cs="Arial Narrow"/>
          <w:sz w:val="22"/>
          <w:szCs w:val="22"/>
        </w:rPr>
        <w:t xml:space="preserve"> towaru ponad termin określony </w:t>
      </w:r>
      <w:r w:rsidR="00281F67" w:rsidRPr="00F443BD">
        <w:rPr>
          <w:rFonts w:ascii="Arial Narrow" w:hAnsi="Arial Narrow" w:cs="Arial Narrow"/>
          <w:sz w:val="22"/>
          <w:szCs w:val="22"/>
        </w:rPr>
        <w:t xml:space="preserve">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00281F67" w:rsidRPr="00F443BD">
        <w:rPr>
          <w:rFonts w:ascii="Arial Narrow" w:hAnsi="Arial Narrow" w:cs="Arial Narrow"/>
          <w:sz w:val="22"/>
          <w:szCs w:val="22"/>
        </w:rPr>
        <w:t xml:space="preserve">ust. </w:t>
      </w:r>
      <w:r w:rsidR="00C15B3D">
        <w:rPr>
          <w:rFonts w:ascii="Arial Narrow" w:hAnsi="Arial Narrow" w:cs="Arial Narrow"/>
          <w:sz w:val="22"/>
          <w:szCs w:val="22"/>
        </w:rPr>
        <w:t xml:space="preserve">2 </w:t>
      </w:r>
      <w:r w:rsidRPr="00F443BD">
        <w:rPr>
          <w:rFonts w:ascii="Arial Narrow" w:hAnsi="Arial Narrow" w:cs="Arial Narrow"/>
          <w:sz w:val="22"/>
          <w:szCs w:val="22"/>
        </w:rPr>
        <w:t xml:space="preserve">lub pisemnej odmowy realizacji zamówienia,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 zakupić towar na rynku i odmówić przyjęcia spóźnionej dostawy. </w:t>
      </w:r>
      <w:r w:rsidRPr="00F443BD">
        <w:rPr>
          <w:rFonts w:ascii="Arial Narrow" w:hAnsi="Arial Narrow" w:cs="Arial Narrow"/>
          <w:b/>
          <w:sz w:val="22"/>
          <w:szCs w:val="22"/>
        </w:rPr>
        <w:t>Wykonawca</w:t>
      </w:r>
      <w:r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Pr="00F443BD">
        <w:rPr>
          <w:rFonts w:ascii="Arial Narrow" w:hAnsi="Arial Narrow" w:cs="Arial Narrow"/>
          <w:b/>
          <w:sz w:val="22"/>
          <w:szCs w:val="22"/>
        </w:rPr>
        <w:t>Zamawiającego</w:t>
      </w:r>
      <w:r w:rsidRPr="00F443BD">
        <w:rPr>
          <w:rFonts w:ascii="Arial Narrow" w:hAnsi="Arial Narrow" w:cs="Arial Narrow"/>
          <w:color w:val="4625A3"/>
          <w:sz w:val="22"/>
          <w:szCs w:val="22"/>
        </w:rPr>
        <w:t>.</w:t>
      </w:r>
    </w:p>
    <w:p w14:paraId="19E71446" w14:textId="424F7ED6" w:rsidR="002D4D78"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A97A6D">
        <w:rPr>
          <w:rFonts w:ascii="Arial Narrow" w:hAnsi="Arial Narrow" w:cs="Arial Narrow"/>
          <w:sz w:val="22"/>
          <w:szCs w:val="22"/>
        </w:rPr>
        <w:t xml:space="preserve">W przypadku zwłoki wymiany towaru wadliwego na towar bez wad ponad termin określony w </w:t>
      </w:r>
      <w:r w:rsidR="00A97A6D" w:rsidRPr="00A97A6D">
        <w:rPr>
          <w:rFonts w:ascii="Arial Narrow" w:hAnsi="Arial Narrow" w:cs="Arial Narrow"/>
          <w:sz w:val="22"/>
          <w:szCs w:val="22"/>
        </w:rPr>
        <w:t xml:space="preserve">§5 ust. </w:t>
      </w:r>
      <w:r w:rsidR="00C15B3D">
        <w:rPr>
          <w:rFonts w:ascii="Arial Narrow" w:hAnsi="Arial Narrow" w:cs="Arial Narrow"/>
          <w:sz w:val="22"/>
          <w:szCs w:val="22"/>
        </w:rPr>
        <w:t>5</w:t>
      </w:r>
      <w:r w:rsidR="00C15B3D">
        <w:rPr>
          <w:rFonts w:ascii="Arial Narrow" w:hAnsi="Arial Narrow" w:cs="Arial"/>
          <w:b/>
        </w:rPr>
        <w:t xml:space="preserve"> </w:t>
      </w:r>
      <w:r w:rsidRPr="00A97A6D">
        <w:rPr>
          <w:rFonts w:ascii="Arial Narrow" w:hAnsi="Arial Narrow" w:cs="Arial Narrow"/>
          <w:sz w:val="22"/>
          <w:szCs w:val="22"/>
        </w:rPr>
        <w:t xml:space="preserve">umowy, </w:t>
      </w:r>
      <w:r w:rsidRPr="00A97A6D">
        <w:rPr>
          <w:rFonts w:ascii="Arial Narrow" w:hAnsi="Arial Narrow" w:cs="Arial Narrow"/>
          <w:b/>
          <w:sz w:val="22"/>
          <w:szCs w:val="22"/>
        </w:rPr>
        <w:t>Zamawiający</w:t>
      </w:r>
      <w:r w:rsidRPr="00A97A6D">
        <w:rPr>
          <w:rFonts w:ascii="Arial Narrow" w:hAnsi="Arial Narrow" w:cs="Arial Narrow"/>
          <w:sz w:val="22"/>
          <w:szCs w:val="22"/>
        </w:rPr>
        <w:t xml:space="preserve"> niezależnie od uprawnień do naliczania kar umownych, o których mowa w ust. 1 powyżej, ma prawo zakupić towar na rynku oraz może odmówić przyjęcia towaru wolnego od wad. </w:t>
      </w:r>
      <w:r w:rsidRPr="00A97A6D">
        <w:rPr>
          <w:rFonts w:ascii="Arial Narrow" w:hAnsi="Arial Narrow" w:cs="Arial Narrow"/>
          <w:b/>
          <w:sz w:val="22"/>
          <w:szCs w:val="22"/>
        </w:rPr>
        <w:t>Wykonawca</w:t>
      </w:r>
      <w:r w:rsidRPr="00A97A6D">
        <w:rPr>
          <w:rFonts w:ascii="Arial Narrow" w:hAnsi="Arial Narrow" w:cs="Arial Narrow"/>
          <w:sz w:val="22"/>
          <w:szCs w:val="22"/>
        </w:rPr>
        <w:t xml:space="preserve"> w takim wypadku zobowiązany jest do pokrycia różnicy pomiędzy cenami wynikającymi z niniejszej umowy, a cenami towarów zakupionych przez </w:t>
      </w:r>
      <w:r w:rsidRPr="00A97A6D">
        <w:rPr>
          <w:rFonts w:ascii="Arial Narrow" w:hAnsi="Arial Narrow" w:cs="Arial Narrow"/>
          <w:b/>
          <w:sz w:val="22"/>
          <w:szCs w:val="22"/>
        </w:rPr>
        <w:t>Zamawiającego</w:t>
      </w:r>
      <w:r w:rsidRPr="00A97A6D">
        <w:rPr>
          <w:rFonts w:ascii="Arial Narrow" w:hAnsi="Arial Narrow" w:cs="Arial Narrow"/>
          <w:sz w:val="22"/>
          <w:szCs w:val="22"/>
        </w:rPr>
        <w:t>.</w:t>
      </w:r>
    </w:p>
    <w:p w14:paraId="51017B93" w14:textId="77777777" w:rsidR="005E71FB" w:rsidRPr="004F5ADB" w:rsidRDefault="005E71FB" w:rsidP="004F5AD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Pr>
          <w:rFonts w:ascii="Arial Narrow" w:hAnsi="Arial Narrow" w:cs="Arial Narrow"/>
          <w:sz w:val="22"/>
          <w:szCs w:val="22"/>
        </w:rPr>
        <w:t xml:space="preserve">W przypadku braku </w:t>
      </w:r>
      <w:r w:rsidR="00045EB7">
        <w:rPr>
          <w:rFonts w:ascii="Arial Narrow" w:hAnsi="Arial Narrow" w:cs="Arial Narrow"/>
          <w:sz w:val="22"/>
          <w:szCs w:val="22"/>
        </w:rPr>
        <w:t xml:space="preserve">towaru spełniającego wymóg min. </w:t>
      </w:r>
      <w:r>
        <w:rPr>
          <w:rFonts w:ascii="Arial Narrow" w:hAnsi="Arial Narrow" w:cs="Arial Narrow"/>
          <w:sz w:val="22"/>
          <w:szCs w:val="22"/>
        </w:rPr>
        <w:t xml:space="preserve">12 miesięcy do końca terminu ważności w momencie zakupu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w:t>
      </w:r>
      <w:r w:rsidR="005633B9">
        <w:rPr>
          <w:rFonts w:ascii="Arial Narrow" w:hAnsi="Arial Narrow" w:cs="Arial Narrow"/>
          <w:sz w:val="22"/>
          <w:szCs w:val="22"/>
        </w:rPr>
        <w:t xml:space="preserve"> dokonać </w:t>
      </w:r>
      <w:r w:rsidR="005633B9" w:rsidRPr="005633B9">
        <w:rPr>
          <w:rFonts w:ascii="Arial Narrow" w:hAnsi="Arial Narrow" w:cs="Arial Narrow"/>
          <w:b/>
          <w:sz w:val="22"/>
          <w:szCs w:val="22"/>
        </w:rPr>
        <w:t>tzw. zakupu interwencyjnego</w:t>
      </w:r>
      <w:r w:rsidRPr="00F443BD">
        <w:rPr>
          <w:rFonts w:ascii="Arial Narrow" w:hAnsi="Arial Narrow" w:cs="Arial Narrow"/>
          <w:sz w:val="22"/>
          <w:szCs w:val="22"/>
        </w:rPr>
        <w:t xml:space="preserve"> towar</w:t>
      </w:r>
      <w:r w:rsidR="005633B9">
        <w:rPr>
          <w:rFonts w:ascii="Arial Narrow" w:hAnsi="Arial Narrow" w:cs="Arial Narrow"/>
          <w:sz w:val="22"/>
          <w:szCs w:val="22"/>
        </w:rPr>
        <w:t>u</w:t>
      </w:r>
      <w:r w:rsidRPr="00F443BD">
        <w:rPr>
          <w:rFonts w:ascii="Arial Narrow" w:hAnsi="Arial Narrow" w:cs="Arial Narrow"/>
          <w:sz w:val="22"/>
          <w:szCs w:val="22"/>
        </w:rPr>
        <w:t xml:space="preserve"> na rynku oraz może odmówić przyjęcia towaru</w:t>
      </w:r>
      <w:r w:rsidR="00045EB7">
        <w:rPr>
          <w:rFonts w:ascii="Arial Narrow" w:hAnsi="Arial Narrow" w:cs="Arial Narrow"/>
          <w:sz w:val="22"/>
          <w:szCs w:val="22"/>
        </w:rPr>
        <w:t xml:space="preserve">. </w:t>
      </w:r>
      <w:r w:rsidR="004F5ADB" w:rsidRPr="00F443BD">
        <w:rPr>
          <w:rFonts w:ascii="Arial Narrow" w:hAnsi="Arial Narrow" w:cs="Arial Narrow"/>
          <w:b/>
          <w:sz w:val="22"/>
          <w:szCs w:val="22"/>
        </w:rPr>
        <w:t>Wykonawca</w:t>
      </w:r>
      <w:r w:rsidR="004F5ADB"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004F5ADB" w:rsidRPr="00F443BD">
        <w:rPr>
          <w:rFonts w:ascii="Arial Narrow" w:hAnsi="Arial Narrow" w:cs="Arial Narrow"/>
          <w:b/>
          <w:sz w:val="22"/>
          <w:szCs w:val="22"/>
        </w:rPr>
        <w:t>Zamawiającego</w:t>
      </w:r>
      <w:r w:rsidR="004F5ADB" w:rsidRPr="00F443BD">
        <w:rPr>
          <w:rFonts w:ascii="Arial Narrow" w:hAnsi="Arial Narrow" w:cs="Arial Narrow"/>
          <w:color w:val="4625A3"/>
          <w:sz w:val="22"/>
          <w:szCs w:val="22"/>
        </w:rPr>
        <w:t>.</w:t>
      </w:r>
    </w:p>
    <w:p w14:paraId="40EEA572"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Odsetki za opóźnienia w płatności należności wynikających z umowy będą regulowane zgodnie z obowiązującymi przepisami dotyczącymi przeciwdziałania nadmiernym opóźnieniom w transakcjach handlowych.</w:t>
      </w:r>
    </w:p>
    <w:p w14:paraId="1E4DE799"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Przy zapłacie należności </w:t>
      </w:r>
      <w:r w:rsidRPr="00F443BD">
        <w:rPr>
          <w:rFonts w:ascii="Arial Narrow" w:hAnsi="Arial Narrow" w:cs="Arial Narrow"/>
          <w:b/>
          <w:sz w:val="22"/>
          <w:szCs w:val="22"/>
        </w:rPr>
        <w:t>Wykonawcy</w:t>
      </w:r>
      <w:r w:rsidRPr="00F443BD">
        <w:rPr>
          <w:rFonts w:ascii="Arial Narrow" w:hAnsi="Arial Narrow" w:cs="Arial Narrow"/>
          <w:sz w:val="22"/>
          <w:szCs w:val="22"/>
        </w:rPr>
        <w:t xml:space="preserve"> za dostarczony towar, </w:t>
      </w:r>
      <w:r w:rsidRPr="00F443BD">
        <w:rPr>
          <w:rFonts w:ascii="Arial Narrow" w:hAnsi="Arial Narrow" w:cs="Arial Narrow"/>
          <w:b/>
          <w:sz w:val="22"/>
          <w:szCs w:val="22"/>
        </w:rPr>
        <w:t>Zamawiający</w:t>
      </w:r>
      <w:r w:rsidR="00C15B3D">
        <w:rPr>
          <w:rFonts w:ascii="Arial Narrow" w:hAnsi="Arial Narrow" w:cs="Arial Narrow"/>
          <w:b/>
          <w:sz w:val="22"/>
          <w:szCs w:val="22"/>
        </w:rPr>
        <w:t xml:space="preserve"> może</w:t>
      </w:r>
      <w:r w:rsidRPr="00F443BD">
        <w:rPr>
          <w:rFonts w:ascii="Arial Narrow" w:hAnsi="Arial Narrow" w:cs="Arial Narrow"/>
          <w:sz w:val="22"/>
          <w:szCs w:val="22"/>
        </w:rPr>
        <w:t xml:space="preserve"> potrąci</w:t>
      </w:r>
      <w:r w:rsidR="00C15B3D">
        <w:rPr>
          <w:rFonts w:ascii="Arial Narrow" w:hAnsi="Arial Narrow" w:cs="Arial Narrow"/>
          <w:sz w:val="22"/>
          <w:szCs w:val="22"/>
        </w:rPr>
        <w:t>ć</w:t>
      </w:r>
      <w:r w:rsidRPr="00F443BD">
        <w:rPr>
          <w:rFonts w:ascii="Arial Narrow" w:hAnsi="Arial Narrow" w:cs="Arial Narrow"/>
          <w:sz w:val="22"/>
          <w:szCs w:val="22"/>
        </w:rPr>
        <w:t xml:space="preserve"> wszelkie kary umowne na podstawie noty księgowej wystawionej przez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t>
      </w:r>
    </w:p>
    <w:p w14:paraId="2DBAA29D" w14:textId="77777777" w:rsidR="002D4D78" w:rsidRPr="00F71D1A"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zastrzega sobie prawo dochodzenia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odszkodowania na zasadach ogólnych w przypadku, gdy określone w umowie kary umowne nie pokryją rzeczywiście wyrządzonej szkody wskutek </w:t>
      </w:r>
      <w:r w:rsidRPr="00F71D1A">
        <w:rPr>
          <w:rFonts w:ascii="Arial Narrow" w:hAnsi="Arial Narrow" w:cs="Arial Narrow"/>
          <w:sz w:val="22"/>
          <w:szCs w:val="22"/>
        </w:rPr>
        <w:t xml:space="preserve">niewykonania lub nienależytego wykonania przez </w:t>
      </w:r>
      <w:r w:rsidRPr="00F71D1A">
        <w:rPr>
          <w:rFonts w:ascii="Arial Narrow" w:hAnsi="Arial Narrow" w:cs="Arial Narrow"/>
          <w:b/>
          <w:sz w:val="22"/>
          <w:szCs w:val="22"/>
        </w:rPr>
        <w:t>Wykonawcę</w:t>
      </w:r>
      <w:r w:rsidRPr="00F71D1A">
        <w:rPr>
          <w:rFonts w:ascii="Arial Narrow" w:hAnsi="Arial Narrow" w:cs="Arial Narrow"/>
          <w:sz w:val="22"/>
          <w:szCs w:val="22"/>
        </w:rPr>
        <w:t xml:space="preserve"> niniejszej umowy.</w:t>
      </w:r>
    </w:p>
    <w:p w14:paraId="6BFD2631" w14:textId="7EC1B6AC" w:rsidR="00241051" w:rsidRPr="00096AA4" w:rsidRDefault="002D4D78" w:rsidP="00096AA4">
      <w:pPr>
        <w:numPr>
          <w:ilvl w:val="0"/>
          <w:numId w:val="15"/>
        </w:numPr>
        <w:tabs>
          <w:tab w:val="clear" w:pos="720"/>
          <w:tab w:val="num" w:pos="66"/>
        </w:tabs>
        <w:suppressAutoHyphens w:val="0"/>
        <w:overflowPunct w:val="0"/>
        <w:autoSpaceDE w:val="0"/>
        <w:autoSpaceDN w:val="0"/>
        <w:adjustRightInd w:val="0"/>
        <w:spacing w:line="276" w:lineRule="auto"/>
        <w:ind w:left="360"/>
        <w:jc w:val="both"/>
        <w:rPr>
          <w:rFonts w:ascii="Arial Narrow" w:hAnsi="Arial Narrow"/>
          <w:sz w:val="22"/>
          <w:szCs w:val="22"/>
        </w:rPr>
      </w:pPr>
      <w:r w:rsidRPr="00F71D1A">
        <w:rPr>
          <w:rFonts w:ascii="Arial Narrow" w:hAnsi="Arial Narrow"/>
          <w:bCs/>
          <w:sz w:val="22"/>
          <w:szCs w:val="22"/>
        </w:rPr>
        <w:t xml:space="preserve">Kary umowne wskazane w § </w:t>
      </w:r>
      <w:r w:rsidR="00A97A6D">
        <w:rPr>
          <w:rFonts w:ascii="Arial Narrow" w:hAnsi="Arial Narrow"/>
          <w:bCs/>
          <w:sz w:val="22"/>
          <w:szCs w:val="22"/>
        </w:rPr>
        <w:t>6</w:t>
      </w:r>
      <w:r w:rsidRPr="00F71D1A">
        <w:rPr>
          <w:rFonts w:ascii="Arial Narrow" w:hAnsi="Arial Narrow"/>
          <w:bCs/>
          <w:sz w:val="22"/>
          <w:szCs w:val="22"/>
        </w:rPr>
        <w:t xml:space="preserve"> ust. 1 są od siebie niezależne i kumulują się, a odstąpienie od umowy nie ma wpływu na możliwość dochodzenia kar naliczanych </w:t>
      </w:r>
      <w:r w:rsidR="00C15B3D">
        <w:rPr>
          <w:rFonts w:ascii="Arial Narrow" w:hAnsi="Arial Narrow"/>
          <w:bCs/>
          <w:sz w:val="22"/>
          <w:szCs w:val="22"/>
        </w:rPr>
        <w:t>do</w:t>
      </w:r>
      <w:r w:rsidR="00C15B3D" w:rsidRPr="00F71D1A">
        <w:rPr>
          <w:rFonts w:ascii="Arial Narrow" w:hAnsi="Arial Narrow"/>
          <w:bCs/>
          <w:sz w:val="22"/>
          <w:szCs w:val="22"/>
        </w:rPr>
        <w:t xml:space="preserve"> </w:t>
      </w:r>
      <w:r w:rsidRPr="00F71D1A">
        <w:rPr>
          <w:rFonts w:ascii="Arial Narrow" w:hAnsi="Arial Narrow"/>
          <w:bCs/>
          <w:sz w:val="22"/>
          <w:szCs w:val="22"/>
        </w:rPr>
        <w:t>dnia odstąpienia.</w:t>
      </w:r>
    </w:p>
    <w:p w14:paraId="69AF18BD" w14:textId="77777777" w:rsidR="00272CBB" w:rsidRDefault="00272CBB" w:rsidP="004C651B">
      <w:pPr>
        <w:pStyle w:val="Bezodstpw"/>
        <w:spacing w:line="276" w:lineRule="auto"/>
        <w:jc w:val="center"/>
        <w:rPr>
          <w:rFonts w:ascii="Arial Narrow" w:hAnsi="Arial Narrow" w:cs="Arial"/>
          <w:b/>
        </w:rPr>
      </w:pPr>
    </w:p>
    <w:p w14:paraId="7D54FD12"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§7</w:t>
      </w:r>
    </w:p>
    <w:p w14:paraId="407DA9C1"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Odstąpienie od umowy</w:t>
      </w:r>
    </w:p>
    <w:p w14:paraId="2FE621AA"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może odstąpić od niniejszej umowy, jeżeli:</w:t>
      </w:r>
    </w:p>
    <w:p w14:paraId="2AA6345A" w14:textId="0DE31C95"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lastRenderedPageBreak/>
        <w:t xml:space="preserve">1) </w:t>
      </w:r>
      <w:r w:rsidRPr="00F443BD">
        <w:rPr>
          <w:rFonts w:ascii="Arial Narrow" w:hAnsi="Arial Narrow" w:cs="Arial Narrow"/>
          <w:b/>
          <w:sz w:val="22"/>
          <w:szCs w:val="22"/>
        </w:rPr>
        <w:t>Wykonawca</w:t>
      </w:r>
      <w:r w:rsidRPr="00F443BD">
        <w:rPr>
          <w:rFonts w:ascii="Arial Narrow" w:hAnsi="Arial Narrow" w:cs="Arial Narrow"/>
          <w:sz w:val="22"/>
          <w:szCs w:val="22"/>
        </w:rPr>
        <w:t xml:space="preserve"> swoje prawa i obowiązki przeniósł na osobę trzecią, nie uzyskawszy na to pisemnej zgody </w:t>
      </w:r>
      <w:r w:rsidR="00C15B3D">
        <w:rPr>
          <w:rFonts w:ascii="Arial Narrow" w:hAnsi="Arial Narrow" w:cs="Arial Narrow"/>
          <w:b/>
          <w:sz w:val="22"/>
          <w:szCs w:val="22"/>
        </w:rPr>
        <w:t>podmiotu tworzącego dla Zamawiającego</w:t>
      </w:r>
    </w:p>
    <w:p w14:paraId="45332002" w14:textId="77777777"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2) </w:t>
      </w:r>
      <w:r w:rsidRPr="00F443BD">
        <w:rPr>
          <w:rFonts w:ascii="Arial Narrow" w:hAnsi="Arial Narrow" w:cs="Arial Narrow"/>
          <w:b/>
          <w:sz w:val="22"/>
          <w:szCs w:val="22"/>
        </w:rPr>
        <w:t xml:space="preserve">Wykonawca </w:t>
      </w:r>
      <w:r w:rsidRPr="00F443BD">
        <w:rPr>
          <w:rFonts w:ascii="Arial Narrow" w:hAnsi="Arial Narrow" w:cs="Arial Narrow"/>
          <w:sz w:val="22"/>
          <w:szCs w:val="22"/>
        </w:rPr>
        <w:t>narusza inne istotne postanowienia umowy, w tym w szczególności:</w:t>
      </w:r>
    </w:p>
    <w:p w14:paraId="555FD939" w14:textId="77777777" w:rsidR="002D4D78" w:rsidRPr="00F443BD" w:rsidRDefault="002D4D78" w:rsidP="004C651B">
      <w:pPr>
        <w:tabs>
          <w:tab w:val="left" w:pos="567"/>
        </w:tabs>
        <w:overflowPunct w:val="0"/>
        <w:autoSpaceDE w:val="0"/>
        <w:spacing w:line="276" w:lineRule="auto"/>
        <w:ind w:left="708"/>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a) świadczone przez </w:t>
      </w:r>
      <w:r w:rsidRPr="00F443BD">
        <w:rPr>
          <w:rFonts w:ascii="Arial Narrow" w:hAnsi="Arial Narrow" w:cs="Arial Narrow"/>
          <w:b/>
          <w:sz w:val="22"/>
          <w:szCs w:val="22"/>
        </w:rPr>
        <w:t>Wykonawcę</w:t>
      </w:r>
      <w:r>
        <w:rPr>
          <w:rFonts w:ascii="Arial Narrow" w:hAnsi="Arial Narrow" w:cs="Arial Narrow"/>
          <w:sz w:val="22"/>
          <w:szCs w:val="22"/>
        </w:rPr>
        <w:t xml:space="preserve"> dostawy są nieodpowiedniej </w:t>
      </w:r>
      <w:r w:rsidRPr="00F443BD">
        <w:rPr>
          <w:rFonts w:ascii="Arial Narrow" w:hAnsi="Arial Narrow" w:cs="Arial Narrow"/>
          <w:sz w:val="22"/>
          <w:szCs w:val="22"/>
        </w:rPr>
        <w:t>jakości,</w:t>
      </w:r>
    </w:p>
    <w:p w14:paraId="591D3A25"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hAnsi="Arial Narrow" w:cs="Arial Narrow"/>
          <w:sz w:val="22"/>
          <w:szCs w:val="22"/>
        </w:rPr>
        <w:tab/>
        <w:t xml:space="preserve">    b) </w:t>
      </w:r>
      <w:r w:rsidRPr="00F443BD">
        <w:rPr>
          <w:rFonts w:ascii="Arial Narrow" w:hAnsi="Arial Narrow" w:cs="Arial Narrow"/>
          <w:b/>
          <w:sz w:val="22"/>
          <w:szCs w:val="22"/>
        </w:rPr>
        <w:t xml:space="preserve">Wykonawca </w:t>
      </w:r>
      <w:r w:rsidRPr="00F443BD">
        <w:rPr>
          <w:rFonts w:ascii="Arial Narrow" w:hAnsi="Arial Narrow" w:cs="Arial Narrow"/>
          <w:sz w:val="22"/>
          <w:szCs w:val="22"/>
        </w:rPr>
        <w:t>uchyla się od przyjęcia zamówienia w sposób przewidziany niniejszą umową,</w:t>
      </w:r>
    </w:p>
    <w:p w14:paraId="514C807F"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c) </w:t>
      </w:r>
      <w:r w:rsidRPr="00F443BD">
        <w:rPr>
          <w:rFonts w:ascii="Arial Narrow" w:hAnsi="Arial Narrow" w:cs="Arial Narrow"/>
          <w:b/>
          <w:sz w:val="22"/>
          <w:szCs w:val="22"/>
        </w:rPr>
        <w:t xml:space="preserve">Wykonawca </w:t>
      </w:r>
      <w:r w:rsidRPr="00F443BD">
        <w:rPr>
          <w:rFonts w:ascii="Arial Narrow" w:hAnsi="Arial Narrow" w:cs="Arial Narrow"/>
          <w:sz w:val="22"/>
          <w:szCs w:val="22"/>
        </w:rPr>
        <w:t>co najmniej dwukrotnie nie zrealizował zamówień w terminie ustalonym niniejszą umową.</w:t>
      </w:r>
    </w:p>
    <w:p w14:paraId="7EEA66EB" w14:textId="77777777" w:rsidR="002D4D78" w:rsidRPr="00F443BD" w:rsidRDefault="002D4D78" w:rsidP="004C651B">
      <w:pPr>
        <w:tabs>
          <w:tab w:val="left" w:pos="567"/>
          <w:tab w:val="left" w:pos="624"/>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 xml:space="preserve">3) nastąpiła utrata przez </w:t>
      </w:r>
      <w:r w:rsidRPr="00F443BD">
        <w:rPr>
          <w:rFonts w:ascii="Arial Narrow" w:hAnsi="Arial Narrow" w:cs="Arial Narrow"/>
          <w:b/>
          <w:sz w:val="22"/>
          <w:szCs w:val="22"/>
        </w:rPr>
        <w:t>Wykonawcę</w:t>
      </w:r>
      <w:r w:rsidRPr="00F443BD">
        <w:rPr>
          <w:rFonts w:ascii="Arial Narrow" w:hAnsi="Arial Narrow" w:cs="Arial Narrow"/>
          <w:sz w:val="22"/>
          <w:szCs w:val="22"/>
        </w:rPr>
        <w:t xml:space="preserve"> koniecznych uprawnień do realizacji dostaw na rzecz Zamawiającego,</w:t>
      </w:r>
    </w:p>
    <w:p w14:paraId="017B3CF6" w14:textId="77777777" w:rsidR="002D4D78" w:rsidRPr="00F443BD" w:rsidRDefault="002D4D78" w:rsidP="004C651B">
      <w:pPr>
        <w:tabs>
          <w:tab w:val="left" w:pos="360"/>
          <w:tab w:val="left" w:pos="567"/>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4) zostanie ogłoszona likwidacja Wykonawcy, bądź Wykonawca zawiesi albo zakończy działalność,</w:t>
      </w:r>
    </w:p>
    <w:p w14:paraId="6FDE58F2" w14:textId="77777777" w:rsidR="002D4D78" w:rsidRDefault="002D4D78" w:rsidP="004C651B">
      <w:pPr>
        <w:tabs>
          <w:tab w:val="left" w:pos="360"/>
          <w:tab w:val="left" w:pos="567"/>
        </w:tabs>
        <w:overflowPunct w:val="0"/>
        <w:autoSpaceDE w:val="0"/>
        <w:spacing w:line="276" w:lineRule="auto"/>
        <w:ind w:left="340"/>
        <w:jc w:val="both"/>
        <w:rPr>
          <w:rFonts w:ascii="Arial Narrow" w:hAnsi="Arial Narrow" w:cs="Arial Narrow"/>
          <w:sz w:val="22"/>
          <w:szCs w:val="22"/>
        </w:rPr>
      </w:pPr>
      <w:r w:rsidRPr="00F443BD">
        <w:rPr>
          <w:rFonts w:ascii="Arial Narrow" w:hAnsi="Arial Narrow" w:cs="Arial Narrow"/>
          <w:sz w:val="22"/>
          <w:szCs w:val="22"/>
        </w:rPr>
        <w:t>5) zostanie wydany nakaz zajęcia całego majątku Wykonawcy lub istotnej części tego majątku, mają</w:t>
      </w:r>
      <w:r>
        <w:rPr>
          <w:rFonts w:ascii="Arial Narrow" w:hAnsi="Arial Narrow" w:cs="Arial Narrow"/>
          <w:sz w:val="22"/>
          <w:szCs w:val="22"/>
        </w:rPr>
        <w:t>cej wpływ na realizowaną umowę,</w:t>
      </w:r>
    </w:p>
    <w:p w14:paraId="400722DE" w14:textId="77777777" w:rsidR="002D4D78" w:rsidRPr="009135F3" w:rsidRDefault="002D4D78" w:rsidP="004C651B">
      <w:pPr>
        <w:tabs>
          <w:tab w:val="left" w:pos="360"/>
          <w:tab w:val="left" w:pos="567"/>
        </w:tabs>
        <w:overflowPunct w:val="0"/>
        <w:autoSpaceDE w:val="0"/>
        <w:spacing w:line="276" w:lineRule="auto"/>
        <w:ind w:left="340"/>
        <w:jc w:val="both"/>
        <w:rPr>
          <w:rFonts w:ascii="Arial Narrow" w:hAnsi="Arial Narrow"/>
          <w:sz w:val="22"/>
        </w:rPr>
      </w:pPr>
      <w:r>
        <w:rPr>
          <w:rFonts w:ascii="Arial Narrow" w:hAnsi="Arial Narrow" w:cs="Arial Narrow"/>
          <w:sz w:val="22"/>
          <w:szCs w:val="22"/>
        </w:rPr>
        <w:t xml:space="preserve">6) </w:t>
      </w:r>
      <w:r w:rsidRPr="009135F3">
        <w:rPr>
          <w:rFonts w:ascii="Arial Narrow" w:hAnsi="Arial Narrow"/>
          <w:sz w:val="22"/>
        </w:rPr>
        <w:t xml:space="preserve">w przypadku </w:t>
      </w:r>
      <w:r>
        <w:rPr>
          <w:rFonts w:ascii="Arial Narrow" w:hAnsi="Arial Narrow"/>
          <w:sz w:val="22"/>
        </w:rPr>
        <w:t>zaistnienia okoliczności powodującej, że wykonanie umowy nie leży w interesie publicznym, czego nie można było przewidzieć w chwili zawarcia umowy (np. brak pacjentów zakwalifikowanych do programu lekowego).</w:t>
      </w:r>
    </w:p>
    <w:p w14:paraId="6CD173B1"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3A502D5C" w14:textId="1565A012" w:rsidR="002D4D78" w:rsidRPr="00D5675F"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Zamawiającemu</w:t>
      </w:r>
      <w:r w:rsidRPr="00F443BD">
        <w:rPr>
          <w:rFonts w:ascii="Arial Narrow" w:hAnsi="Arial Narrow" w:cs="Arial Narrow"/>
          <w:sz w:val="22"/>
          <w:szCs w:val="22"/>
        </w:rPr>
        <w:t xml:space="preserve"> przed odstąpieniem od umowy</w:t>
      </w:r>
      <w:r w:rsidR="00C15B3D">
        <w:rPr>
          <w:rFonts w:ascii="Arial Narrow" w:hAnsi="Arial Narrow" w:cs="Arial Narrow"/>
          <w:sz w:val="22"/>
          <w:szCs w:val="22"/>
        </w:rPr>
        <w:t xml:space="preserve"> z powodu określonego</w:t>
      </w:r>
      <w:r w:rsidR="00350D83">
        <w:rPr>
          <w:rFonts w:ascii="Arial Narrow" w:hAnsi="Arial Narrow" w:cs="Arial Narrow"/>
          <w:sz w:val="22"/>
          <w:szCs w:val="22"/>
        </w:rPr>
        <w:t xml:space="preserve"> </w:t>
      </w:r>
      <w:r w:rsidR="00C15B3D">
        <w:rPr>
          <w:rFonts w:ascii="Arial Narrow" w:hAnsi="Arial Narrow" w:cs="Arial Narrow"/>
          <w:sz w:val="22"/>
          <w:szCs w:val="22"/>
        </w:rPr>
        <w:t>w ust. 1 pkt 2) powyżej</w:t>
      </w:r>
      <w:r w:rsidRPr="00F443BD">
        <w:rPr>
          <w:rFonts w:ascii="Arial Narrow" w:hAnsi="Arial Narrow" w:cs="Arial Narrow"/>
          <w:sz w:val="22"/>
          <w:szCs w:val="22"/>
        </w:rPr>
        <w:t xml:space="preserve"> przysługuje prawo do pisemnego wezwania Wykonawcy do należytego wykonania umowy.</w:t>
      </w:r>
    </w:p>
    <w:p w14:paraId="30E8F72B" w14:textId="77777777" w:rsidR="00D5675F" w:rsidRPr="00D5675F" w:rsidRDefault="00D5675F" w:rsidP="004C651B">
      <w:pPr>
        <w:overflowPunct w:val="0"/>
        <w:autoSpaceDE w:val="0"/>
        <w:spacing w:line="276" w:lineRule="auto"/>
        <w:ind w:left="360"/>
        <w:jc w:val="both"/>
        <w:rPr>
          <w:rFonts w:ascii="Arial Narrow" w:hAnsi="Arial Narrow"/>
          <w:sz w:val="22"/>
          <w:szCs w:val="22"/>
        </w:rPr>
      </w:pPr>
    </w:p>
    <w:p w14:paraId="745EF0CE" w14:textId="77777777" w:rsidR="006C1808" w:rsidRPr="0019435F"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8</w:t>
      </w:r>
    </w:p>
    <w:p w14:paraId="7948F3E9" w14:textId="77777777" w:rsidR="006C1808"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Zmiany umowy</w:t>
      </w:r>
    </w:p>
    <w:p w14:paraId="7EC23331" w14:textId="57E9805D" w:rsidR="006F581A" w:rsidRPr="006F581A" w:rsidRDefault="006F581A" w:rsidP="004C651B">
      <w:pPr>
        <w:tabs>
          <w:tab w:val="left" w:pos="360"/>
        </w:tabs>
        <w:overflowPunct w:val="0"/>
        <w:autoSpaceDE w:val="0"/>
        <w:spacing w:line="276" w:lineRule="auto"/>
        <w:ind w:left="360"/>
        <w:jc w:val="both"/>
        <w:rPr>
          <w:rFonts w:ascii="Arial Narrow" w:hAnsi="Arial Narrow"/>
          <w:bCs/>
          <w:sz w:val="22"/>
          <w:szCs w:val="22"/>
        </w:rPr>
      </w:pPr>
      <w:r w:rsidRPr="006F581A">
        <w:rPr>
          <w:rFonts w:ascii="Arial Narrow" w:hAnsi="Arial Narrow"/>
          <w:sz w:val="22"/>
          <w:szCs w:val="22"/>
        </w:rPr>
        <w:t xml:space="preserve">Na podstawie art. 455 ust. 1 </w:t>
      </w:r>
      <w:r w:rsidR="008B7102" w:rsidRPr="006F581A">
        <w:rPr>
          <w:rFonts w:ascii="Arial Narrow" w:hAnsi="Arial Narrow"/>
          <w:sz w:val="22"/>
          <w:szCs w:val="22"/>
        </w:rPr>
        <w:t>pkt.</w:t>
      </w:r>
      <w:r w:rsidRPr="006F581A">
        <w:rPr>
          <w:rFonts w:ascii="Arial Narrow" w:hAnsi="Arial Narrow"/>
          <w:sz w:val="22"/>
          <w:szCs w:val="22"/>
        </w:rPr>
        <w:t xml:space="preserve"> 1 a) - c) ustawy </w:t>
      </w:r>
      <w:proofErr w:type="spellStart"/>
      <w:r w:rsidRPr="006F581A">
        <w:rPr>
          <w:rFonts w:ascii="Arial Narrow" w:hAnsi="Arial Narrow"/>
          <w:sz w:val="22"/>
          <w:szCs w:val="22"/>
        </w:rPr>
        <w:t>Pzp</w:t>
      </w:r>
      <w:proofErr w:type="spellEnd"/>
      <w:r w:rsidRPr="006F581A">
        <w:rPr>
          <w:rFonts w:ascii="Arial Narrow" w:hAnsi="Arial Narrow"/>
          <w:sz w:val="22"/>
          <w:szCs w:val="22"/>
        </w:rPr>
        <w:t xml:space="preserve"> - Strony dopuszczają możliwość zmiany Umowy bez przeprowadzenia nowego postępowania o udzielenie zamówienia</w:t>
      </w:r>
      <w:r w:rsidR="00466D71">
        <w:rPr>
          <w:rFonts w:ascii="Arial Narrow" w:hAnsi="Arial Narrow"/>
          <w:sz w:val="22"/>
          <w:szCs w:val="22"/>
        </w:rPr>
        <w:t xml:space="preserve"> </w:t>
      </w:r>
      <w:r w:rsidR="00466D71" w:rsidRPr="00252DF2">
        <w:rPr>
          <w:rFonts w:ascii="Arial Narrow" w:hAnsi="Arial Narrow"/>
          <w:sz w:val="22"/>
          <w:szCs w:val="22"/>
        </w:rPr>
        <w:t>za zgodą obu stron</w:t>
      </w:r>
      <w:r w:rsidRPr="00252DF2">
        <w:rPr>
          <w:rFonts w:ascii="Arial Narrow" w:hAnsi="Arial Narrow"/>
          <w:bCs/>
          <w:sz w:val="22"/>
          <w:szCs w:val="22"/>
        </w:rPr>
        <w:t>,</w:t>
      </w:r>
      <w:r w:rsidRPr="006F581A">
        <w:rPr>
          <w:rFonts w:ascii="Arial Narrow" w:hAnsi="Arial Narrow"/>
          <w:bCs/>
          <w:sz w:val="22"/>
          <w:szCs w:val="22"/>
        </w:rPr>
        <w:t xml:space="preserve"> w przypadku wystąpienia co najmniej jednej z okoliczności wymienionych poniżej, z uwzględnieniem podawanych warunków ich wprowadzenia.</w:t>
      </w:r>
    </w:p>
    <w:p w14:paraId="7B32E13F" w14:textId="5CCC290A" w:rsidR="006F581A" w:rsidRPr="006F581A" w:rsidRDefault="006F581A" w:rsidP="004C651B">
      <w:pPr>
        <w:numPr>
          <w:ilvl w:val="0"/>
          <w:numId w:val="18"/>
        </w:numPr>
        <w:tabs>
          <w:tab w:val="left" w:pos="360"/>
        </w:tabs>
        <w:overflowPunct w:val="0"/>
        <w:autoSpaceDE w:val="0"/>
        <w:spacing w:line="276" w:lineRule="auto"/>
        <w:jc w:val="both"/>
        <w:rPr>
          <w:rFonts w:ascii="Arial Narrow" w:hAnsi="Arial Narrow"/>
          <w:b/>
          <w:bCs/>
          <w:sz w:val="22"/>
          <w:szCs w:val="22"/>
        </w:rPr>
      </w:pPr>
      <w:r w:rsidRPr="006F581A">
        <w:rPr>
          <w:rFonts w:ascii="Arial Narrow" w:hAnsi="Arial Narrow"/>
          <w:b/>
          <w:bCs/>
          <w:sz w:val="22"/>
          <w:szCs w:val="22"/>
        </w:rPr>
        <w:t>Zmiana terminu dostawy</w:t>
      </w:r>
      <w:r w:rsidR="00C15B3D">
        <w:rPr>
          <w:rFonts w:ascii="Arial Narrow" w:hAnsi="Arial Narrow"/>
          <w:b/>
          <w:bCs/>
          <w:sz w:val="22"/>
          <w:szCs w:val="22"/>
        </w:rPr>
        <w:t xml:space="preserve"> jest możliwa gdy:</w:t>
      </w:r>
    </w:p>
    <w:p w14:paraId="69F8373A"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zmiany spowodowane są siłą wyższą, w tym klęskami żywiołowymi, warunkami atmosferycznymi, </w:t>
      </w:r>
      <w:r w:rsidRPr="006F581A">
        <w:rPr>
          <w:rFonts w:ascii="Arial Narrow" w:hAnsi="Arial Narrow"/>
          <w:sz w:val="22"/>
          <w:szCs w:val="22"/>
        </w:rPr>
        <w:t>stanem epidemii, stanem zagrożenia epidemicznego</w:t>
      </w:r>
      <w:r w:rsidRPr="006F581A">
        <w:rPr>
          <w:rFonts w:ascii="Arial Narrow" w:hAnsi="Arial Narrow"/>
          <w:bCs/>
          <w:sz w:val="22"/>
          <w:szCs w:val="22"/>
        </w:rPr>
        <w:t xml:space="preserve"> i innymi niezależnymi od stron okolicznościami uniemożliwiającymi zrealizowanie przedmiotu Umowy w terminie</w:t>
      </w:r>
      <w:r>
        <w:rPr>
          <w:rFonts w:ascii="Arial Narrow" w:hAnsi="Arial Narrow"/>
          <w:bCs/>
          <w:sz w:val="22"/>
          <w:szCs w:val="22"/>
        </w:rPr>
        <w:t xml:space="preserve"> </w:t>
      </w:r>
      <w:r w:rsidRPr="006F581A">
        <w:rPr>
          <w:rFonts w:ascii="Arial Narrow" w:hAnsi="Arial Narrow"/>
          <w:bCs/>
          <w:sz w:val="22"/>
          <w:szCs w:val="22"/>
        </w:rPr>
        <w:t>umownym,</w:t>
      </w:r>
    </w:p>
    <w:p w14:paraId="726BAA52"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okoliczności leżących wyłącznie po stronie Zamawiającego,</w:t>
      </w:r>
    </w:p>
    <w:p w14:paraId="27720E77"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wynikiem czasowego wstrzymania produkcji, wycofania z obrotu, czego Zamawiający nie mógł przewidzieć w dniu zawarcia Umowy,</w:t>
      </w:r>
    </w:p>
    <w:p w14:paraId="5DA1BCAD"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działania władz publicznych i/lub organów administracyjnych,</w:t>
      </w:r>
    </w:p>
    <w:p w14:paraId="6BF63E40" w14:textId="2A34290A"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 przypadku zaistnienia jednej z przyczyn określonych w ust.1 lit. a) – </w:t>
      </w:r>
      <w:r w:rsidR="00C15B3D">
        <w:rPr>
          <w:rFonts w:ascii="Arial Narrow" w:hAnsi="Arial Narrow"/>
          <w:bCs/>
          <w:sz w:val="22"/>
          <w:szCs w:val="22"/>
        </w:rPr>
        <w:t>d</w:t>
      </w:r>
      <w:r w:rsidRPr="00C15B3D">
        <w:rPr>
          <w:rFonts w:ascii="Arial Narrow" w:hAnsi="Arial Narrow"/>
          <w:bCs/>
          <w:sz w:val="22"/>
          <w:szCs w:val="22"/>
        </w:rPr>
        <w:t xml:space="preserve">) strona, której to dotyczy, poinformuje niezwłocznie druga stronę, (nie później jednak niż w terminie 3 dni) </w:t>
      </w:r>
      <w:r w:rsidR="00C15B3D">
        <w:rPr>
          <w:rFonts w:ascii="Arial Narrow" w:hAnsi="Arial Narrow"/>
          <w:bCs/>
          <w:sz w:val="22"/>
          <w:szCs w:val="22"/>
        </w:rPr>
        <w:t>o zaistnieniu</w:t>
      </w:r>
      <w:r w:rsidRPr="00C15B3D">
        <w:rPr>
          <w:rFonts w:ascii="Arial Narrow" w:hAnsi="Arial Narrow"/>
          <w:bCs/>
          <w:sz w:val="22"/>
          <w:szCs w:val="22"/>
        </w:rPr>
        <w:t xml:space="preserve"> powyższych przyczyn, proponując nowy termin dostawy lub uzgodnienia dalszej realizacji przedmiotu Umowy;</w:t>
      </w:r>
    </w:p>
    <w:p w14:paraId="60BF0E3D" w14:textId="77777777"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Wykonawca powołujący się na przyczyny określone w ust. 1 lit. a), c) i d), zobowiązany jest przedstawić dowody potwierdzające okoliczności, o których mowa ww. zapisach umownych </w:t>
      </w:r>
    </w:p>
    <w:p w14:paraId="082A3E80" w14:textId="437AFFF7" w:rsidR="00650514"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W przypadku wystąpienia którejkolwiek z okoliczności wymienionych w </w:t>
      </w:r>
      <w:r w:rsidRPr="00C15B3D">
        <w:rPr>
          <w:rFonts w:ascii="Arial Narrow" w:hAnsi="Arial Narrow"/>
          <w:bCs/>
          <w:sz w:val="22"/>
          <w:szCs w:val="22"/>
        </w:rPr>
        <w:t xml:space="preserve">ust.1 lit. a) – </w:t>
      </w:r>
      <w:r w:rsidR="00C15B3D">
        <w:rPr>
          <w:rFonts w:ascii="Arial Narrow" w:hAnsi="Arial Narrow"/>
          <w:bCs/>
          <w:sz w:val="22"/>
          <w:szCs w:val="22"/>
        </w:rPr>
        <w:t>d</w:t>
      </w:r>
      <w:r w:rsidRPr="00C15B3D">
        <w:rPr>
          <w:rFonts w:ascii="Arial Narrow" w:hAnsi="Arial Narrow"/>
          <w:bCs/>
          <w:sz w:val="22"/>
          <w:szCs w:val="22"/>
        </w:rPr>
        <w:t>),</w:t>
      </w:r>
      <w:r w:rsidRPr="006F581A">
        <w:rPr>
          <w:rFonts w:ascii="Arial Narrow" w:hAnsi="Arial Narrow"/>
          <w:bCs/>
          <w:sz w:val="22"/>
          <w:szCs w:val="22"/>
        </w:rPr>
        <w:t xml:space="preserve"> termin dostawy może ulec odpowiedniemu przedłużeniu o czas niezbędny do należytego jej wykonania, nie dłużej jednak niż o okres występowania okoliczności uzasadniających zmianę terminu dostawy.</w:t>
      </w:r>
    </w:p>
    <w:p w14:paraId="0A3AC939" w14:textId="77777777" w:rsidR="00C15B3D" w:rsidRPr="001F15AE" w:rsidRDefault="00C15B3D" w:rsidP="001F15AE">
      <w:pPr>
        <w:overflowPunct w:val="0"/>
        <w:autoSpaceDE w:val="0"/>
        <w:spacing w:line="276" w:lineRule="auto"/>
        <w:ind w:left="360"/>
        <w:jc w:val="both"/>
        <w:rPr>
          <w:rFonts w:ascii="Arial Narrow" w:hAnsi="Arial Narrow"/>
          <w:bCs/>
          <w:sz w:val="22"/>
          <w:szCs w:val="22"/>
        </w:rPr>
      </w:pPr>
    </w:p>
    <w:p w14:paraId="0C464489" w14:textId="77777777" w:rsidR="003A7218"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Zmiana sposobu świadczenia</w:t>
      </w:r>
      <w:r w:rsidR="008B7102" w:rsidRPr="001F15AE">
        <w:rPr>
          <w:rFonts w:ascii="Arial Narrow" w:hAnsi="Arial Narrow"/>
          <w:bCs/>
          <w:sz w:val="22"/>
          <w:szCs w:val="22"/>
        </w:rPr>
        <w:t xml:space="preserve"> umowy</w:t>
      </w:r>
      <w:r w:rsidR="00C15B3D">
        <w:rPr>
          <w:rFonts w:ascii="Arial Narrow" w:hAnsi="Arial Narrow"/>
          <w:bCs/>
          <w:sz w:val="22"/>
          <w:szCs w:val="22"/>
        </w:rPr>
        <w:t xml:space="preserve"> jest możliwa gdy:</w:t>
      </w:r>
    </w:p>
    <w:p w14:paraId="7EBFF16A" w14:textId="77777777" w:rsidR="003A7218" w:rsidRPr="006F581A"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zmiana spowodowana jest koniecznością zakupu przedmiotu </w:t>
      </w:r>
      <w:r>
        <w:rPr>
          <w:rFonts w:ascii="Arial Narrow" w:hAnsi="Arial Narrow"/>
          <w:sz w:val="22"/>
          <w:szCs w:val="22"/>
        </w:rPr>
        <w:t>u</w:t>
      </w:r>
      <w:r w:rsidRPr="006F581A">
        <w:rPr>
          <w:rFonts w:ascii="Arial Narrow" w:hAnsi="Arial Narrow"/>
          <w:sz w:val="22"/>
          <w:szCs w:val="22"/>
        </w:rPr>
        <w:t xml:space="preserve">mowy w większej ilości niż wymieniona </w:t>
      </w:r>
      <w:r w:rsidRPr="006F581A">
        <w:rPr>
          <w:rFonts w:ascii="Arial Narrow" w:hAnsi="Arial Narrow"/>
          <w:sz w:val="22"/>
          <w:szCs w:val="22"/>
        </w:rPr>
        <w:br/>
        <w:t xml:space="preserve">w </w:t>
      </w:r>
      <w:r>
        <w:rPr>
          <w:rFonts w:ascii="Arial Narrow" w:hAnsi="Arial Narrow"/>
          <w:sz w:val="22"/>
          <w:szCs w:val="22"/>
        </w:rPr>
        <w:t>u</w:t>
      </w:r>
      <w:r w:rsidRPr="006F581A">
        <w:rPr>
          <w:rFonts w:ascii="Arial Narrow" w:hAnsi="Arial Narrow"/>
          <w:sz w:val="22"/>
          <w:szCs w:val="22"/>
        </w:rPr>
        <w:t xml:space="preserve">mowie z uwagi na nieprzewidziane przez Zamawiającego ilości realizowanych świadczeń medycznych związanych ze wzrostem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Zmiany powyższe możliwe są z równoczesnym zmniejszeniem ilościowym dostaw pozostałych asortymentów przedmiotu umowy, a zwiększeniem ilościowym dostawy innego przedmiotu </w:t>
      </w:r>
      <w:r>
        <w:rPr>
          <w:rFonts w:ascii="Arial Narrow" w:hAnsi="Arial Narrow"/>
          <w:sz w:val="22"/>
          <w:szCs w:val="22"/>
        </w:rPr>
        <w:t>u</w:t>
      </w:r>
      <w:r w:rsidRPr="006F581A">
        <w:rPr>
          <w:rFonts w:ascii="Arial Narrow" w:hAnsi="Arial Narrow"/>
          <w:sz w:val="22"/>
          <w:szCs w:val="22"/>
        </w:rPr>
        <w:t xml:space="preserve">mowy tzw. „przesunięcie asortymentowe” w obrębie przedmiotu </w:t>
      </w:r>
      <w:r>
        <w:rPr>
          <w:rFonts w:ascii="Arial Narrow" w:hAnsi="Arial Narrow"/>
          <w:sz w:val="22"/>
          <w:szCs w:val="22"/>
        </w:rPr>
        <w:t>u</w:t>
      </w:r>
      <w:r w:rsidRPr="006F581A">
        <w:rPr>
          <w:rFonts w:ascii="Arial Narrow" w:hAnsi="Arial Narrow"/>
          <w:sz w:val="22"/>
          <w:szCs w:val="22"/>
        </w:rPr>
        <w:t>mowy po uzgodnieniu z Kierownikiem Apteki;</w:t>
      </w:r>
    </w:p>
    <w:p w14:paraId="249D71CF" w14:textId="77777777" w:rsidR="003A7218" w:rsidRPr="006F581A" w:rsidRDefault="003A7218" w:rsidP="001F15AE">
      <w:pPr>
        <w:numPr>
          <w:ilvl w:val="0"/>
          <w:numId w:val="33"/>
        </w:numPr>
        <w:overflowPunct w:val="0"/>
        <w:autoSpaceDE w:val="0"/>
        <w:spacing w:line="276" w:lineRule="auto"/>
        <w:jc w:val="both"/>
        <w:rPr>
          <w:rFonts w:ascii="Arial Narrow" w:hAnsi="Arial Narrow"/>
          <w:b/>
          <w:sz w:val="22"/>
          <w:szCs w:val="22"/>
        </w:rPr>
      </w:pPr>
      <w:r w:rsidRPr="006F581A">
        <w:rPr>
          <w:rFonts w:ascii="Arial Narrow" w:hAnsi="Arial Narrow"/>
          <w:sz w:val="22"/>
          <w:szCs w:val="22"/>
        </w:rPr>
        <w:lastRenderedPageBreak/>
        <w:t xml:space="preserve">zmiany spowodowane brakiem realizacji pełnej ilości/asortymentu/rodzaju przedmiotu </w:t>
      </w:r>
      <w:r>
        <w:rPr>
          <w:rFonts w:ascii="Arial Narrow" w:hAnsi="Arial Narrow"/>
          <w:sz w:val="22"/>
          <w:szCs w:val="22"/>
        </w:rPr>
        <w:t>u</w:t>
      </w:r>
      <w:r w:rsidRPr="006F581A">
        <w:rPr>
          <w:rFonts w:ascii="Arial Narrow" w:hAnsi="Arial Narrow"/>
          <w:sz w:val="22"/>
          <w:szCs w:val="22"/>
        </w:rPr>
        <w:t xml:space="preserve">mowy z uwagi na nieprzewidziane przez Zamawiającego ilości realizowanych świadczeń medycznych związanych ze zmniejszeniem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W powyższym przypadku, Strony przewidują możliwość przedłużenia okresu obowiązywania Umowy na dalszy czas określony do wykorzystania wartości Umowy określonej w </w:t>
      </w:r>
      <w:r w:rsidRPr="00E24BB6">
        <w:rPr>
          <w:rFonts w:ascii="Arial Narrow" w:hAnsi="Arial Narrow"/>
          <w:b/>
          <w:sz w:val="22"/>
          <w:szCs w:val="22"/>
        </w:rPr>
        <w:t xml:space="preserve">§ 1 ust. 3 Umowy, ale nie dłuższy niż 6 miesięcy. </w:t>
      </w:r>
    </w:p>
    <w:p w14:paraId="4723E73E" w14:textId="77777777" w:rsidR="003A7218" w:rsidRPr="00650514"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14:paraId="476B1595"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Pr>
          <w:rFonts w:ascii="Arial Narrow" w:hAnsi="Arial Narrow"/>
          <w:sz w:val="22"/>
          <w:szCs w:val="22"/>
        </w:rPr>
        <w:t>dopuszczalna jest zmiana produktu leczniczego</w:t>
      </w:r>
      <w:r w:rsidRPr="0069689E">
        <w:rPr>
          <w:rFonts w:ascii="Arial Narrow" w:hAnsi="Arial Narrow"/>
          <w:sz w:val="22"/>
          <w:szCs w:val="22"/>
        </w:rPr>
        <w:t xml:space="preserve"> </w:t>
      </w:r>
      <w:r w:rsidRPr="00452E2C">
        <w:rPr>
          <w:rFonts w:ascii="Arial Narrow" w:hAnsi="Arial Narrow"/>
          <w:b/>
          <w:sz w:val="22"/>
          <w:szCs w:val="22"/>
          <w:u w:val="single"/>
        </w:rPr>
        <w:t>na produkt równoważny</w:t>
      </w:r>
      <w:r w:rsidRPr="0069689E">
        <w:rPr>
          <w:rFonts w:ascii="Arial Narrow" w:hAnsi="Arial Narrow"/>
          <w:sz w:val="22"/>
          <w:szCs w:val="22"/>
        </w:rPr>
        <w:t xml:space="preserve"> </w:t>
      </w:r>
      <w:r>
        <w:rPr>
          <w:rFonts w:ascii="Arial Narrow" w:hAnsi="Arial Narrow"/>
          <w:sz w:val="22"/>
          <w:szCs w:val="22"/>
        </w:rPr>
        <w:t xml:space="preserve">umożliwiający kontynuację farmakoterapii pacjenta w danym programie lekowym lub </w:t>
      </w:r>
      <w:r w:rsidRPr="00D632C8">
        <w:rPr>
          <w:rFonts w:ascii="Arial Narrow" w:hAnsi="Arial Narrow"/>
          <w:sz w:val="22"/>
          <w:szCs w:val="22"/>
        </w:rPr>
        <w:t>chemioterapii</w:t>
      </w:r>
      <w:r>
        <w:rPr>
          <w:rFonts w:ascii="Arial Narrow" w:hAnsi="Arial Narrow"/>
          <w:sz w:val="22"/>
          <w:szCs w:val="22"/>
        </w:rPr>
        <w:t xml:space="preserve"> z możliwością prawidłowego rozliczenia z NFZ</w:t>
      </w:r>
      <w:r w:rsidRPr="0069689E">
        <w:rPr>
          <w:rFonts w:ascii="Arial Narrow" w:hAnsi="Arial Narrow"/>
          <w:sz w:val="22"/>
          <w:szCs w:val="22"/>
        </w:rPr>
        <w:t xml:space="preserve"> </w:t>
      </w:r>
      <w:r>
        <w:rPr>
          <w:rFonts w:ascii="Arial Narrow" w:hAnsi="Arial Narrow"/>
          <w:sz w:val="22"/>
          <w:szCs w:val="22"/>
        </w:rPr>
        <w:t>w przypadku:</w:t>
      </w:r>
    </w:p>
    <w:p w14:paraId="7227C9B8"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wstrzymania</w:t>
      </w:r>
      <w:r>
        <w:rPr>
          <w:rFonts w:ascii="Arial Narrow" w:hAnsi="Arial Narrow"/>
          <w:sz w:val="22"/>
          <w:szCs w:val="22"/>
        </w:rPr>
        <w:t xml:space="preserve"> </w:t>
      </w:r>
      <w:r w:rsidRPr="0069689E">
        <w:rPr>
          <w:rFonts w:ascii="Arial Narrow" w:hAnsi="Arial Narrow"/>
          <w:sz w:val="22"/>
          <w:szCs w:val="22"/>
        </w:rPr>
        <w:t xml:space="preserve">w obrocie, </w:t>
      </w:r>
    </w:p>
    <w:p w14:paraId="7B729AD1"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wycofania</w:t>
      </w:r>
      <w:r>
        <w:rPr>
          <w:rFonts w:ascii="Arial Narrow" w:hAnsi="Arial Narrow"/>
          <w:sz w:val="22"/>
          <w:szCs w:val="22"/>
        </w:rPr>
        <w:t xml:space="preserve"> </w:t>
      </w:r>
      <w:r w:rsidRPr="0069689E">
        <w:rPr>
          <w:rFonts w:ascii="Arial Narrow" w:hAnsi="Arial Narrow"/>
          <w:sz w:val="22"/>
          <w:szCs w:val="22"/>
        </w:rPr>
        <w:t>z obrotu,</w:t>
      </w:r>
    </w:p>
    <w:p w14:paraId="76AA313E"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zakończenia produkcji, </w:t>
      </w:r>
    </w:p>
    <w:p w14:paraId="7A301852"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braku dostępności </w:t>
      </w:r>
      <w:r>
        <w:rPr>
          <w:rFonts w:ascii="Arial Narrow" w:hAnsi="Arial Narrow"/>
          <w:sz w:val="22"/>
          <w:szCs w:val="22"/>
        </w:rPr>
        <w:t>(także czasowej),</w:t>
      </w:r>
    </w:p>
    <w:p w14:paraId="22220B49" w14:textId="408E2B6B" w:rsidR="003A7218" w:rsidRPr="001F15AE" w:rsidRDefault="0084539F" w:rsidP="001F15AE">
      <w:pPr>
        <w:overflowPunct w:val="0"/>
        <w:autoSpaceDE w:val="0"/>
        <w:spacing w:line="276" w:lineRule="auto"/>
        <w:jc w:val="both"/>
        <w:rPr>
          <w:rFonts w:ascii="Arial Narrow" w:hAnsi="Arial Narrow"/>
          <w:sz w:val="22"/>
          <w:szCs w:val="22"/>
        </w:rPr>
      </w:pPr>
      <w:r>
        <w:rPr>
          <w:rFonts w:ascii="Arial Narrow" w:hAnsi="Arial Narrow"/>
          <w:sz w:val="22"/>
          <w:szCs w:val="22"/>
        </w:rPr>
        <w:t xml:space="preserve">o </w:t>
      </w:r>
      <w:r w:rsidR="003A7218" w:rsidRPr="001F15AE">
        <w:rPr>
          <w:rFonts w:ascii="Arial Narrow" w:hAnsi="Arial Narrow"/>
          <w:sz w:val="22"/>
          <w:szCs w:val="22"/>
        </w:rPr>
        <w:t>ile Wykonawca przedstawi dokumenty potwierdzające wystąpienie wyżej wymienionych okoliczności,</w:t>
      </w:r>
    </w:p>
    <w:p w14:paraId="0F17AEFD" w14:textId="77777777" w:rsidR="003A7218" w:rsidRPr="00AE41D1"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Zamawiający dopuszcza możliwość zmiany dawki</w:t>
      </w:r>
      <w:r>
        <w:rPr>
          <w:rFonts w:ascii="Arial Narrow" w:hAnsi="Arial Narrow"/>
          <w:sz w:val="22"/>
          <w:szCs w:val="22"/>
        </w:rPr>
        <w:t xml:space="preserve">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większej dawki lub </w:t>
      </w:r>
      <w:r>
        <w:rPr>
          <w:rFonts w:ascii="Arial Narrow" w:hAnsi="Arial Narrow"/>
          <w:sz w:val="22"/>
          <w:szCs w:val="22"/>
        </w:rPr>
        <w:t>wielokrotności</w:t>
      </w:r>
      <w:r w:rsidRPr="00AE41D1">
        <w:rPr>
          <w:rFonts w:ascii="Arial Narrow" w:hAnsi="Arial Narrow"/>
          <w:sz w:val="22"/>
          <w:szCs w:val="22"/>
        </w:rPr>
        <w:t xml:space="preserve"> dawek mniejszych nie przekroczy ceny leku </w:t>
      </w:r>
      <w:r>
        <w:rPr>
          <w:rFonts w:ascii="Arial Narrow" w:hAnsi="Arial Narrow"/>
          <w:sz w:val="22"/>
          <w:szCs w:val="22"/>
        </w:rPr>
        <w:t>z umowy (dawki podlegającej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1AA0CD9E"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 xml:space="preserve">Zamawiający dopuszcza możliwość zmiany </w:t>
      </w:r>
      <w:r>
        <w:rPr>
          <w:rFonts w:ascii="Arial Narrow" w:hAnsi="Arial Narrow"/>
          <w:sz w:val="22"/>
          <w:szCs w:val="22"/>
        </w:rPr>
        <w:t xml:space="preserve">wielkości opakowania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t>
      </w:r>
      <w:r>
        <w:rPr>
          <w:rFonts w:ascii="Arial Narrow" w:hAnsi="Arial Narrow"/>
          <w:sz w:val="22"/>
          <w:szCs w:val="22"/>
        </w:rPr>
        <w:t>większego opakowania</w:t>
      </w:r>
      <w:r w:rsidRPr="00AE41D1">
        <w:rPr>
          <w:rFonts w:ascii="Arial Narrow" w:hAnsi="Arial Narrow"/>
          <w:sz w:val="22"/>
          <w:szCs w:val="22"/>
        </w:rPr>
        <w:t xml:space="preserve"> lub </w:t>
      </w:r>
      <w:r>
        <w:rPr>
          <w:rFonts w:ascii="Arial Narrow" w:hAnsi="Arial Narrow"/>
          <w:sz w:val="22"/>
          <w:szCs w:val="22"/>
        </w:rPr>
        <w:t>wielokrotności</w:t>
      </w:r>
      <w:r w:rsidRPr="00AE41D1">
        <w:rPr>
          <w:rFonts w:ascii="Arial Narrow" w:hAnsi="Arial Narrow"/>
          <w:sz w:val="22"/>
          <w:szCs w:val="22"/>
        </w:rPr>
        <w:t xml:space="preserve"> mniejszych</w:t>
      </w:r>
      <w:r>
        <w:rPr>
          <w:rFonts w:ascii="Arial Narrow" w:hAnsi="Arial Narrow"/>
          <w:sz w:val="22"/>
          <w:szCs w:val="22"/>
        </w:rPr>
        <w:t xml:space="preserve"> opakowań</w:t>
      </w:r>
      <w:r w:rsidRPr="00AE41D1">
        <w:rPr>
          <w:rFonts w:ascii="Arial Narrow" w:hAnsi="Arial Narrow"/>
          <w:sz w:val="22"/>
          <w:szCs w:val="22"/>
        </w:rPr>
        <w:t xml:space="preserve"> nie przekroczy ceny leku </w:t>
      </w:r>
      <w:r>
        <w:rPr>
          <w:rFonts w:ascii="Arial Narrow" w:hAnsi="Arial Narrow"/>
          <w:sz w:val="22"/>
          <w:szCs w:val="22"/>
        </w:rPr>
        <w:t>z umowy (wielkości opakowania leku podlegającego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25FCF899" w14:textId="77777777" w:rsidR="003A7218" w:rsidRDefault="003A7218" w:rsidP="001F15AE">
      <w:pPr>
        <w:overflowPunct w:val="0"/>
        <w:autoSpaceDE w:val="0"/>
        <w:spacing w:line="276" w:lineRule="auto"/>
        <w:ind w:left="360"/>
        <w:jc w:val="both"/>
        <w:rPr>
          <w:rFonts w:ascii="Arial Narrow" w:hAnsi="Arial Narrow"/>
          <w:bCs/>
          <w:sz w:val="22"/>
          <w:szCs w:val="22"/>
        </w:rPr>
      </w:pPr>
    </w:p>
    <w:p w14:paraId="74D9C305" w14:textId="77777777"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sz w:val="22"/>
          <w:szCs w:val="22"/>
        </w:rPr>
      </w:pPr>
      <w:r w:rsidRPr="003A7218">
        <w:rPr>
          <w:rFonts w:ascii="Arial Narrow" w:hAnsi="Arial Narrow"/>
          <w:bCs/>
          <w:sz w:val="22"/>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14:paraId="611B94EB" w14:textId="106308BC"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3A7218">
        <w:rPr>
          <w:rFonts w:ascii="Arial Narrow" w:hAnsi="Arial Narrow"/>
          <w:bCs/>
          <w:sz w:val="22"/>
          <w:szCs w:val="22"/>
        </w:rPr>
        <w:t xml:space="preserve">Zmiana sposobu świadczenia jest </w:t>
      </w:r>
      <w:r w:rsidRPr="00252DF2">
        <w:rPr>
          <w:rFonts w:ascii="Arial Narrow" w:hAnsi="Arial Narrow"/>
          <w:bCs/>
          <w:sz w:val="22"/>
          <w:szCs w:val="22"/>
        </w:rPr>
        <w:t xml:space="preserve">dopuszczalna </w:t>
      </w:r>
      <w:r w:rsidR="00466D71" w:rsidRPr="00252DF2">
        <w:rPr>
          <w:rFonts w:ascii="Arial Narrow" w:hAnsi="Arial Narrow"/>
          <w:bCs/>
          <w:sz w:val="22"/>
          <w:szCs w:val="22"/>
        </w:rPr>
        <w:t>także</w:t>
      </w:r>
      <w:r w:rsidRPr="00252DF2">
        <w:rPr>
          <w:rFonts w:ascii="Arial Narrow" w:hAnsi="Arial Narrow"/>
          <w:bCs/>
          <w:sz w:val="22"/>
          <w:szCs w:val="22"/>
        </w:rPr>
        <w:t xml:space="preserve"> na</w:t>
      </w:r>
      <w:r>
        <w:rPr>
          <w:rFonts w:ascii="Arial Narrow" w:hAnsi="Arial Narrow"/>
          <w:bCs/>
          <w:sz w:val="22"/>
          <w:szCs w:val="22"/>
        </w:rPr>
        <w:t xml:space="preserve"> wniosek Wykonawcy oraz po</w:t>
      </w:r>
      <w:r w:rsidRPr="003A7218">
        <w:rPr>
          <w:rFonts w:ascii="Arial Narrow" w:hAnsi="Arial Narrow"/>
          <w:bCs/>
          <w:sz w:val="22"/>
          <w:szCs w:val="22"/>
        </w:rPr>
        <w:t xml:space="preserve"> uzyskaniu zgody Zamawiającego – Kierownika Apteki lub osoby/ osób wskazanej/</w:t>
      </w:r>
      <w:proofErr w:type="spellStart"/>
      <w:r w:rsidRPr="003A7218">
        <w:rPr>
          <w:rFonts w:ascii="Arial Narrow" w:hAnsi="Arial Narrow"/>
          <w:bCs/>
          <w:sz w:val="22"/>
          <w:szCs w:val="22"/>
        </w:rPr>
        <w:t>ych</w:t>
      </w:r>
      <w:proofErr w:type="spellEnd"/>
      <w:r w:rsidRPr="003A7218">
        <w:rPr>
          <w:rFonts w:ascii="Arial Narrow" w:hAnsi="Arial Narrow"/>
          <w:bCs/>
          <w:sz w:val="22"/>
          <w:szCs w:val="22"/>
        </w:rPr>
        <w:t xml:space="preserve"> w § 3 na zaproponowane rozwiązanie zamienne/równoważne/inne. </w:t>
      </w:r>
    </w:p>
    <w:p w14:paraId="09DF7F57" w14:textId="77777777" w:rsidR="006F581A" w:rsidRPr="001F15AE" w:rsidRDefault="006F581A"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 xml:space="preserve">Zmiany wynagrodzenia Wykonawcy: </w:t>
      </w:r>
    </w:p>
    <w:p w14:paraId="5E24E45A" w14:textId="77777777" w:rsidR="006F581A" w:rsidRPr="006F581A" w:rsidRDefault="006F581A" w:rsidP="004C651B">
      <w:pPr>
        <w:tabs>
          <w:tab w:val="left" w:pos="360"/>
        </w:tabs>
        <w:overflowPunct w:val="0"/>
        <w:autoSpaceDE w:val="0"/>
        <w:spacing w:line="276" w:lineRule="auto"/>
        <w:ind w:left="360"/>
        <w:jc w:val="both"/>
        <w:rPr>
          <w:rFonts w:ascii="Arial Narrow" w:hAnsi="Arial Narrow"/>
          <w:sz w:val="22"/>
          <w:szCs w:val="22"/>
        </w:rPr>
      </w:pPr>
      <w:r w:rsidRPr="006F581A">
        <w:rPr>
          <w:rFonts w:ascii="Arial Narrow" w:hAnsi="Arial Narrow"/>
          <w:sz w:val="22"/>
          <w:szCs w:val="22"/>
        </w:rPr>
        <w:t>Zmiany spowodowane ustawowym wzrostem albo zmniejszeniem stawki podatku VAT lub podatku akcyzowego.</w:t>
      </w:r>
    </w:p>
    <w:p w14:paraId="48592FEE" w14:textId="75376662" w:rsidR="006F581A" w:rsidRPr="006F581A"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w przypadku, gdy stawka podatku VAT lub podatku akcyzowego </w:t>
      </w:r>
      <w:r w:rsidR="003A7218">
        <w:rPr>
          <w:rFonts w:ascii="Arial Narrow" w:hAnsi="Arial Narrow"/>
          <w:sz w:val="22"/>
          <w:szCs w:val="22"/>
        </w:rPr>
        <w:t>ulegnie zmianie</w:t>
      </w:r>
      <w:r w:rsidRPr="006F581A">
        <w:rPr>
          <w:rFonts w:ascii="Arial Narrow" w:hAnsi="Arial Narrow"/>
          <w:sz w:val="22"/>
          <w:szCs w:val="22"/>
        </w:rPr>
        <w:t>, wówczas Zamawiający dopuszcza zmianę wynagrodzenia Wykonawcy. W takim przypadku cena/wynagrodzenie</w:t>
      </w:r>
      <w:r w:rsidR="003A7218">
        <w:rPr>
          <w:rFonts w:ascii="Arial Narrow" w:hAnsi="Arial Narrow"/>
          <w:sz w:val="22"/>
          <w:szCs w:val="22"/>
        </w:rPr>
        <w:t xml:space="preserve"> brutto</w:t>
      </w:r>
      <w:r w:rsidRPr="006F581A">
        <w:rPr>
          <w:rFonts w:ascii="Arial Narrow" w:hAnsi="Arial Narrow"/>
          <w:sz w:val="22"/>
          <w:szCs w:val="22"/>
        </w:rPr>
        <w:t xml:space="preserve"> należne Wykonawcy zmieni się, mając na uwadze </w:t>
      </w:r>
      <w:r w:rsidR="003A7218">
        <w:rPr>
          <w:rFonts w:ascii="Arial Narrow" w:hAnsi="Arial Narrow"/>
          <w:sz w:val="22"/>
          <w:szCs w:val="22"/>
        </w:rPr>
        <w:t>zmianę</w:t>
      </w:r>
      <w:r w:rsidR="003A7218" w:rsidRPr="006F581A">
        <w:rPr>
          <w:rFonts w:ascii="Arial Narrow" w:hAnsi="Arial Narrow"/>
          <w:sz w:val="22"/>
          <w:szCs w:val="22"/>
        </w:rPr>
        <w:t xml:space="preserve"> </w:t>
      </w:r>
      <w:r w:rsidRPr="006F581A">
        <w:rPr>
          <w:rFonts w:ascii="Arial Narrow" w:hAnsi="Arial Narrow"/>
          <w:sz w:val="22"/>
          <w:szCs w:val="22"/>
        </w:rPr>
        <w:t>stawki podatku VAT lub podatku akcyzowego;</w:t>
      </w:r>
      <w:r w:rsidR="0084539F">
        <w:rPr>
          <w:rFonts w:ascii="Arial Narrow" w:hAnsi="Arial Narrow"/>
          <w:sz w:val="22"/>
          <w:szCs w:val="22"/>
        </w:rPr>
        <w:t xml:space="preserve"> wynagrodzenie netto pozostaje bez zmian.</w:t>
      </w:r>
    </w:p>
    <w:p w14:paraId="6542DF91" w14:textId="77777777" w:rsidR="00A97A6D"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6F581A">
        <w:rPr>
          <w:rFonts w:ascii="Arial Narrow" w:hAnsi="Arial Narrow"/>
          <w:bCs/>
          <w:sz w:val="22"/>
          <w:szCs w:val="22"/>
        </w:rPr>
        <w:t>t.j</w:t>
      </w:r>
      <w:proofErr w:type="spellEnd"/>
      <w:r w:rsidRPr="006F581A">
        <w:rPr>
          <w:rFonts w:ascii="Arial Narrow" w:hAnsi="Arial Narrow"/>
          <w:bCs/>
          <w:sz w:val="22"/>
          <w:szCs w:val="22"/>
        </w:rPr>
        <w:t>. Dz.U. z 2023 r. poz. 826 ze zm.)</w:t>
      </w:r>
      <w:r w:rsidRPr="006F581A">
        <w:rPr>
          <w:rFonts w:ascii="Arial Narrow" w:hAnsi="Arial Narrow"/>
          <w:sz w:val="22"/>
          <w:szCs w:val="22"/>
        </w:rPr>
        <w:t xml:space="preserve"> oraz cenami zawartymi w aktualnym wykazie leków, środków spożywczych specjalnego przeznaczenia żywieniowego oraz wyrobów medycznych na każdy dzień obowiązywania umowy. </w:t>
      </w:r>
    </w:p>
    <w:p w14:paraId="5187A6E0" w14:textId="77777777" w:rsidR="00517388" w:rsidRDefault="00A97A6D" w:rsidP="004C651B">
      <w:pPr>
        <w:numPr>
          <w:ilvl w:val="0"/>
          <w:numId w:val="20"/>
        </w:numPr>
        <w:tabs>
          <w:tab w:val="left" w:pos="360"/>
        </w:tabs>
        <w:overflowPunct w:val="0"/>
        <w:autoSpaceDE w:val="0"/>
        <w:spacing w:line="276" w:lineRule="auto"/>
        <w:jc w:val="both"/>
        <w:rPr>
          <w:rFonts w:ascii="Arial Narrow" w:hAnsi="Arial Narrow"/>
          <w:sz w:val="22"/>
          <w:szCs w:val="22"/>
        </w:rPr>
      </w:pPr>
      <w:r w:rsidRPr="00A97A6D">
        <w:rPr>
          <w:rFonts w:ascii="Arial Narrow" w:hAnsi="Arial Narrow"/>
          <w:sz w:val="22"/>
          <w:szCs w:val="22"/>
        </w:rPr>
        <w:t>z</w:t>
      </w:r>
      <w:r w:rsidR="006F581A" w:rsidRPr="00A97A6D">
        <w:rPr>
          <w:rFonts w:ascii="Arial Narrow" w:hAnsi="Arial Narrow"/>
          <w:sz w:val="22"/>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14:paraId="5C19BA1D" w14:textId="77777777" w:rsidR="00517388"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lastRenderedPageBreak/>
        <w:t xml:space="preserve">objęcia </w:t>
      </w:r>
      <w:r>
        <w:rPr>
          <w:rFonts w:ascii="Arial Narrow" w:hAnsi="Arial Narrow" w:cs="Arial Narrow"/>
          <w:sz w:val="22"/>
          <w:szCs w:val="22"/>
        </w:rPr>
        <w:t>przedmiotu zamówienia</w:t>
      </w:r>
      <w:r w:rsidRPr="00517388">
        <w:rPr>
          <w:rFonts w:ascii="Arial Narrow" w:hAnsi="Arial Narrow" w:cs="Arial Narrow"/>
          <w:sz w:val="22"/>
          <w:szCs w:val="22"/>
        </w:rPr>
        <w:t xml:space="preserve"> refundacją na podstawie decyzji administracyjnej,</w:t>
      </w:r>
    </w:p>
    <w:p w14:paraId="6205C319" w14:textId="77777777" w:rsidR="00517388" w:rsidRPr="00F443BD"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zmiany decyzji administracyjnej o objęciu produktu leczniczego refundacją </w:t>
      </w:r>
      <w:r>
        <w:rPr>
          <w:rFonts w:ascii="Arial Narrow" w:hAnsi="Arial Narrow" w:cs="Arial Narrow"/>
          <w:sz w:val="22"/>
          <w:szCs w:val="22"/>
        </w:rPr>
        <w:t xml:space="preserve">w zakresie jego urzędowej ceny </w:t>
      </w:r>
    </w:p>
    <w:p w14:paraId="121A8AC0" w14:textId="77777777" w:rsidR="00517388" w:rsidRPr="00F443BD" w:rsidRDefault="00517388" w:rsidP="004C651B">
      <w:pPr>
        <w:numPr>
          <w:ilvl w:val="0"/>
          <w:numId w:val="20"/>
        </w:numPr>
        <w:overflowPunct w:val="0"/>
        <w:autoSpaceDE w:val="0"/>
        <w:spacing w:line="276" w:lineRule="auto"/>
        <w:jc w:val="both"/>
        <w:rPr>
          <w:rFonts w:ascii="Arial Narrow" w:hAnsi="Arial Narrow"/>
          <w:sz w:val="22"/>
          <w:szCs w:val="22"/>
        </w:rPr>
      </w:pPr>
      <w:r>
        <w:rPr>
          <w:rFonts w:ascii="Arial Narrow" w:hAnsi="Arial Narrow" w:cs="Arial Narrow"/>
          <w:sz w:val="22"/>
          <w:szCs w:val="22"/>
        </w:rPr>
        <w:t>z</w:t>
      </w:r>
      <w:r w:rsidRPr="00F443BD">
        <w:rPr>
          <w:rFonts w:ascii="Arial Narrow" w:hAnsi="Arial Narrow" w:cs="Arial Narrow"/>
          <w:sz w:val="22"/>
          <w:szCs w:val="22"/>
        </w:rPr>
        <w:t>miana ceny produktów leczniczych, o której mowa w ust. 1</w:t>
      </w:r>
      <w:r>
        <w:rPr>
          <w:rFonts w:ascii="Arial Narrow" w:hAnsi="Arial Narrow" w:cs="Arial Narrow"/>
          <w:sz w:val="22"/>
          <w:szCs w:val="22"/>
        </w:rPr>
        <w:t xml:space="preserve">) -  6) </w:t>
      </w:r>
      <w:r w:rsidRPr="00F443BD">
        <w:rPr>
          <w:rFonts w:ascii="Arial Narrow" w:hAnsi="Arial Narrow" w:cs="Arial Narrow"/>
          <w:sz w:val="22"/>
          <w:szCs w:val="22"/>
        </w:rPr>
        <w:t xml:space="preserve"> jako niezależna od Stron i przewidziana umową, nie wymaga zmiany umowy. </w:t>
      </w:r>
    </w:p>
    <w:p w14:paraId="445DF3CD" w14:textId="77777777" w:rsidR="009C1CF6" w:rsidRPr="009C1CF6" w:rsidRDefault="009C1CF6" w:rsidP="004C651B">
      <w:pPr>
        <w:numPr>
          <w:ilvl w:val="0"/>
          <w:numId w:val="20"/>
        </w:numPr>
        <w:tabs>
          <w:tab w:val="left" w:pos="360"/>
        </w:tabs>
        <w:overflowPunct w:val="0"/>
        <w:autoSpaceDE w:val="0"/>
        <w:spacing w:line="276" w:lineRule="auto"/>
        <w:jc w:val="both"/>
        <w:rPr>
          <w:rFonts w:ascii="Arial Narrow" w:hAnsi="Arial Narrow"/>
          <w:sz w:val="22"/>
          <w:szCs w:val="22"/>
        </w:rPr>
      </w:pPr>
      <w:r w:rsidRPr="009C1CF6">
        <w:rPr>
          <w:rFonts w:ascii="Arial Narrow" w:hAnsi="Arial Narrow"/>
          <w:sz w:val="22"/>
          <w:szCs w:val="22"/>
        </w:rPr>
        <w:t xml:space="preserve">Mając na uwadze treść art. 436 pkt 4 b) </w:t>
      </w:r>
      <w:proofErr w:type="spellStart"/>
      <w:r w:rsidRPr="009C1CF6">
        <w:rPr>
          <w:rFonts w:ascii="Arial Narrow" w:hAnsi="Arial Narrow"/>
          <w:sz w:val="22"/>
          <w:szCs w:val="22"/>
        </w:rPr>
        <w:t>Pzp</w:t>
      </w:r>
      <w:proofErr w:type="spellEnd"/>
      <w:r w:rsidRPr="009C1CF6">
        <w:rPr>
          <w:rFonts w:ascii="Arial Narrow" w:hAnsi="Arial Narrow"/>
          <w:sz w:val="22"/>
          <w:szCs w:val="22"/>
        </w:rPr>
        <w:t xml:space="preserve"> Strony wprowadzają zasady zmiany wynagro</w:t>
      </w:r>
      <w:r w:rsidR="00C053FF">
        <w:rPr>
          <w:rFonts w:ascii="Arial Narrow" w:hAnsi="Arial Narrow"/>
          <w:sz w:val="22"/>
          <w:szCs w:val="22"/>
        </w:rPr>
        <w:t>dzenia Wykonawcy w przypadkach zmiany:</w:t>
      </w:r>
    </w:p>
    <w:p w14:paraId="635ED078" w14:textId="77777777" w:rsid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wysokości minimalnego wynagrodzenia za pracę albo wysokości minimalnej stawki godzinowej, ustalonych na podstawie przepisów ustawy z dnia 10 października 2002 r. o minimalnym wynagrodzeniu za pracę: </w:t>
      </w:r>
    </w:p>
    <w:p w14:paraId="477072FF" w14:textId="77777777" w:rsidR="009C1CF6" w:rsidRDefault="009C1CF6" w:rsidP="004C651B">
      <w:pPr>
        <w:pStyle w:val="Akapitzlist"/>
        <w:overflowPunct w:val="0"/>
        <w:autoSpaceDE w:val="0"/>
        <w:autoSpaceDN w:val="0"/>
        <w:adjustRightInd w:val="0"/>
        <w:spacing w:line="276" w:lineRule="auto"/>
        <w:ind w:left="1080"/>
        <w:jc w:val="both"/>
        <w:rPr>
          <w:rFonts w:ascii="Arial Narrow" w:hAnsi="Arial Narrow"/>
          <w:sz w:val="22"/>
          <w:szCs w:val="22"/>
        </w:rPr>
      </w:pPr>
      <w:r w:rsidRPr="009C1CF6">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3FF86D97" w14:textId="77777777" w:rsidR="009C1CF6" w:rsidRP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zasad podlegania ubezpieczeniom społecznym lub ubezpieczeniu zdrowotnemu lub wysokości stawki składki na ubezpieczenia społeczne lub zdrowotne:</w:t>
      </w:r>
    </w:p>
    <w:p w14:paraId="3891023D" w14:textId="77777777" w:rsid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2E0FA378" w14:textId="77777777" w:rsidR="009C1CF6" w:rsidRPr="00F443BD"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F443BD">
        <w:rPr>
          <w:rFonts w:ascii="Arial Narrow" w:hAnsi="Arial Narrow"/>
          <w:sz w:val="22"/>
          <w:szCs w:val="22"/>
        </w:rPr>
        <w:t>zasady gromadzenia i wysokości wpłat do pracowniczych planów kapitałowych, o których mowa w ustawie z dnia 4 października 2018r. o pracowniczych planach kapitałowych.</w:t>
      </w:r>
    </w:p>
    <w:p w14:paraId="28FF0D1C" w14:textId="77777777" w:rsidR="009C1CF6" w:rsidRP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5BA6AED5" w14:textId="77777777" w:rsidR="009C1CF6" w:rsidRDefault="00C053FF"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Cs/>
          <w:sz w:val="22"/>
          <w:szCs w:val="22"/>
        </w:rPr>
        <w:t xml:space="preserve">Zmiany, o których mowa w pkt. </w:t>
      </w:r>
      <w:r w:rsidR="00517388">
        <w:rPr>
          <w:rFonts w:ascii="Arial Narrow" w:hAnsi="Arial Narrow"/>
          <w:bCs/>
          <w:sz w:val="22"/>
          <w:szCs w:val="22"/>
        </w:rPr>
        <w:t>10</w:t>
      </w:r>
      <w:r>
        <w:rPr>
          <w:rFonts w:ascii="Arial Narrow" w:hAnsi="Arial Narrow"/>
          <w:bCs/>
          <w:sz w:val="22"/>
          <w:szCs w:val="22"/>
        </w:rPr>
        <w:t xml:space="preserve">) </w:t>
      </w:r>
      <w:r w:rsidR="009C1CF6" w:rsidRPr="009C1CF6">
        <w:rPr>
          <w:rFonts w:ascii="Arial Narrow" w:hAnsi="Arial Narrow"/>
          <w:sz w:val="22"/>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48DFC0B"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760B0397" w14:textId="77777777" w:rsidR="009C1CF6" w:rsidRPr="00C053FF"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 przypadku wejścia w życie zmian, o których mowa </w:t>
      </w:r>
      <w:r w:rsidR="00C053FF" w:rsidRPr="00C053FF">
        <w:rPr>
          <w:rFonts w:ascii="Arial Narrow" w:hAnsi="Arial Narrow"/>
          <w:bCs/>
          <w:sz w:val="22"/>
          <w:szCs w:val="22"/>
        </w:rPr>
        <w:t xml:space="preserve">w pkt. </w:t>
      </w:r>
      <w:r w:rsidR="00517388">
        <w:rPr>
          <w:rFonts w:ascii="Arial Narrow" w:hAnsi="Arial Narrow"/>
          <w:bCs/>
          <w:sz w:val="22"/>
          <w:szCs w:val="22"/>
        </w:rPr>
        <w:t>10</w:t>
      </w:r>
      <w:r w:rsidR="00C053FF" w:rsidRPr="00C053FF">
        <w:rPr>
          <w:rFonts w:ascii="Arial Narrow" w:hAnsi="Arial Narrow"/>
          <w:bCs/>
          <w:sz w:val="22"/>
          <w:szCs w:val="22"/>
        </w:rPr>
        <w:t>)</w:t>
      </w:r>
      <w:r w:rsidRPr="00C053FF">
        <w:rPr>
          <w:rFonts w:ascii="Arial Narrow" w:hAnsi="Arial Narrow"/>
          <w:sz w:val="22"/>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F95B0A4"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Strony dokonają zmiany umowy w zakresie odpowiedniej zmiany wynagrodzenia, z mocą obowiązującą od dnia wejścia w życie przepisów będących przyczyną zmiany wynagrodzenia Wykonawcy</w:t>
      </w:r>
      <w:r w:rsidR="00A97A6D">
        <w:rPr>
          <w:rFonts w:ascii="Arial Narrow" w:hAnsi="Arial Narrow"/>
          <w:sz w:val="22"/>
          <w:szCs w:val="22"/>
        </w:rPr>
        <w:t>.</w:t>
      </w:r>
    </w:p>
    <w:p w14:paraId="4CA655ED" w14:textId="77777777" w:rsidR="00A97A6D" w:rsidRDefault="00A97A6D"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wynagrodzenia Wykonawcy jako skutek decyzji administracyjnych (np. obwieszczenie MZ o refundacji) nie wymagają każdorazowego sporządzania aneksu do umowy.</w:t>
      </w:r>
    </w:p>
    <w:p w14:paraId="61C2E26B"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 xml:space="preserve">Do pozostałych zmian Umowy, które nie zostały przewidziane przez strony jak wyżej, stosuję się odpowiednio art. 455 ust. 1 pkt 3 i ust. 2 ustawy </w:t>
      </w:r>
      <w:proofErr w:type="spellStart"/>
      <w:r w:rsidRPr="0084539F">
        <w:rPr>
          <w:rFonts w:ascii="Arial Narrow" w:hAnsi="Arial Narrow"/>
          <w:bCs/>
          <w:sz w:val="22"/>
          <w:szCs w:val="22"/>
        </w:rPr>
        <w:t>Pzp</w:t>
      </w:r>
      <w:proofErr w:type="spellEnd"/>
      <w:r w:rsidRPr="0084539F">
        <w:rPr>
          <w:rFonts w:ascii="Arial Narrow" w:hAnsi="Arial Narrow"/>
          <w:bCs/>
          <w:sz w:val="22"/>
          <w:szCs w:val="22"/>
        </w:rPr>
        <w:t>.</w:t>
      </w:r>
    </w:p>
    <w:p w14:paraId="0C750867"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14:paraId="48F3DCB7" w14:textId="77777777" w:rsidR="00D539DE" w:rsidRDefault="00D539DE" w:rsidP="004C651B">
      <w:pPr>
        <w:spacing w:line="276" w:lineRule="auto"/>
        <w:jc w:val="center"/>
        <w:rPr>
          <w:rFonts w:ascii="Arial Narrow" w:hAnsi="Arial Narrow" w:cs="Arial"/>
          <w:b/>
          <w:sz w:val="22"/>
          <w:szCs w:val="22"/>
        </w:rPr>
      </w:pPr>
    </w:p>
    <w:p w14:paraId="4E673AC9"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§9</w:t>
      </w:r>
    </w:p>
    <w:p w14:paraId="6947224F"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Waloryzacja</w:t>
      </w:r>
    </w:p>
    <w:p w14:paraId="68FC231D" w14:textId="5732B3AF"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w:t>
      </w:r>
      <w:r w:rsidRPr="00F443BD">
        <w:rPr>
          <w:rFonts w:ascii="Arial Narrow" w:hAnsi="Arial Narrow"/>
          <w:sz w:val="22"/>
          <w:szCs w:val="22"/>
        </w:rPr>
        <w:lastRenderedPageBreak/>
        <w:t xml:space="preserve">uprawniający Strony Umowy do żądania zmiany wynagrodzenia ustala się, na co najmniej </w:t>
      </w:r>
      <w:r w:rsidR="00A3746E">
        <w:rPr>
          <w:rFonts w:ascii="Arial Narrow" w:hAnsi="Arial Narrow"/>
          <w:sz w:val="22"/>
          <w:szCs w:val="22"/>
        </w:rPr>
        <w:t>10</w:t>
      </w:r>
      <w:r w:rsidRPr="00F443BD">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Pr>
          <w:rFonts w:ascii="Arial Narrow" w:hAnsi="Arial Narrow"/>
          <w:sz w:val="22"/>
          <w:szCs w:val="22"/>
        </w:rPr>
        <w:t>10</w:t>
      </w:r>
      <w:r w:rsidRPr="00F443BD">
        <w:rPr>
          <w:rFonts w:ascii="Arial Narrow" w:hAnsi="Arial Narrow"/>
          <w:sz w:val="22"/>
          <w:szCs w:val="22"/>
        </w:rPr>
        <w:t>%.</w:t>
      </w:r>
    </w:p>
    <w:p w14:paraId="2BDBF763" w14:textId="6D06B033"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sidRPr="00F443BD">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5C67E7" w:rsidRPr="005C67E7">
        <w:rPr>
          <w:rFonts w:ascii="Arial Narrow" w:hAnsi="Arial Narrow"/>
          <w:sz w:val="22"/>
          <w:szCs w:val="22"/>
          <w:highlight w:val="yellow"/>
        </w:rPr>
        <w:t>6</w:t>
      </w:r>
      <w:r w:rsidRPr="005C67E7">
        <w:rPr>
          <w:rFonts w:ascii="Arial Narrow" w:hAnsi="Arial Narrow"/>
          <w:sz w:val="22"/>
          <w:szCs w:val="22"/>
          <w:highlight w:val="yellow"/>
        </w:rPr>
        <w:t xml:space="preserve"> miesięcy</w:t>
      </w:r>
      <w:r w:rsidRPr="00F443BD">
        <w:rPr>
          <w:rFonts w:ascii="Arial Narrow" w:hAnsi="Arial Narrow"/>
          <w:sz w:val="22"/>
          <w:szCs w:val="22"/>
        </w:rPr>
        <w:t xml:space="preserve"> licząc od dnia zawarcia umowy, przy czym zmiana wynagrodzenia nie może być dokonywana częściej</w:t>
      </w:r>
      <w:r>
        <w:rPr>
          <w:rFonts w:ascii="Arial Narrow" w:hAnsi="Arial Narrow"/>
          <w:sz w:val="22"/>
          <w:szCs w:val="22"/>
        </w:rPr>
        <w:t>,</w:t>
      </w:r>
      <w:r w:rsidRPr="00F443BD">
        <w:rPr>
          <w:rFonts w:ascii="Arial Narrow" w:hAnsi="Arial Narrow"/>
          <w:sz w:val="22"/>
          <w:szCs w:val="22"/>
        </w:rPr>
        <w:t xml:space="preserve"> niż co </w:t>
      </w:r>
      <w:r>
        <w:rPr>
          <w:rFonts w:ascii="Arial Narrow" w:hAnsi="Arial Narrow"/>
          <w:sz w:val="22"/>
          <w:szCs w:val="22"/>
        </w:rPr>
        <w:t>dwanaście</w:t>
      </w:r>
      <w:r w:rsidRPr="00F443BD">
        <w:rPr>
          <w:rFonts w:ascii="Arial Narrow" w:hAnsi="Arial Narrow"/>
          <w:sz w:val="22"/>
          <w:szCs w:val="22"/>
        </w:rPr>
        <w:t xml:space="preserve"> miesięcy.</w:t>
      </w:r>
    </w:p>
    <w:p w14:paraId="30AE615D"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w:t>
      </w:r>
      <w:r w:rsidRPr="00F443BD">
        <w:rPr>
          <w:rFonts w:ascii="Arial Narrow" w:hAnsi="Arial Narrow"/>
          <w:sz w:val="22"/>
          <w:szCs w:val="22"/>
        </w:rPr>
        <w:t xml:space="preserve"> § 1 ust. 6.</w:t>
      </w:r>
    </w:p>
    <w:p w14:paraId="2CDA02CE"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42AA6065"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D40C814"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9486262"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F32F81"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47242E7" w14:textId="77777777" w:rsidR="00D5675F" w:rsidRPr="00F443BD"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 xml:space="preserve"> przedmiotem umowy są dostawy,</w:t>
      </w:r>
    </w:p>
    <w:p w14:paraId="1E7D65FF" w14:textId="77777777" w:rsidR="00D5675F"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okres obowiązywania umowy przekracza 6 miesięcy.</w:t>
      </w:r>
    </w:p>
    <w:p w14:paraId="4BBEA574" w14:textId="71843AA1" w:rsidR="00D5675F" w:rsidRDefault="00D5675F" w:rsidP="004C651B">
      <w:pPr>
        <w:pStyle w:val="Akapitzlist"/>
        <w:numPr>
          <w:ilvl w:val="0"/>
          <w:numId w:val="22"/>
        </w:numPr>
        <w:spacing w:line="276" w:lineRule="auto"/>
        <w:ind w:left="426"/>
        <w:jc w:val="both"/>
        <w:rPr>
          <w:rFonts w:ascii="Arial Narrow" w:hAnsi="Arial Narrow"/>
          <w:sz w:val="22"/>
          <w:szCs w:val="22"/>
        </w:rPr>
      </w:pPr>
      <w:r>
        <w:rPr>
          <w:rFonts w:ascii="Arial Narrow" w:hAnsi="Arial Narrow"/>
          <w:sz w:val="22"/>
          <w:szCs w:val="22"/>
        </w:rPr>
        <w:t xml:space="preserve">Zamawiającemu przysługuje prawo wystąpienia do Wykonawcy z wnioskiem o zmianę wynagrodzenia w przypadku obniżenia cen materiałów lub kosztów związanych z realizacją zamówienia o co najmniej </w:t>
      </w:r>
      <w:r w:rsidR="00A3746E">
        <w:rPr>
          <w:rFonts w:ascii="Arial Narrow" w:hAnsi="Arial Narrow"/>
          <w:sz w:val="22"/>
          <w:szCs w:val="22"/>
        </w:rPr>
        <w:t>10</w:t>
      </w:r>
      <w:r>
        <w:rPr>
          <w:rFonts w:ascii="Arial Narrow" w:hAnsi="Arial Narrow"/>
          <w:sz w:val="22"/>
          <w:szCs w:val="22"/>
        </w:rPr>
        <w:t>% w stosunku do poziomu cen tych samych materiałów lub kosztów z dnia zawarcia umowy. Zastosowanie mają zapisy ust. 1- 5 niniejszego paragrafu.</w:t>
      </w:r>
    </w:p>
    <w:p w14:paraId="6BDE275C" w14:textId="77777777" w:rsidR="00E52837" w:rsidRDefault="00E52837" w:rsidP="004C651B">
      <w:pPr>
        <w:spacing w:line="276" w:lineRule="auto"/>
        <w:rPr>
          <w:rFonts w:ascii="Arial Narrow" w:hAnsi="Arial Narrow" w:cs="Arial"/>
          <w:b/>
          <w:sz w:val="22"/>
          <w:szCs w:val="22"/>
        </w:rPr>
      </w:pPr>
    </w:p>
    <w:p w14:paraId="4498D48E"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2D4D78">
        <w:rPr>
          <w:rFonts w:ascii="Arial Narrow" w:hAnsi="Arial Narrow" w:cs="Arial"/>
          <w:b/>
          <w:sz w:val="22"/>
          <w:szCs w:val="22"/>
        </w:rPr>
        <w:t>10</w:t>
      </w:r>
    </w:p>
    <w:p w14:paraId="361F2739" w14:textId="77777777" w:rsidR="002D4D78" w:rsidRDefault="002D4D78" w:rsidP="004C651B">
      <w:pPr>
        <w:spacing w:line="276" w:lineRule="auto"/>
        <w:jc w:val="center"/>
        <w:rPr>
          <w:rFonts w:ascii="Arial Narrow" w:hAnsi="Arial Narrow" w:cs="Arial"/>
          <w:b/>
          <w:sz w:val="22"/>
          <w:szCs w:val="22"/>
        </w:rPr>
      </w:pPr>
      <w:r>
        <w:rPr>
          <w:rFonts w:ascii="Arial Narrow" w:hAnsi="Arial Narrow" w:cs="Arial"/>
          <w:b/>
          <w:sz w:val="22"/>
          <w:szCs w:val="22"/>
        </w:rPr>
        <w:t>Cesja do umowy</w:t>
      </w:r>
    </w:p>
    <w:p w14:paraId="6430952A" w14:textId="77777777" w:rsidR="002D4D78" w:rsidRPr="00F443BD" w:rsidRDefault="002D4D78" w:rsidP="004C651B">
      <w:pPr>
        <w:tabs>
          <w:tab w:val="left" w:pos="360"/>
        </w:tabs>
        <w:overflowPunct w:val="0"/>
        <w:spacing w:line="276" w:lineRule="auto"/>
        <w:jc w:val="both"/>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może dokonać cesji wierzytelności wynikających z niniejszej umowy wyłącznie za zgodą podmiotu tworzącego</w:t>
      </w:r>
      <w:r w:rsidRPr="00F443BD">
        <w:rPr>
          <w:rFonts w:ascii="Arial Narrow" w:hAnsi="Arial Narrow" w:cs="Arial Narrow"/>
          <w:b/>
          <w:sz w:val="22"/>
          <w:szCs w:val="22"/>
        </w:rPr>
        <w:t xml:space="preserve"> Zamawiającego </w:t>
      </w:r>
      <w:r w:rsidRPr="00F443BD">
        <w:rPr>
          <w:rFonts w:ascii="Arial Narrow" w:hAnsi="Arial Narrow" w:cs="Arial Narrow"/>
          <w:sz w:val="22"/>
          <w:szCs w:val="22"/>
        </w:rPr>
        <w:t>(Minister Obrony Narodowej) wyrażoną na piśmie.</w:t>
      </w:r>
    </w:p>
    <w:p w14:paraId="36D755D5" w14:textId="77777777" w:rsidR="00DD51DF" w:rsidRDefault="00DD51DF" w:rsidP="004C651B">
      <w:pPr>
        <w:spacing w:line="276" w:lineRule="auto"/>
        <w:jc w:val="center"/>
        <w:rPr>
          <w:rFonts w:ascii="Arial Narrow" w:hAnsi="Arial Narrow" w:cs="Arial"/>
          <w:sz w:val="22"/>
          <w:szCs w:val="22"/>
        </w:rPr>
      </w:pPr>
    </w:p>
    <w:p w14:paraId="7E04A398" w14:textId="77777777" w:rsidR="00E52837" w:rsidRDefault="00D5675F" w:rsidP="004C651B">
      <w:pPr>
        <w:spacing w:line="276" w:lineRule="auto"/>
        <w:jc w:val="center"/>
        <w:rPr>
          <w:rFonts w:ascii="Arial Narrow" w:hAnsi="Arial Narrow" w:cs="Arial"/>
          <w:b/>
          <w:sz w:val="22"/>
          <w:szCs w:val="22"/>
        </w:rPr>
      </w:pPr>
      <w:r>
        <w:rPr>
          <w:rFonts w:ascii="Arial Narrow" w:hAnsi="Arial Narrow" w:cs="Arial"/>
          <w:b/>
          <w:sz w:val="22"/>
          <w:szCs w:val="22"/>
        </w:rPr>
        <w:t>§ 11</w:t>
      </w:r>
    </w:p>
    <w:p w14:paraId="1304E88C"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Pozostałe postanowienia umowne</w:t>
      </w:r>
    </w:p>
    <w:p w14:paraId="3E59ECBF" w14:textId="77777777" w:rsidR="00D5675F" w:rsidRPr="00F443BD"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 xml:space="preserve">Do rozstrzygania sporów wynikłych z niniejszej umowy właściwy jest sąd ze względu na siedzibę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1ADC2378" w14:textId="77777777" w:rsidR="00D5675F" w:rsidRPr="00517388"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W sprawach nieuregulowanych niniejszą umową zastosowanie mają przepisy Ust</w:t>
      </w:r>
      <w:r>
        <w:rPr>
          <w:rFonts w:ascii="Arial Narrow" w:hAnsi="Arial Narrow" w:cs="Arial Narrow"/>
          <w:sz w:val="22"/>
          <w:szCs w:val="22"/>
        </w:rPr>
        <w:t xml:space="preserve">awy prawo zamówień publicznych </w:t>
      </w:r>
      <w:r w:rsidRPr="00F443BD">
        <w:rPr>
          <w:rFonts w:ascii="Arial Narrow" w:hAnsi="Arial Narrow" w:cs="Arial Narrow"/>
          <w:sz w:val="22"/>
          <w:szCs w:val="22"/>
        </w:rPr>
        <w:t>i Kodeksu cywilnego.</w:t>
      </w:r>
    </w:p>
    <w:p w14:paraId="77E57541" w14:textId="77777777" w:rsidR="00B05448" w:rsidRDefault="00B05448" w:rsidP="00B05448">
      <w:pPr>
        <w:pStyle w:val="Akapitzlist"/>
        <w:spacing w:line="276" w:lineRule="auto"/>
        <w:ind w:left="360" w:hanging="360"/>
        <w:jc w:val="center"/>
        <w:rPr>
          <w:rFonts w:ascii="Arial Narrow" w:hAnsi="Arial Narrow" w:cs="Arial"/>
          <w:b/>
          <w:sz w:val="22"/>
          <w:szCs w:val="22"/>
        </w:rPr>
      </w:pPr>
    </w:p>
    <w:p w14:paraId="25F001BB" w14:textId="77777777" w:rsidR="00B05448" w:rsidRDefault="00B05448" w:rsidP="00B05448">
      <w:pPr>
        <w:pStyle w:val="Akapitzlist"/>
        <w:spacing w:line="276" w:lineRule="auto"/>
        <w:ind w:left="360" w:hanging="360"/>
        <w:jc w:val="center"/>
        <w:rPr>
          <w:rFonts w:ascii="Arial Narrow" w:hAnsi="Arial Narrow" w:cs="Arial"/>
          <w:b/>
          <w:sz w:val="22"/>
          <w:szCs w:val="22"/>
        </w:rPr>
      </w:pPr>
    </w:p>
    <w:p w14:paraId="3E68E1DC" w14:textId="77777777" w:rsidR="00B05448" w:rsidRDefault="00B05448" w:rsidP="00B05448">
      <w:pPr>
        <w:pStyle w:val="Akapitzlist"/>
        <w:spacing w:line="276" w:lineRule="auto"/>
        <w:ind w:left="360" w:hanging="360"/>
        <w:jc w:val="center"/>
        <w:rPr>
          <w:rFonts w:ascii="Arial Narrow" w:hAnsi="Arial Narrow" w:cs="Arial"/>
          <w:b/>
          <w:sz w:val="22"/>
          <w:szCs w:val="22"/>
        </w:rPr>
      </w:pPr>
    </w:p>
    <w:p w14:paraId="13A9D344" w14:textId="77777777" w:rsidR="00B05448" w:rsidRDefault="00B05448" w:rsidP="00B05448">
      <w:pPr>
        <w:pStyle w:val="Akapitzlist"/>
        <w:spacing w:line="276" w:lineRule="auto"/>
        <w:ind w:left="360" w:hanging="360"/>
        <w:jc w:val="center"/>
        <w:rPr>
          <w:rFonts w:ascii="Arial Narrow" w:hAnsi="Arial Narrow" w:cs="Arial"/>
          <w:b/>
          <w:sz w:val="22"/>
          <w:szCs w:val="22"/>
        </w:rPr>
      </w:pPr>
    </w:p>
    <w:p w14:paraId="0A498265" w14:textId="1B3C5478" w:rsidR="00517388" w:rsidRPr="00517388" w:rsidRDefault="00517388" w:rsidP="00B05448">
      <w:pPr>
        <w:pStyle w:val="Akapitzlist"/>
        <w:spacing w:line="276" w:lineRule="auto"/>
        <w:ind w:left="360" w:hanging="360"/>
        <w:jc w:val="center"/>
        <w:rPr>
          <w:rFonts w:ascii="Arial Narrow" w:hAnsi="Arial Narrow" w:cs="Arial"/>
          <w:b/>
          <w:sz w:val="22"/>
          <w:szCs w:val="22"/>
        </w:rPr>
      </w:pPr>
      <w:r>
        <w:rPr>
          <w:rFonts w:ascii="Arial Narrow" w:hAnsi="Arial Narrow" w:cs="Arial"/>
          <w:b/>
          <w:sz w:val="22"/>
          <w:szCs w:val="22"/>
        </w:rPr>
        <w:lastRenderedPageBreak/>
        <w:t>§ 12</w:t>
      </w:r>
    </w:p>
    <w:p w14:paraId="411C2153" w14:textId="77777777" w:rsidR="00517388" w:rsidRPr="00D5675F" w:rsidRDefault="00517388" w:rsidP="004C651B">
      <w:pPr>
        <w:overflowPunct w:val="0"/>
        <w:autoSpaceDE w:val="0"/>
        <w:spacing w:line="276" w:lineRule="auto"/>
        <w:ind w:left="360"/>
        <w:rPr>
          <w:rFonts w:ascii="Arial Narrow" w:hAnsi="Arial Narrow"/>
          <w:sz w:val="22"/>
          <w:szCs w:val="22"/>
        </w:rPr>
      </w:pPr>
    </w:p>
    <w:p w14:paraId="6F3755AD" w14:textId="77777777" w:rsidR="00D5675F" w:rsidRPr="00D5675F" w:rsidRDefault="00D5675F" w:rsidP="00252DF2">
      <w:pPr>
        <w:numPr>
          <w:ilvl w:val="0"/>
          <w:numId w:val="34"/>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Niniejszą umowę sporządzono w dwóch  jednobrzmiących egzemplarzach, po jednym dla każdej ze stron.</w:t>
      </w:r>
    </w:p>
    <w:p w14:paraId="38DEB699" w14:textId="77777777" w:rsidR="00D5675F" w:rsidRPr="00F443BD" w:rsidRDefault="00D5675F" w:rsidP="004C651B">
      <w:pPr>
        <w:overflowPunct w:val="0"/>
        <w:autoSpaceDE w:val="0"/>
        <w:spacing w:line="276" w:lineRule="auto"/>
        <w:rPr>
          <w:rFonts w:ascii="Arial Narrow" w:hAnsi="Arial Narrow"/>
          <w:sz w:val="22"/>
          <w:szCs w:val="22"/>
        </w:rPr>
      </w:pPr>
    </w:p>
    <w:p w14:paraId="530FE306" w14:textId="77777777" w:rsidR="00E52837" w:rsidRPr="00E52837" w:rsidRDefault="00E52837" w:rsidP="004C651B">
      <w:pPr>
        <w:spacing w:line="276" w:lineRule="auto"/>
        <w:jc w:val="center"/>
        <w:rPr>
          <w:rFonts w:ascii="Arial Narrow" w:hAnsi="Arial Narrow" w:cs="Arial"/>
          <w:sz w:val="22"/>
          <w:szCs w:val="22"/>
        </w:rPr>
      </w:pPr>
    </w:p>
    <w:p w14:paraId="2385360C" w14:textId="77777777" w:rsidR="00E52837" w:rsidRPr="0019435F" w:rsidRDefault="00E52837" w:rsidP="004C651B">
      <w:pPr>
        <w:spacing w:line="276" w:lineRule="auto"/>
        <w:jc w:val="center"/>
        <w:rPr>
          <w:rFonts w:ascii="Arial Narrow" w:hAnsi="Arial Narrow" w:cs="Arial"/>
          <w:b/>
          <w:sz w:val="22"/>
          <w:szCs w:val="22"/>
        </w:rPr>
      </w:pPr>
    </w:p>
    <w:p w14:paraId="48772E2B" w14:textId="77777777" w:rsidR="00E52837" w:rsidRPr="0019435F" w:rsidRDefault="00E52837" w:rsidP="004C651B">
      <w:pPr>
        <w:spacing w:line="276" w:lineRule="auto"/>
        <w:jc w:val="both"/>
        <w:rPr>
          <w:rFonts w:ascii="Arial Narrow" w:hAnsi="Arial Narrow" w:cs="Arial"/>
          <w:sz w:val="22"/>
          <w:szCs w:val="24"/>
        </w:rPr>
      </w:pPr>
      <w:r w:rsidRPr="0019435F">
        <w:rPr>
          <w:rFonts w:ascii="Arial Narrow" w:hAnsi="Arial Narrow" w:cs="Arial"/>
          <w:sz w:val="22"/>
          <w:szCs w:val="24"/>
        </w:rPr>
        <w:t>Załączniki:</w:t>
      </w:r>
    </w:p>
    <w:p w14:paraId="1F331039" w14:textId="248A906A" w:rsidR="00E52837" w:rsidRPr="00E52837" w:rsidRDefault="00345361" w:rsidP="004C651B">
      <w:pPr>
        <w:pStyle w:val="Akapitzlist"/>
        <w:numPr>
          <w:ilvl w:val="0"/>
          <w:numId w:val="1"/>
        </w:numPr>
        <w:spacing w:line="276" w:lineRule="auto"/>
        <w:ind w:left="284" w:hanging="284"/>
        <w:jc w:val="both"/>
        <w:rPr>
          <w:rFonts w:ascii="Arial Narrow" w:hAnsi="Arial Narrow" w:cs="Arial"/>
          <w:sz w:val="22"/>
          <w:szCs w:val="24"/>
        </w:rPr>
      </w:pPr>
      <w:r>
        <w:rPr>
          <w:rFonts w:ascii="Arial Narrow" w:hAnsi="Arial Narrow" w:cs="Arial"/>
          <w:sz w:val="18"/>
          <w:szCs w:val="24"/>
        </w:rPr>
        <w:t>Formularz cenowy</w:t>
      </w:r>
    </w:p>
    <w:p w14:paraId="114C2ADA" w14:textId="77777777" w:rsidR="009F54F6" w:rsidRPr="0019435F" w:rsidRDefault="009F54F6" w:rsidP="004C651B">
      <w:pPr>
        <w:spacing w:line="276" w:lineRule="auto"/>
        <w:ind w:left="560"/>
        <w:rPr>
          <w:rFonts w:ascii="Arial Narrow" w:hAnsi="Arial Narrow" w:cs="Arial"/>
          <w:sz w:val="24"/>
          <w:szCs w:val="24"/>
        </w:rPr>
      </w:pPr>
    </w:p>
    <w:p w14:paraId="3214B5BA" w14:textId="77777777" w:rsidR="00FC7A6C" w:rsidRPr="0019435F" w:rsidRDefault="00FC7A6C" w:rsidP="004C651B">
      <w:pPr>
        <w:spacing w:line="276" w:lineRule="auto"/>
        <w:ind w:left="560"/>
        <w:rPr>
          <w:rFonts w:ascii="Arial Narrow" w:hAnsi="Arial Narrow" w:cs="Arial"/>
          <w:sz w:val="24"/>
          <w:szCs w:val="24"/>
        </w:rPr>
      </w:pPr>
    </w:p>
    <w:p w14:paraId="763EEDE5" w14:textId="77777777" w:rsidR="00345361" w:rsidRDefault="00345361" w:rsidP="004C651B">
      <w:pPr>
        <w:tabs>
          <w:tab w:val="center" w:pos="2340"/>
          <w:tab w:val="center" w:pos="6840"/>
        </w:tabs>
        <w:spacing w:after="200" w:line="276" w:lineRule="auto"/>
        <w:jc w:val="center"/>
        <w:rPr>
          <w:rFonts w:ascii="Arial Narrow" w:hAnsi="Arial Narrow" w:cs="Arial"/>
          <w:b/>
          <w:bCs/>
          <w:iCs/>
          <w:sz w:val="24"/>
          <w:szCs w:val="24"/>
        </w:rPr>
      </w:pPr>
    </w:p>
    <w:p w14:paraId="5F8C73D0" w14:textId="1450AE64"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9C19F4" w:rsidRPr="0019435F">
        <w:rPr>
          <w:rFonts w:ascii="Arial Narrow" w:hAnsi="Arial Narrow" w:cs="Arial"/>
          <w:b/>
          <w:bCs/>
          <w:iCs/>
          <w:sz w:val="24"/>
          <w:szCs w:val="24"/>
        </w:rPr>
        <w:tab/>
      </w:r>
      <w:r w:rsidR="009C19F4" w:rsidRPr="0019435F">
        <w:rPr>
          <w:rFonts w:ascii="Arial Narrow" w:hAnsi="Arial Narrow" w:cs="Arial"/>
          <w:b/>
          <w:bCs/>
          <w:iCs/>
          <w:sz w:val="24"/>
          <w:szCs w:val="24"/>
        </w:rPr>
        <w:tab/>
      </w:r>
      <w:r w:rsidRPr="0019435F">
        <w:rPr>
          <w:rFonts w:ascii="Arial Narrow" w:hAnsi="Arial Narrow" w:cs="Arial"/>
          <w:b/>
          <w:bCs/>
          <w:iCs/>
          <w:sz w:val="24"/>
          <w:szCs w:val="24"/>
        </w:rPr>
        <w:t>WYKONAWCA</w:t>
      </w:r>
    </w:p>
    <w:p w14:paraId="2A43EB33" w14:textId="77777777" w:rsidR="0019435F" w:rsidRPr="0019435F" w:rsidRDefault="0019435F" w:rsidP="004C651B">
      <w:pPr>
        <w:spacing w:line="276" w:lineRule="auto"/>
        <w:jc w:val="both"/>
        <w:rPr>
          <w:rFonts w:ascii="Arial Narrow" w:hAnsi="Arial Narrow" w:cs="Arial"/>
          <w:sz w:val="22"/>
          <w:szCs w:val="24"/>
        </w:rPr>
      </w:pPr>
    </w:p>
    <w:p w14:paraId="4B5F9200" w14:textId="77777777"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B05448">
      <w:headerReference w:type="default" r:id="rId15"/>
      <w:footerReference w:type="default" r:id="rId16"/>
      <w:pgSz w:w="11906" w:h="16838"/>
      <w:pgMar w:top="1077" w:right="1134" w:bottom="426" w:left="1418" w:header="709" w:footer="4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E4D635" w14:textId="77777777" w:rsidR="00004CC6" w:rsidRDefault="00004CC6" w:rsidP="006936DA">
      <w:r>
        <w:separator/>
      </w:r>
    </w:p>
  </w:endnote>
  <w:endnote w:type="continuationSeparator" w:id="0">
    <w:p w14:paraId="1AF4ABB7" w14:textId="77777777" w:rsidR="00004CC6" w:rsidRDefault="00004CC6"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BFFD8" w14:textId="2A215B0A" w:rsidR="00B05448" w:rsidRPr="00B05448" w:rsidRDefault="00B05448" w:rsidP="00B05448">
    <w:pPr>
      <w:pStyle w:val="Stopka"/>
      <w:spacing w:before="240"/>
      <w:rPr>
        <w:rFonts w:ascii="Arial Narrow" w:hAnsi="Arial Narrow"/>
        <w:sz w:val="18"/>
        <w:szCs w:val="18"/>
      </w:rPr>
    </w:pPr>
    <w:r w:rsidRPr="00B05448">
      <w:rPr>
        <w:rFonts w:ascii="Arial Narrow" w:hAnsi="Arial Narrow"/>
        <w:sz w:val="18"/>
        <w:szCs w:val="18"/>
      </w:rPr>
      <w:t xml:space="preserve">Wyk. Paulina Kucharska, tel. 261 417 449, </w:t>
    </w:r>
    <w:hyperlink r:id="rId1" w:history="1">
      <w:r w:rsidRPr="00B05448">
        <w:rPr>
          <w:rStyle w:val="Hipercze"/>
          <w:rFonts w:ascii="Arial Narrow" w:hAnsi="Arial Narrow"/>
          <w:sz w:val="18"/>
          <w:szCs w:val="18"/>
          <w:shd w:val="clear" w:color="auto" w:fill="FFFFFF"/>
        </w:rPr>
        <w:t>paulina.kucharska@10wsk.mil.pl</w:t>
      </w:r>
    </w:hyperlink>
  </w:p>
  <w:p w14:paraId="7FE08BED" w14:textId="77777777" w:rsidR="003A7218" w:rsidRDefault="003A72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FED97E" w14:textId="77777777" w:rsidR="00004CC6" w:rsidRDefault="00004CC6" w:rsidP="006936DA">
      <w:r>
        <w:separator/>
      </w:r>
    </w:p>
  </w:footnote>
  <w:footnote w:type="continuationSeparator" w:id="0">
    <w:p w14:paraId="310BA79E" w14:textId="77777777" w:rsidR="00004CC6" w:rsidRDefault="00004CC6"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56AE8" w14:textId="77777777" w:rsidR="003A7218" w:rsidRPr="006936DA" w:rsidRDefault="003A721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DF80A52"/>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15" w15:restartNumberingAfterBreak="0">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8" w15:restartNumberingAfterBreak="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0" w15:restartNumberingAfterBreak="0">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15:restartNumberingAfterBreak="0">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2" w15:restartNumberingAfterBreak="0">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4809663">
    <w:abstractNumId w:val="26"/>
  </w:num>
  <w:num w:numId="2" w16cid:durableId="449008900">
    <w:abstractNumId w:val="1"/>
  </w:num>
  <w:num w:numId="3" w16cid:durableId="38433702">
    <w:abstractNumId w:val="25"/>
  </w:num>
  <w:num w:numId="4" w16cid:durableId="1151142981">
    <w:abstractNumId w:val="12"/>
  </w:num>
  <w:num w:numId="5" w16cid:durableId="515659968">
    <w:abstractNumId w:val="21"/>
  </w:num>
  <w:num w:numId="6" w16cid:durableId="826169755">
    <w:abstractNumId w:val="35"/>
  </w:num>
  <w:num w:numId="7" w16cid:durableId="1752315560">
    <w:abstractNumId w:val="8"/>
  </w:num>
  <w:num w:numId="8" w16cid:durableId="208804676">
    <w:abstractNumId w:val="31"/>
  </w:num>
  <w:num w:numId="9" w16cid:durableId="2013681311">
    <w:abstractNumId w:val="23"/>
  </w:num>
  <w:num w:numId="10" w16cid:durableId="2089036743">
    <w:abstractNumId w:val="10"/>
  </w:num>
  <w:num w:numId="11" w16cid:durableId="1375498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5849222">
    <w:abstractNumId w:val="11"/>
  </w:num>
  <w:num w:numId="13" w16cid:durableId="809248577">
    <w:abstractNumId w:val="3"/>
  </w:num>
  <w:num w:numId="14" w16cid:durableId="1043213126">
    <w:abstractNumId w:val="6"/>
  </w:num>
  <w:num w:numId="15" w16cid:durableId="1936941222">
    <w:abstractNumId w:val="7"/>
  </w:num>
  <w:num w:numId="16" w16cid:durableId="1418864516">
    <w:abstractNumId w:val="32"/>
  </w:num>
  <w:num w:numId="17" w16cid:durableId="887768071">
    <w:abstractNumId w:val="30"/>
  </w:num>
  <w:num w:numId="18" w16cid:durableId="19330513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11155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4357">
    <w:abstractNumId w:val="16"/>
  </w:num>
  <w:num w:numId="21" w16cid:durableId="1152988049">
    <w:abstractNumId w:val="19"/>
  </w:num>
  <w:num w:numId="22" w16cid:durableId="1231039531">
    <w:abstractNumId w:val="20"/>
  </w:num>
  <w:num w:numId="23" w16cid:durableId="1986003751">
    <w:abstractNumId w:val="2"/>
  </w:num>
  <w:num w:numId="24" w16cid:durableId="1666319983">
    <w:abstractNumId w:val="29"/>
  </w:num>
  <w:num w:numId="25" w16cid:durableId="1227497564">
    <w:abstractNumId w:val="0"/>
  </w:num>
  <w:num w:numId="26" w16cid:durableId="845825376">
    <w:abstractNumId w:val="28"/>
  </w:num>
  <w:num w:numId="27" w16cid:durableId="981614505">
    <w:abstractNumId w:val="17"/>
  </w:num>
  <w:num w:numId="28" w16cid:durableId="748969119">
    <w:abstractNumId w:val="15"/>
  </w:num>
  <w:num w:numId="29" w16cid:durableId="520897736">
    <w:abstractNumId w:val="33"/>
  </w:num>
  <w:num w:numId="30" w16cid:durableId="812406185">
    <w:abstractNumId w:val="27"/>
  </w:num>
  <w:num w:numId="31" w16cid:durableId="1139687928">
    <w:abstractNumId w:val="18"/>
  </w:num>
  <w:num w:numId="32" w16cid:durableId="1510213369">
    <w:abstractNumId w:val="24"/>
  </w:num>
  <w:num w:numId="33" w16cid:durableId="1715690587">
    <w:abstractNumId w:val="22"/>
  </w:num>
  <w:num w:numId="34" w16cid:durableId="605698718">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4CC6"/>
    <w:rsid w:val="00005DC8"/>
    <w:rsid w:val="00045EB7"/>
    <w:rsid w:val="000475C9"/>
    <w:rsid w:val="0005241A"/>
    <w:rsid w:val="00053BD6"/>
    <w:rsid w:val="000923D4"/>
    <w:rsid w:val="00096AA4"/>
    <w:rsid w:val="000B5C6E"/>
    <w:rsid w:val="000B6247"/>
    <w:rsid w:val="000C1E3D"/>
    <w:rsid w:val="000D12E9"/>
    <w:rsid w:val="000D7B20"/>
    <w:rsid w:val="000E2A37"/>
    <w:rsid w:val="000F198F"/>
    <w:rsid w:val="000F6716"/>
    <w:rsid w:val="00114ECA"/>
    <w:rsid w:val="00132BC5"/>
    <w:rsid w:val="00137E6D"/>
    <w:rsid w:val="001679B7"/>
    <w:rsid w:val="00180C8E"/>
    <w:rsid w:val="00181B79"/>
    <w:rsid w:val="001830F0"/>
    <w:rsid w:val="0019435F"/>
    <w:rsid w:val="001A2B55"/>
    <w:rsid w:val="001B43E5"/>
    <w:rsid w:val="001D158B"/>
    <w:rsid w:val="001D4803"/>
    <w:rsid w:val="001E7DA1"/>
    <w:rsid w:val="001F15AE"/>
    <w:rsid w:val="001F1FEF"/>
    <w:rsid w:val="001F209C"/>
    <w:rsid w:val="00202B8D"/>
    <w:rsid w:val="002043B4"/>
    <w:rsid w:val="00241051"/>
    <w:rsid w:val="002441E7"/>
    <w:rsid w:val="00246DCB"/>
    <w:rsid w:val="00252DF2"/>
    <w:rsid w:val="00253347"/>
    <w:rsid w:val="002630F9"/>
    <w:rsid w:val="00272CBB"/>
    <w:rsid w:val="00280AE1"/>
    <w:rsid w:val="00281F67"/>
    <w:rsid w:val="002D0CF6"/>
    <w:rsid w:val="002D4D78"/>
    <w:rsid w:val="002D7093"/>
    <w:rsid w:val="002E6E0F"/>
    <w:rsid w:val="00325287"/>
    <w:rsid w:val="00342C9E"/>
    <w:rsid w:val="00345361"/>
    <w:rsid w:val="00350D83"/>
    <w:rsid w:val="00353927"/>
    <w:rsid w:val="00360F8C"/>
    <w:rsid w:val="003631AE"/>
    <w:rsid w:val="00363FC0"/>
    <w:rsid w:val="00375F5D"/>
    <w:rsid w:val="00380C4C"/>
    <w:rsid w:val="0038638D"/>
    <w:rsid w:val="00391A85"/>
    <w:rsid w:val="003A0481"/>
    <w:rsid w:val="003A59EB"/>
    <w:rsid w:val="003A5E21"/>
    <w:rsid w:val="003A7218"/>
    <w:rsid w:val="003B2481"/>
    <w:rsid w:val="003B2AF3"/>
    <w:rsid w:val="003B4A77"/>
    <w:rsid w:val="003B6ABA"/>
    <w:rsid w:val="003F02D4"/>
    <w:rsid w:val="00414978"/>
    <w:rsid w:val="00416EC4"/>
    <w:rsid w:val="00420908"/>
    <w:rsid w:val="004237E3"/>
    <w:rsid w:val="00426961"/>
    <w:rsid w:val="00452E2C"/>
    <w:rsid w:val="0046254B"/>
    <w:rsid w:val="00464745"/>
    <w:rsid w:val="00466D71"/>
    <w:rsid w:val="00482E98"/>
    <w:rsid w:val="004A0BD8"/>
    <w:rsid w:val="004C147D"/>
    <w:rsid w:val="004C58A9"/>
    <w:rsid w:val="004C651B"/>
    <w:rsid w:val="004D2167"/>
    <w:rsid w:val="004D2D5D"/>
    <w:rsid w:val="004D2E47"/>
    <w:rsid w:val="004E3A50"/>
    <w:rsid w:val="004F2F41"/>
    <w:rsid w:val="004F5ADB"/>
    <w:rsid w:val="00502475"/>
    <w:rsid w:val="00507D60"/>
    <w:rsid w:val="00516ED1"/>
    <w:rsid w:val="00517388"/>
    <w:rsid w:val="0053764C"/>
    <w:rsid w:val="005500A4"/>
    <w:rsid w:val="00554537"/>
    <w:rsid w:val="00555EAB"/>
    <w:rsid w:val="00562C01"/>
    <w:rsid w:val="005633B9"/>
    <w:rsid w:val="00571D69"/>
    <w:rsid w:val="005723BB"/>
    <w:rsid w:val="00584E14"/>
    <w:rsid w:val="005A2E85"/>
    <w:rsid w:val="005B54ED"/>
    <w:rsid w:val="005B70AF"/>
    <w:rsid w:val="005B70E1"/>
    <w:rsid w:val="005C67E7"/>
    <w:rsid w:val="005C6965"/>
    <w:rsid w:val="005E71FB"/>
    <w:rsid w:val="00601E5D"/>
    <w:rsid w:val="00604103"/>
    <w:rsid w:val="00611753"/>
    <w:rsid w:val="00622E71"/>
    <w:rsid w:val="0063707C"/>
    <w:rsid w:val="00647612"/>
    <w:rsid w:val="00650514"/>
    <w:rsid w:val="006508E4"/>
    <w:rsid w:val="006667E8"/>
    <w:rsid w:val="00666D07"/>
    <w:rsid w:val="00677B09"/>
    <w:rsid w:val="0068050B"/>
    <w:rsid w:val="006820E0"/>
    <w:rsid w:val="00692F52"/>
    <w:rsid w:val="006936DA"/>
    <w:rsid w:val="0069689E"/>
    <w:rsid w:val="006A22DE"/>
    <w:rsid w:val="006C0F46"/>
    <w:rsid w:val="006C1808"/>
    <w:rsid w:val="006D1250"/>
    <w:rsid w:val="006D603B"/>
    <w:rsid w:val="006D7834"/>
    <w:rsid w:val="006E3510"/>
    <w:rsid w:val="006F581A"/>
    <w:rsid w:val="006F771B"/>
    <w:rsid w:val="006F7992"/>
    <w:rsid w:val="0070195D"/>
    <w:rsid w:val="0070426A"/>
    <w:rsid w:val="00710872"/>
    <w:rsid w:val="007473BE"/>
    <w:rsid w:val="007640E4"/>
    <w:rsid w:val="0076463C"/>
    <w:rsid w:val="007726BC"/>
    <w:rsid w:val="00773332"/>
    <w:rsid w:val="007760FE"/>
    <w:rsid w:val="007768C6"/>
    <w:rsid w:val="007A4C34"/>
    <w:rsid w:val="007C5383"/>
    <w:rsid w:val="007E1D99"/>
    <w:rsid w:val="007E461B"/>
    <w:rsid w:val="007E52E7"/>
    <w:rsid w:val="007E6CAE"/>
    <w:rsid w:val="0084539F"/>
    <w:rsid w:val="0086003B"/>
    <w:rsid w:val="00875C42"/>
    <w:rsid w:val="008962C2"/>
    <w:rsid w:val="008A546A"/>
    <w:rsid w:val="008B1CE9"/>
    <w:rsid w:val="008B7102"/>
    <w:rsid w:val="008B73C2"/>
    <w:rsid w:val="008C564E"/>
    <w:rsid w:val="008D395F"/>
    <w:rsid w:val="008F65AA"/>
    <w:rsid w:val="00907CCA"/>
    <w:rsid w:val="009238B9"/>
    <w:rsid w:val="00955430"/>
    <w:rsid w:val="00966EB7"/>
    <w:rsid w:val="00985107"/>
    <w:rsid w:val="00991A86"/>
    <w:rsid w:val="00995FA2"/>
    <w:rsid w:val="009B6E4D"/>
    <w:rsid w:val="009C19F4"/>
    <w:rsid w:val="009C1CF6"/>
    <w:rsid w:val="009C200A"/>
    <w:rsid w:val="009E5687"/>
    <w:rsid w:val="009F54F6"/>
    <w:rsid w:val="00A02CFD"/>
    <w:rsid w:val="00A055C7"/>
    <w:rsid w:val="00A11726"/>
    <w:rsid w:val="00A15C11"/>
    <w:rsid w:val="00A36DD5"/>
    <w:rsid w:val="00A3746E"/>
    <w:rsid w:val="00A5077B"/>
    <w:rsid w:val="00A50C4F"/>
    <w:rsid w:val="00A5368F"/>
    <w:rsid w:val="00A57BB2"/>
    <w:rsid w:val="00A655BC"/>
    <w:rsid w:val="00A83EB6"/>
    <w:rsid w:val="00A841FD"/>
    <w:rsid w:val="00A85B94"/>
    <w:rsid w:val="00A86E1C"/>
    <w:rsid w:val="00A9446E"/>
    <w:rsid w:val="00A94C93"/>
    <w:rsid w:val="00A97A6D"/>
    <w:rsid w:val="00AA3BB6"/>
    <w:rsid w:val="00AB64AB"/>
    <w:rsid w:val="00AC7069"/>
    <w:rsid w:val="00AD2C60"/>
    <w:rsid w:val="00AD725B"/>
    <w:rsid w:val="00AE08C6"/>
    <w:rsid w:val="00AE2E1C"/>
    <w:rsid w:val="00AE41D1"/>
    <w:rsid w:val="00AF0061"/>
    <w:rsid w:val="00AF0FD0"/>
    <w:rsid w:val="00B0419D"/>
    <w:rsid w:val="00B0508C"/>
    <w:rsid w:val="00B05448"/>
    <w:rsid w:val="00B41F63"/>
    <w:rsid w:val="00B463A3"/>
    <w:rsid w:val="00B569F5"/>
    <w:rsid w:val="00B6652C"/>
    <w:rsid w:val="00BA05EF"/>
    <w:rsid w:val="00BB48D1"/>
    <w:rsid w:val="00BC6185"/>
    <w:rsid w:val="00BD1505"/>
    <w:rsid w:val="00BD38B2"/>
    <w:rsid w:val="00BE0BC3"/>
    <w:rsid w:val="00BE1D72"/>
    <w:rsid w:val="00BE6FAA"/>
    <w:rsid w:val="00BF0F7E"/>
    <w:rsid w:val="00BF502C"/>
    <w:rsid w:val="00C03226"/>
    <w:rsid w:val="00C053FF"/>
    <w:rsid w:val="00C14FC1"/>
    <w:rsid w:val="00C15B3D"/>
    <w:rsid w:val="00C4429C"/>
    <w:rsid w:val="00C60FDA"/>
    <w:rsid w:val="00C7640B"/>
    <w:rsid w:val="00CC76E6"/>
    <w:rsid w:val="00CE1088"/>
    <w:rsid w:val="00D04DF2"/>
    <w:rsid w:val="00D11518"/>
    <w:rsid w:val="00D15B1D"/>
    <w:rsid w:val="00D220B2"/>
    <w:rsid w:val="00D22E73"/>
    <w:rsid w:val="00D30ADA"/>
    <w:rsid w:val="00D41432"/>
    <w:rsid w:val="00D473CD"/>
    <w:rsid w:val="00D539DE"/>
    <w:rsid w:val="00D5675F"/>
    <w:rsid w:val="00D632C8"/>
    <w:rsid w:val="00D70396"/>
    <w:rsid w:val="00D84593"/>
    <w:rsid w:val="00D92DDF"/>
    <w:rsid w:val="00DA629F"/>
    <w:rsid w:val="00DA7D8C"/>
    <w:rsid w:val="00DB55BA"/>
    <w:rsid w:val="00DD0145"/>
    <w:rsid w:val="00DD51DF"/>
    <w:rsid w:val="00E239FA"/>
    <w:rsid w:val="00E24BB6"/>
    <w:rsid w:val="00E318BD"/>
    <w:rsid w:val="00E406D1"/>
    <w:rsid w:val="00E40FD2"/>
    <w:rsid w:val="00E4479B"/>
    <w:rsid w:val="00E45DA7"/>
    <w:rsid w:val="00E5163D"/>
    <w:rsid w:val="00E52837"/>
    <w:rsid w:val="00E67412"/>
    <w:rsid w:val="00E7305C"/>
    <w:rsid w:val="00E93CD6"/>
    <w:rsid w:val="00EA471A"/>
    <w:rsid w:val="00EC616C"/>
    <w:rsid w:val="00ED27E9"/>
    <w:rsid w:val="00F36904"/>
    <w:rsid w:val="00F553ED"/>
    <w:rsid w:val="00F8497D"/>
    <w:rsid w:val="00F95E2D"/>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161DD6"/>
  <w15:docId w15:val="{63B68F1C-D2D2-4C8A-9F1E-4FE5F412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
    <w:basedOn w:val="Normalny"/>
    <w:link w:val="AkapitzlistZnak"/>
    <w:uiPriority w:val="34"/>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34"/>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zamowienia@10wsk.mil.pl" TargetMode="External"/><Relationship Id="rId14" Type="http://schemas.openxmlformats.org/officeDocument/2006/relationships/hyperlink" Target="mailto:medan@medan.biz.pl"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aulina.kucharsk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AC5A-4ADC-402C-BD9D-F7EEED956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5</TotalTime>
  <Pages>1</Pages>
  <Words>5183</Words>
  <Characters>31098</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4</cp:revision>
  <cp:lastPrinted>2024-08-22T12:21:00Z</cp:lastPrinted>
  <dcterms:created xsi:type="dcterms:W3CDTF">2024-09-17T07:56:00Z</dcterms:created>
  <dcterms:modified xsi:type="dcterms:W3CDTF">2024-09-17T08:00:00Z</dcterms:modified>
</cp:coreProperties>
</file>