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bookmarkStart w:id="0" w:name="_GoBack"/>
      <w:bookmarkEnd w:id="0"/>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E3104F">
        <w:rPr>
          <w:rFonts w:ascii="Arial" w:hAnsi="Arial" w:cs="Arial"/>
          <w:b/>
        </w:rPr>
        <w:t>RK-NZ.262</w:t>
      </w:r>
      <w:r w:rsidR="008E0FB1" w:rsidRPr="008E0FB1">
        <w:rPr>
          <w:rFonts w:ascii="Arial" w:hAnsi="Arial" w:cs="Arial"/>
          <w:b/>
        </w:rPr>
        <w:t>.</w:t>
      </w:r>
      <w:r w:rsidR="00E3104F">
        <w:rPr>
          <w:rFonts w:ascii="Arial" w:hAnsi="Arial" w:cs="Arial"/>
          <w:b/>
        </w:rPr>
        <w:t>2</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Dostaw</w:t>
      </w:r>
      <w:r w:rsidR="00D45230">
        <w:rPr>
          <w:rFonts w:ascii="Arial" w:hAnsi="Arial" w:cs="Arial"/>
          <w:b/>
        </w:rPr>
        <w:t xml:space="preserve">a </w:t>
      </w:r>
      <w:r w:rsidR="00E3104F">
        <w:rPr>
          <w:rFonts w:ascii="Arial" w:hAnsi="Arial" w:cs="Arial"/>
          <w:b/>
        </w:rPr>
        <w:t xml:space="preserve">3 przenośnych komputerów pomiarowych do badań laboratoryjnych w ramach projektu ,,Wieloskalowe badania nad spalaniem peletów z biomasy w pętli chemicznej dla osiągnięcia ujemnej emisji CO2 (MsLimitCO2)”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E3104F"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E3104F" w:rsidRDefault="00E3104F" w:rsidP="00E3104F">
      <w:pPr>
        <w:pStyle w:val="Tekstpodstawowy3"/>
        <w:tabs>
          <w:tab w:val="left" w:pos="284"/>
        </w:tabs>
        <w:spacing w:line="360" w:lineRule="auto"/>
        <w:ind w:left="284"/>
        <w:rPr>
          <w:rFonts w:ascii="Arial" w:hAnsi="Arial" w:cs="Arial"/>
          <w:u w:val="single"/>
        </w:rPr>
      </w:pPr>
    </w:p>
    <w:p w:rsidR="00E3104F" w:rsidRPr="0020208A" w:rsidRDefault="00E3104F" w:rsidP="00E3104F">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Podczas odbioru monitory nie mogą mieć martwych pikseli lub subpikseli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t>
      </w:r>
      <w:r w:rsidRPr="00FE04C5">
        <w:rPr>
          <w:rFonts w:ascii="Arial" w:hAnsi="Arial" w:cs="Arial"/>
          <w:bCs/>
        </w:rPr>
        <w:lastRenderedPageBreak/>
        <w:t>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w:t>
      </w:r>
      <w:r w:rsidR="00E3104F">
        <w:rPr>
          <w:rFonts w:ascii="Arial" w:hAnsi="Arial" w:cs="Arial"/>
        </w:rPr>
        <w:t>określonego w § 3 ust. 2 umowy lub naprawić sprzęt w miejscu jego eksploatacji.</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reinstalację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dostarczyć naprawiony bądź nowy sprzęt komputerowy na własny koszt do miejsca wskazanego w pkt 4 niniejszego paragrafu. Niebezpieczeństwo przypadkowej </w:t>
      </w:r>
      <w:r w:rsidRPr="00FE04C5">
        <w:rPr>
          <w:rFonts w:ascii="Arial" w:hAnsi="Arial" w:cs="Arial"/>
        </w:rPr>
        <w:lastRenderedPageBreak/>
        <w:t>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E3104F">
      <w:headerReference w:type="default" r:id="rId7"/>
      <w:footerReference w:type="default" r:id="rId8"/>
      <w:pgSz w:w="11906" w:h="16838"/>
      <w:pgMar w:top="2036" w:right="1418" w:bottom="158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E0F" w:rsidRDefault="00452E0F" w:rsidP="00A11516">
      <w:r>
        <w:separator/>
      </w:r>
    </w:p>
  </w:endnote>
  <w:endnote w:type="continuationSeparator" w:id="0">
    <w:p w:rsidR="00452E0F" w:rsidRDefault="00452E0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04F" w:rsidRPr="00E3104F" w:rsidRDefault="00E3104F" w:rsidP="00E3104F">
    <w:pPr>
      <w:tabs>
        <w:tab w:val="center" w:pos="4536"/>
        <w:tab w:val="right" w:pos="9072"/>
      </w:tabs>
      <w:jc w:val="center"/>
      <w:rPr>
        <w:rFonts w:ascii="Roboto" w:eastAsia="Calibri" w:hAnsi="Roboto"/>
        <w:sz w:val="15"/>
        <w:szCs w:val="15"/>
        <w:lang w:val="en-US" w:eastAsia="en-US"/>
      </w:rPr>
    </w:pPr>
    <w:r w:rsidRPr="00E3104F">
      <w:rPr>
        <w:rFonts w:ascii="Calibri" w:eastAsia="Calibri" w:hAnsi="Calibri"/>
        <w:noProof/>
        <w:sz w:val="22"/>
        <w:szCs w:val="22"/>
      </w:rPr>
      <mc:AlternateContent>
        <mc:Choice Requires="wps">
          <w:drawing>
            <wp:anchor distT="4294967295" distB="4294967295" distL="114300" distR="114300" simplePos="0" relativeHeight="251667456" behindDoc="0" locked="0" layoutInCell="1" allowOverlap="1" wp14:anchorId="258094F8" wp14:editId="51695DA0">
              <wp:simplePos x="0" y="0"/>
              <wp:positionH relativeFrom="margin">
                <wp:align>center</wp:align>
              </wp:positionH>
              <wp:positionV relativeFrom="page">
                <wp:posOffset>9738359</wp:posOffset>
              </wp:positionV>
              <wp:extent cx="6480175" cy="0"/>
              <wp:effectExtent l="0" t="0" r="34925" b="19050"/>
              <wp:wrapNone/>
              <wp:docPr id="13"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01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ECAA525" id="Łącznik prostoliniowy 2" o:spid="_x0000_s1026" style="position:absolute;z-index:251667456;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margin;mso-height-relative:page" from="0,766.8pt" to="510.25pt,76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" strokecolor="windowText">
              <o:lock v:ext="edit" shapetype="f"/>
              <w10:wrap anchorx="margin" anchory="page"/>
            </v:line>
          </w:pict>
        </mc:Fallback>
      </mc:AlternateContent>
    </w:r>
  </w:p>
  <w:p w:rsidR="00E3104F" w:rsidRPr="00E3104F" w:rsidRDefault="00E3104F" w:rsidP="00E3104F">
    <w:pPr>
      <w:tabs>
        <w:tab w:val="left" w:pos="1134"/>
        <w:tab w:val="right" w:pos="10206"/>
      </w:tabs>
      <w:jc w:val="both"/>
      <w:rPr>
        <w:rFonts w:ascii="Roboto" w:eastAsia="Calibri" w:hAnsi="Roboto"/>
        <w:sz w:val="15"/>
        <w:szCs w:val="15"/>
        <w:lang w:eastAsia="en-US"/>
      </w:rPr>
    </w:pPr>
    <w:r w:rsidRPr="00E3104F">
      <w:rPr>
        <w:rFonts w:ascii="Roboto" w:eastAsia="Calibri" w:hAnsi="Roboto"/>
        <w:sz w:val="15"/>
        <w:szCs w:val="15"/>
        <w:lang w:eastAsia="en-US"/>
      </w:rPr>
      <w:t>BIURO OBSŁUGI PROJEKTU</w:t>
    </w:r>
    <w:r w:rsidRPr="00E3104F">
      <w:rPr>
        <w:rFonts w:ascii="Roboto" w:eastAsia="Calibri" w:hAnsi="Roboto"/>
        <w:sz w:val="15"/>
        <w:szCs w:val="15"/>
        <w:lang w:eastAsia="en-US"/>
      </w:rPr>
      <w:tab/>
      <w:t>ul. Dąbrowskiego 73, 42-201 Częstochowa</w:t>
    </w:r>
  </w:p>
  <w:p w:rsidR="00E3104F" w:rsidRPr="00E3104F" w:rsidRDefault="00E3104F" w:rsidP="00E3104F">
    <w:pPr>
      <w:tabs>
        <w:tab w:val="left" w:pos="1134"/>
        <w:tab w:val="right" w:pos="10206"/>
      </w:tabs>
      <w:jc w:val="both"/>
      <w:rPr>
        <w:rFonts w:ascii="Roboto" w:eastAsia="Calibri" w:hAnsi="Roboto"/>
        <w:sz w:val="15"/>
        <w:szCs w:val="15"/>
        <w:lang w:eastAsia="en-US"/>
      </w:rPr>
    </w:pPr>
    <w:r w:rsidRPr="00E3104F">
      <w:rPr>
        <w:rFonts w:ascii="Roboto" w:eastAsia="Calibri" w:hAnsi="Roboto"/>
        <w:sz w:val="15"/>
        <w:szCs w:val="15"/>
        <w:lang w:eastAsia="en-US"/>
      </w:rPr>
      <w:t>Politechnika Częstochowska</w:t>
    </w:r>
    <w:r w:rsidRPr="00E3104F">
      <w:rPr>
        <w:rFonts w:ascii="Roboto" w:eastAsia="Calibri" w:hAnsi="Roboto"/>
        <w:sz w:val="15"/>
        <w:szCs w:val="15"/>
        <w:lang w:eastAsia="en-US"/>
      </w:rPr>
      <w:tab/>
      <w:t>e-mail: beata.starczyk@pcz.pl</w:t>
    </w:r>
  </w:p>
  <w:p w:rsidR="00412418" w:rsidRPr="00E3104F" w:rsidRDefault="00E3104F" w:rsidP="00E3104F">
    <w:pPr>
      <w:tabs>
        <w:tab w:val="left" w:pos="1134"/>
        <w:tab w:val="right" w:pos="10206"/>
      </w:tabs>
      <w:jc w:val="both"/>
      <w:rPr>
        <w:rFonts w:ascii="Roboto" w:eastAsia="Calibri" w:hAnsi="Roboto"/>
        <w:sz w:val="15"/>
        <w:szCs w:val="15"/>
        <w:lang w:eastAsia="en-US"/>
      </w:rPr>
    </w:pPr>
    <w:r w:rsidRPr="00E3104F">
      <w:rPr>
        <w:rFonts w:ascii="Roboto" w:eastAsia="Calibri" w:hAnsi="Roboto"/>
        <w:sz w:val="15"/>
        <w:szCs w:val="15"/>
        <w:lang w:eastAsia="en-US"/>
      </w:rPr>
      <w:t>Wydział Infrastruktury i Środowiska</w:t>
    </w:r>
    <w:r w:rsidRPr="00E3104F">
      <w:rPr>
        <w:rFonts w:ascii="Roboto" w:eastAsia="Calibri" w:hAnsi="Roboto"/>
        <w:sz w:val="15"/>
        <w:szCs w:val="15"/>
        <w:lang w:eastAsia="en-US"/>
      </w:rPr>
      <w:tab/>
      <w:t>tel.: +48 34 3250 460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E0F" w:rsidRDefault="00452E0F" w:rsidP="00A11516">
      <w:r>
        <w:separator/>
      </w:r>
    </w:p>
  </w:footnote>
  <w:footnote w:type="continuationSeparator" w:id="0">
    <w:p w:rsidR="00452E0F" w:rsidRDefault="00452E0F"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04F" w:rsidRDefault="00E3104F" w:rsidP="00E3104F">
    <w:pPr>
      <w:pStyle w:val="Nagwek"/>
      <w:jc w:val="center"/>
      <w:rPr>
        <w:sz w:val="22"/>
        <w:szCs w:val="22"/>
      </w:rPr>
    </w:pPr>
    <w:r>
      <w:rPr>
        <w:noProof/>
        <w:sz w:val="22"/>
        <w:szCs w:val="22"/>
      </w:rPr>
      <w:drawing>
        <wp:anchor distT="0" distB="0" distL="114300" distR="114300" simplePos="0" relativeHeight="251664384" behindDoc="0" locked="0" layoutInCell="1" allowOverlap="1">
          <wp:simplePos x="0" y="0"/>
          <wp:positionH relativeFrom="column">
            <wp:align>right</wp:align>
          </wp:positionH>
          <wp:positionV relativeFrom="paragraph">
            <wp:posOffset>0</wp:posOffset>
          </wp:positionV>
          <wp:extent cx="1551305" cy="539750"/>
          <wp:effectExtent l="0" t="0" r="0" b="0"/>
          <wp:wrapNone/>
          <wp:docPr id="7" name="Obraz 7" descr="NCBR_logo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BR_logo_ENG"/>
                  <pic:cNvPicPr>
                    <a:picLocks noChangeAspect="1" noChangeArrowheads="1"/>
                  </pic:cNvPicPr>
                </pic:nvPicPr>
                <pic:blipFill>
                  <a:blip r:embed="rId1">
                    <a:extLst>
                      <a:ext uri="{28A0092B-C50C-407E-A947-70E740481C1C}">
                        <a14:useLocalDpi xmlns:a14="http://schemas.microsoft.com/office/drawing/2010/main" val="0"/>
                      </a:ext>
                    </a:extLst>
                  </a:blip>
                  <a:srcRect l="18750" t="38831" r="19128" b="39575"/>
                  <a:stretch>
                    <a:fillRect/>
                  </a:stretch>
                </pic:blipFill>
                <pic:spPr bwMode="auto">
                  <a:xfrm>
                    <a:off x="0" y="0"/>
                    <a:ext cx="1551305" cy="539750"/>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5408" behindDoc="0" locked="0" layoutInCell="1" allowOverlap="1">
          <wp:simplePos x="0" y="0"/>
          <wp:positionH relativeFrom="column">
            <wp:align>center</wp:align>
          </wp:positionH>
          <wp:positionV relativeFrom="paragraph">
            <wp:posOffset>1270</wp:posOffset>
          </wp:positionV>
          <wp:extent cx="1004570" cy="539750"/>
          <wp:effectExtent l="0" t="0" r="5080" b="0"/>
          <wp:wrapNone/>
          <wp:docPr id="6" name="Obraz 6" descr="Logo_MsLimitCO2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_MsLimitCO2 v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4570" cy="539750"/>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3360" behindDoc="1" locked="0" layoutInCell="1" allowOverlap="1">
          <wp:simplePos x="0" y="0"/>
          <wp:positionH relativeFrom="column">
            <wp:align>left</wp:align>
          </wp:positionH>
          <wp:positionV relativeFrom="paragraph">
            <wp:posOffset>0</wp:posOffset>
          </wp:positionV>
          <wp:extent cx="1587500" cy="5397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a:extLst>
                      <a:ext uri="{28A0092B-C50C-407E-A947-70E740481C1C}">
                        <a14:useLocalDpi xmlns:a14="http://schemas.microsoft.com/office/drawing/2010/main" val="0"/>
                      </a:ext>
                    </a:extLst>
                  </a:blip>
                  <a:srcRect l="5734" t="15114" r="8012" b="11234"/>
                  <a:stretch>
                    <a:fillRect/>
                  </a:stretch>
                </pic:blipFill>
                <pic:spPr bwMode="auto">
                  <a:xfrm>
                    <a:off x="0" y="0"/>
                    <a:ext cx="1587500" cy="539750"/>
                  </a:xfrm>
                  <a:prstGeom prst="rect">
                    <a:avLst/>
                  </a:prstGeom>
                  <a:noFill/>
                </pic:spPr>
              </pic:pic>
            </a:graphicData>
          </a:graphic>
          <wp14:sizeRelH relativeFrom="page">
            <wp14:pctWidth>0</wp14:pctWidth>
          </wp14:sizeRelH>
          <wp14:sizeRelV relativeFrom="page">
            <wp14:pctHeight>0</wp14:pctHeight>
          </wp14:sizeRelV>
        </wp:anchor>
      </w:drawing>
    </w:r>
  </w:p>
  <w:p w:rsidR="00E3104F" w:rsidRDefault="00E3104F" w:rsidP="00E3104F">
    <w:pPr>
      <w:pStyle w:val="Nagwek"/>
    </w:pPr>
  </w:p>
  <w:p w:rsidR="00E3104F" w:rsidRDefault="00E3104F" w:rsidP="00E3104F">
    <w:pPr>
      <w:pStyle w:val="Nagwek"/>
    </w:pPr>
  </w:p>
  <w:p w:rsidR="00E3104F" w:rsidRDefault="00E3104F" w:rsidP="00E3104F">
    <w:pPr>
      <w:pStyle w:val="Nagwek"/>
    </w:pPr>
  </w:p>
  <w:p w:rsidR="00E3104F" w:rsidRDefault="00E3104F" w:rsidP="00E3104F">
    <w:pPr>
      <w:pStyle w:val="Nagwek"/>
      <w:spacing w:line="276" w:lineRule="auto"/>
      <w:jc w:val="center"/>
      <w:rPr>
        <w:rFonts w:ascii="Roboto" w:hAnsi="Roboto"/>
        <w:b/>
        <w:bCs/>
        <w:color w:val="00B6ED"/>
        <w:lang w:val="en-US"/>
      </w:rPr>
    </w:pPr>
    <w:r>
      <w:rPr>
        <w:rFonts w:ascii="Roboto" w:hAnsi="Roboto"/>
        <w:b/>
        <w:lang w:val="en-US"/>
      </w:rPr>
      <w:t>3</w:t>
    </w:r>
    <w:r>
      <w:rPr>
        <w:rFonts w:ascii="Roboto" w:hAnsi="Roboto"/>
        <w:b/>
        <w:vertAlign w:val="superscript"/>
        <w:lang w:val="en-US"/>
      </w:rPr>
      <w:t>rd</w:t>
    </w:r>
    <w:r>
      <w:rPr>
        <w:rFonts w:ascii="Roboto" w:hAnsi="Roboto"/>
        <w:b/>
        <w:lang w:val="en-US"/>
      </w:rPr>
      <w:t xml:space="preserve"> Polish-Chinese/Chinese-Polish Joint Research Programme</w:t>
    </w:r>
  </w:p>
  <w:p w:rsidR="00E3104F" w:rsidRDefault="00E3104F" w:rsidP="00E3104F">
    <w:pPr>
      <w:pStyle w:val="Nagwek"/>
      <w:spacing w:line="276" w:lineRule="auto"/>
      <w:jc w:val="center"/>
      <w:rPr>
        <w:rFonts w:ascii="Roboto" w:hAnsi="Roboto"/>
        <w:b/>
        <w:bCs/>
        <w:color w:val="00B6ED"/>
        <w:lang w:val="en-US"/>
      </w:rPr>
    </w:pPr>
    <w:r>
      <w:rPr>
        <w:rFonts w:ascii="Roboto" w:hAnsi="Roboto"/>
        <w:b/>
        <w:bCs/>
        <w:color w:val="00B6ED"/>
        <w:lang w:val="en-US"/>
      </w:rPr>
      <w:t>Multi-scale investigation of chemical looping combustion of biomass pellets towards negative CO</w:t>
    </w:r>
    <w:r>
      <w:rPr>
        <w:rFonts w:ascii="Roboto" w:hAnsi="Roboto"/>
        <w:b/>
        <w:bCs/>
        <w:color w:val="00B6ED"/>
        <w:vertAlign w:val="subscript"/>
        <w:lang w:val="en-US"/>
      </w:rPr>
      <w:t>2</w:t>
    </w:r>
    <w:r>
      <w:rPr>
        <w:rFonts w:ascii="Roboto" w:hAnsi="Roboto"/>
        <w:b/>
        <w:bCs/>
        <w:color w:val="00B6ED"/>
        <w:lang w:val="en-US"/>
      </w:rPr>
      <w:t xml:space="preserve"> emission</w:t>
    </w:r>
  </w:p>
  <w:p w:rsidR="00E3104F" w:rsidRDefault="00E3104F" w:rsidP="00E3104F">
    <w:pPr>
      <w:pStyle w:val="Nagwek"/>
      <w:jc w:val="center"/>
      <w:rPr>
        <w:rFonts w:ascii="Roboto" w:hAnsi="Roboto"/>
        <w:b/>
        <w:bCs/>
        <w:color w:val="00B6ED"/>
        <w:lang w:val="en-US"/>
      </w:rPr>
    </w:pPr>
    <w:r>
      <w:rPr>
        <w:rFonts w:ascii="Roboto" w:hAnsi="Roboto"/>
        <w:b/>
        <w:bCs/>
        <w:color w:val="00B6ED"/>
        <w:lang w:val="en-US"/>
      </w:rPr>
      <w:t xml:space="preserve">– </w:t>
    </w:r>
    <w:r>
      <w:rPr>
        <w:rFonts w:ascii="Roboto" w:hAnsi="Roboto"/>
        <w:b/>
        <w:i/>
        <w:color w:val="00B6ED"/>
      </w:rPr>
      <w:t xml:space="preserve">Agreement No. </w:t>
    </w:r>
    <w:r>
      <w:rPr>
        <w:rFonts w:ascii="Roboto" w:hAnsi="Roboto"/>
        <w:b/>
        <w:bCs/>
        <w:i/>
        <w:color w:val="00B6ED"/>
      </w:rPr>
      <w:t>WPC3/2022/44/MSLimitCo2/2024</w:t>
    </w:r>
    <w:r>
      <w:rPr>
        <w:rFonts w:ascii="Roboto" w:hAnsi="Roboto"/>
        <w:b/>
        <w:bCs/>
        <w:color w:val="00B6ED"/>
        <w:lang w:val="en-US"/>
      </w:rPr>
      <w:t xml:space="preserve"> –</w:t>
    </w:r>
  </w:p>
  <w:p w:rsidR="00E3104F" w:rsidRDefault="00E3104F" w:rsidP="00E3104F">
    <w:pPr>
      <w:pStyle w:val="Nagwek"/>
      <w:jc w:val="center"/>
      <w:rPr>
        <w:rFonts w:asciiTheme="minorHAnsi" w:hAnsiTheme="minorHAnsi"/>
        <w:color w:val="00B6ED"/>
        <w:lang w:val="en-US"/>
      </w:rPr>
    </w:pPr>
    <w:r>
      <w:rPr>
        <w:rFonts w:asciiTheme="minorHAnsi" w:hAnsiTheme="minorHAnsi"/>
        <w:noProof/>
        <w:sz w:val="22"/>
        <w:szCs w:val="22"/>
      </w:rPr>
      <mc:AlternateContent>
        <mc:Choice Requires="wps">
          <w:drawing>
            <wp:anchor distT="4294967295" distB="4294967295" distL="114300" distR="114300" simplePos="0" relativeHeight="251662336" behindDoc="0" locked="0" layoutInCell="1" allowOverlap="1">
              <wp:simplePos x="0" y="0"/>
              <wp:positionH relativeFrom="margin">
                <wp:align>center</wp:align>
              </wp:positionH>
              <wp:positionV relativeFrom="page">
                <wp:posOffset>1773554</wp:posOffset>
              </wp:positionV>
              <wp:extent cx="6191885" cy="0"/>
              <wp:effectExtent l="0" t="0" r="37465" b="1905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91885" cy="0"/>
                      </a:xfrm>
                      <a:prstGeom prst="line">
                        <a:avLst/>
                      </a:prstGeom>
                      <a:ln w="19050">
                        <a:solidFill>
                          <a:srgbClr val="00B6E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C87ED4E" id="Łącznik prosty 2" o:spid="_x0000_s1026" style="position:absolute;z-index:251662336;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margin;mso-height-relative:page" from="0,139.65pt" to="487.55pt,1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" strokecolor="#00b6ed" strokeweight="1.5pt">
              <v:stroke joinstyle="miter"/>
              <o:lock v:ext="edit" shapetype="f"/>
              <w10:wrap anchorx="margin" anchory="page"/>
            </v:line>
          </w:pict>
        </mc:Fallback>
      </mc:AlternateContent>
    </w: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208A"/>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3D3355"/>
    <w:rsid w:val="004068B5"/>
    <w:rsid w:val="00412418"/>
    <w:rsid w:val="00431CBA"/>
    <w:rsid w:val="004349CE"/>
    <w:rsid w:val="004447E9"/>
    <w:rsid w:val="00444A8B"/>
    <w:rsid w:val="00452E0F"/>
    <w:rsid w:val="0045760E"/>
    <w:rsid w:val="004D0BD1"/>
    <w:rsid w:val="004D114B"/>
    <w:rsid w:val="004E5397"/>
    <w:rsid w:val="0051409C"/>
    <w:rsid w:val="005160AF"/>
    <w:rsid w:val="00546AB9"/>
    <w:rsid w:val="005479E9"/>
    <w:rsid w:val="005511D5"/>
    <w:rsid w:val="00562A27"/>
    <w:rsid w:val="005918FA"/>
    <w:rsid w:val="005F5B65"/>
    <w:rsid w:val="005F6A85"/>
    <w:rsid w:val="006221F8"/>
    <w:rsid w:val="00646922"/>
    <w:rsid w:val="00693CB8"/>
    <w:rsid w:val="006C4D63"/>
    <w:rsid w:val="007074CB"/>
    <w:rsid w:val="0078603E"/>
    <w:rsid w:val="007B0D1D"/>
    <w:rsid w:val="007E0444"/>
    <w:rsid w:val="007F3CEF"/>
    <w:rsid w:val="00853770"/>
    <w:rsid w:val="00874DC2"/>
    <w:rsid w:val="008E0FB1"/>
    <w:rsid w:val="008F581C"/>
    <w:rsid w:val="009252D8"/>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5230"/>
    <w:rsid w:val="00D46856"/>
    <w:rsid w:val="00D96F3F"/>
    <w:rsid w:val="00DB2494"/>
    <w:rsid w:val="00DC0C85"/>
    <w:rsid w:val="00E3104F"/>
    <w:rsid w:val="00E55D14"/>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685980994">
      <w:bodyDiv w:val="1"/>
      <w:marLeft w:val="0"/>
      <w:marRight w:val="0"/>
      <w:marTop w:val="0"/>
      <w:marBottom w:val="0"/>
      <w:divBdr>
        <w:top w:val="none" w:sz="0" w:space="0" w:color="auto"/>
        <w:left w:val="none" w:sz="0" w:space="0" w:color="auto"/>
        <w:bottom w:val="none" w:sz="0" w:space="0" w:color="auto"/>
        <w:right w:val="none" w:sz="0" w:space="0" w:color="auto"/>
      </w:divBdr>
    </w:div>
    <w:div w:id="984044625">
      <w:bodyDiv w:val="1"/>
      <w:marLeft w:val="0"/>
      <w:marRight w:val="0"/>
      <w:marTop w:val="0"/>
      <w:marBottom w:val="0"/>
      <w:divBdr>
        <w:top w:val="none" w:sz="0" w:space="0" w:color="auto"/>
        <w:left w:val="none" w:sz="0" w:space="0" w:color="auto"/>
        <w:bottom w:val="none" w:sz="0" w:space="0" w:color="auto"/>
        <w:right w:val="none" w:sz="0" w:space="0" w:color="auto"/>
      </w:divBdr>
    </w:div>
    <w:div w:id="993951520">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508792769">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 w:id="1830633796">
      <w:bodyDiv w:val="1"/>
      <w:marLeft w:val="0"/>
      <w:marRight w:val="0"/>
      <w:marTop w:val="0"/>
      <w:marBottom w:val="0"/>
      <w:divBdr>
        <w:top w:val="none" w:sz="0" w:space="0" w:color="auto"/>
        <w:left w:val="none" w:sz="0" w:space="0" w:color="auto"/>
        <w:bottom w:val="none" w:sz="0" w:space="0" w:color="auto"/>
        <w:right w:val="none" w:sz="0" w:space="0" w:color="auto"/>
      </w:divBdr>
    </w:div>
    <w:div w:id="192055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2043</Words>
  <Characters>12260</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2024-09-13T09:02:00Z</cp:lastPrinted>
  <dcterms:created xsi:type="dcterms:W3CDTF">2024-09-19T08:54:00Z</dcterms:created>
  <dcterms:modified xsi:type="dcterms:W3CDTF">2024-09-19T08:54:00Z</dcterms:modified>
</cp:coreProperties>
</file>