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CC1D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7A954B6A" w14:textId="57EBB57F" w:rsidR="00960403" w:rsidRPr="0059209E" w:rsidRDefault="006558C4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E05D3">
        <w:rPr>
          <w:rFonts w:ascii="Arial" w:hAnsi="Arial" w:cs="Arial"/>
          <w:b/>
          <w:sz w:val="22"/>
        </w:rPr>
        <w:t>-</w:t>
      </w:r>
      <w:r w:rsidR="00FB5527">
        <w:rPr>
          <w:rFonts w:ascii="Arial" w:hAnsi="Arial" w:cs="Arial"/>
          <w:b/>
          <w:sz w:val="22"/>
        </w:rPr>
        <w:t>78</w:t>
      </w:r>
      <w:r>
        <w:rPr>
          <w:rFonts w:ascii="Arial" w:hAnsi="Arial" w:cs="Arial"/>
          <w:b/>
          <w:sz w:val="22"/>
        </w:rPr>
        <w:t>/2</w:t>
      </w:r>
      <w:r w:rsidR="00C54303">
        <w:rPr>
          <w:rFonts w:ascii="Arial" w:hAnsi="Arial" w:cs="Arial"/>
          <w:b/>
          <w:sz w:val="22"/>
        </w:rPr>
        <w:t>4</w:t>
      </w:r>
    </w:p>
    <w:p w14:paraId="4C7B1A71" w14:textId="77777777" w:rsidR="00AD2998" w:rsidRPr="0059209E" w:rsidRDefault="00AD2998" w:rsidP="00AD2998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>Załącznik nr 1</w:t>
      </w:r>
      <w:r w:rsidR="00EC7101">
        <w:rPr>
          <w:rFonts w:ascii="Arial" w:hAnsi="Arial" w:cs="Arial"/>
          <w:b/>
          <w:sz w:val="22"/>
          <w:szCs w:val="20"/>
        </w:rPr>
        <w:t xml:space="preserve"> do SWZ</w:t>
      </w:r>
    </w:p>
    <w:p w14:paraId="29B2417C" w14:textId="77777777" w:rsidR="0086218C" w:rsidRPr="0059209E" w:rsidRDefault="0086218C" w:rsidP="00AD2998">
      <w:pPr>
        <w:rPr>
          <w:rFonts w:ascii="Arial" w:hAnsi="Arial" w:cs="Arial"/>
          <w:sz w:val="20"/>
          <w:szCs w:val="20"/>
        </w:rPr>
      </w:pPr>
    </w:p>
    <w:p w14:paraId="3687031F" w14:textId="2263842D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796A07">
        <w:rPr>
          <w:rStyle w:val="Tytuksiki"/>
          <w:smallCaps w:val="0"/>
          <w:sz w:val="28"/>
          <w:szCs w:val="22"/>
        </w:rPr>
        <w:t>F</w:t>
      </w:r>
      <w:r w:rsidR="00796A07" w:rsidRPr="00796A07">
        <w:rPr>
          <w:rStyle w:val="Tytuksiki"/>
          <w:smallCaps w:val="0"/>
          <w:sz w:val="28"/>
          <w:szCs w:val="22"/>
        </w:rPr>
        <w:t>ormularz</w:t>
      </w:r>
      <w:r w:rsidRPr="008D70F8">
        <w:rPr>
          <w:rStyle w:val="Tytuksiki"/>
          <w:smallCaps w:val="0"/>
          <w:sz w:val="28"/>
          <w:szCs w:val="22"/>
          <w:lang w:val="x-none"/>
        </w:rPr>
        <w:t xml:space="preserve"> oferty</w:t>
      </w:r>
    </w:p>
    <w:p w14:paraId="748F8444" w14:textId="5E8B57AF" w:rsidR="00741666" w:rsidRPr="00796A07" w:rsidRDefault="00F54A96" w:rsidP="00796A07">
      <w:pPr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28667F">
        <w:rPr>
          <w:rFonts w:ascii="Arial" w:hAnsi="Arial" w:cs="Arial"/>
          <w:sz w:val="22"/>
          <w:szCs w:val="22"/>
        </w:rPr>
        <w:br/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>nazwą:</w:t>
      </w:r>
      <w:r w:rsidR="008A6E28">
        <w:rPr>
          <w:rFonts w:ascii="Arial" w:hAnsi="Arial" w:cs="Arial"/>
          <w:sz w:val="22"/>
          <w:szCs w:val="22"/>
        </w:rPr>
        <w:t xml:space="preserve"> </w:t>
      </w:r>
      <w:r w:rsidR="0053053A" w:rsidRPr="00B07338">
        <w:rPr>
          <w:rFonts w:ascii="Arial" w:hAnsi="Arial" w:cs="Arial"/>
          <w:b/>
          <w:bCs/>
          <w:iCs/>
          <w:sz w:val="22"/>
          <w:szCs w:val="22"/>
        </w:rPr>
        <w:t>„</w:t>
      </w:r>
      <w:r w:rsidR="00C7283C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S</w:t>
      </w:r>
      <w:r w:rsidR="00AE231A" w:rsidRPr="00924CBE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ukcesywna </w:t>
      </w:r>
      <w:bookmarkStart w:id="0" w:name="_Hlk175036716"/>
      <w:r w:rsidR="00AE231A" w:rsidRPr="00924CBE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dostawa </w:t>
      </w:r>
      <w:bookmarkStart w:id="1" w:name="_Hlk175035207"/>
      <w:r w:rsidR="00603728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gazów medycznyc</w:t>
      </w:r>
      <w:r w:rsidR="00AE231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h</w:t>
      </w:r>
      <w:bookmarkEnd w:id="1"/>
      <w:r w:rsidR="0053053A" w:rsidRPr="00B07338">
        <w:rPr>
          <w:rFonts w:ascii="Arial" w:hAnsi="Arial" w:cs="Arial"/>
          <w:b/>
          <w:bCs/>
          <w:iCs/>
          <w:sz w:val="22"/>
          <w:szCs w:val="22"/>
        </w:rPr>
        <w:t>”</w:t>
      </w:r>
      <w:bookmarkEnd w:id="0"/>
      <w:r w:rsidR="00BB34DF" w:rsidRPr="0073497B">
        <w:rPr>
          <w:rFonts w:ascii="Arial" w:hAnsi="Arial" w:cs="Arial"/>
          <w:color w:val="auto"/>
          <w:sz w:val="22"/>
          <w:szCs w:val="22"/>
        </w:rPr>
        <w:t>,</w:t>
      </w:r>
      <w:r w:rsidR="00BB34DF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426D9E">
        <w:rPr>
          <w:rFonts w:ascii="Arial" w:hAnsi="Arial" w:cs="Arial"/>
          <w:sz w:val="22"/>
          <w:szCs w:val="22"/>
        </w:rPr>
        <w:t>my niżej</w:t>
      </w:r>
      <w:r w:rsidRPr="0059209E">
        <w:rPr>
          <w:rFonts w:ascii="Arial" w:hAnsi="Arial" w:cs="Arial"/>
          <w:sz w:val="22"/>
          <w:szCs w:val="22"/>
        </w:rPr>
        <w:t xml:space="preserve"> podpisani</w:t>
      </w:r>
      <w:r w:rsidRPr="00796A07">
        <w:rPr>
          <w:rFonts w:ascii="Arial" w:hAnsi="Arial" w:cs="Arial"/>
          <w:color w:val="auto"/>
          <w:sz w:val="22"/>
          <w:szCs w:val="22"/>
        </w:rPr>
        <w:t>:</w:t>
      </w:r>
      <w:r w:rsidR="00741666" w:rsidRPr="00796A07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0D213E6" w14:textId="77777777" w:rsidR="00741666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8C582F" w14:paraId="6FAAF33A" w14:textId="77777777" w:rsidTr="005F546A">
        <w:tc>
          <w:tcPr>
            <w:tcW w:w="4604" w:type="dxa"/>
            <w:shd w:val="clear" w:color="auto" w:fill="auto"/>
            <w:vAlign w:val="center"/>
          </w:tcPr>
          <w:p w14:paraId="36C53CD2" w14:textId="77777777" w:rsidR="00D17DA0" w:rsidRPr="001470E2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70E2">
              <w:rPr>
                <w:rFonts w:ascii="Arial" w:hAnsi="Arial" w:cs="Arial"/>
                <w:b/>
                <w:sz w:val="20"/>
                <w:szCs w:val="20"/>
              </w:rPr>
              <w:t>Nazwa Wykonawcy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BB1895" w14:textId="77777777" w:rsidR="00D17DA0" w:rsidRPr="008C582F" w:rsidRDefault="00D17DA0" w:rsidP="0015218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7DA0" w:rsidRPr="00154126" w14:paraId="7B5BCD33" w14:textId="77777777" w:rsidTr="005F546A">
        <w:tc>
          <w:tcPr>
            <w:tcW w:w="4604" w:type="dxa"/>
            <w:shd w:val="clear" w:color="auto" w:fill="auto"/>
            <w:vAlign w:val="center"/>
          </w:tcPr>
          <w:p w14:paraId="0C41F5E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826B5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831900B" w14:textId="77777777" w:rsidTr="005F546A">
        <w:tc>
          <w:tcPr>
            <w:tcW w:w="4604" w:type="dxa"/>
            <w:shd w:val="clear" w:color="auto" w:fill="auto"/>
            <w:vAlign w:val="center"/>
          </w:tcPr>
          <w:p w14:paraId="0BDC285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058E5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D6CC335" w14:textId="77777777" w:rsidTr="005F546A">
        <w:tc>
          <w:tcPr>
            <w:tcW w:w="4604" w:type="dxa"/>
            <w:shd w:val="clear" w:color="auto" w:fill="auto"/>
            <w:vAlign w:val="center"/>
          </w:tcPr>
          <w:p w14:paraId="106FCEF0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6297F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629633E" w14:textId="77777777" w:rsidTr="005F546A">
        <w:tc>
          <w:tcPr>
            <w:tcW w:w="4604" w:type="dxa"/>
            <w:shd w:val="clear" w:color="auto" w:fill="auto"/>
            <w:vAlign w:val="center"/>
          </w:tcPr>
          <w:p w14:paraId="3089B85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E71FDF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C44470" w14:textId="77777777" w:rsidTr="005F546A">
        <w:tc>
          <w:tcPr>
            <w:tcW w:w="4604" w:type="dxa"/>
            <w:shd w:val="clear" w:color="auto" w:fill="auto"/>
            <w:vAlign w:val="center"/>
          </w:tcPr>
          <w:p w14:paraId="5CD1324A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08328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B7C8F7A" w14:textId="77777777" w:rsidTr="005F546A">
        <w:tc>
          <w:tcPr>
            <w:tcW w:w="4604" w:type="dxa"/>
            <w:shd w:val="clear" w:color="auto" w:fill="auto"/>
            <w:vAlign w:val="center"/>
          </w:tcPr>
          <w:p w14:paraId="5E824A7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6F7F89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03200D" w14:textId="77777777" w:rsidTr="005F546A">
        <w:tc>
          <w:tcPr>
            <w:tcW w:w="4604" w:type="dxa"/>
            <w:shd w:val="clear" w:color="auto" w:fill="auto"/>
            <w:vAlign w:val="center"/>
          </w:tcPr>
          <w:p w14:paraId="1498F39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C5D18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28791F3" w14:textId="77777777" w:rsidTr="005F546A">
        <w:tc>
          <w:tcPr>
            <w:tcW w:w="4604" w:type="dxa"/>
            <w:shd w:val="clear" w:color="auto" w:fill="auto"/>
            <w:vAlign w:val="center"/>
          </w:tcPr>
          <w:p w14:paraId="6CF1528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F92ED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0E18212" w14:textId="77777777" w:rsidTr="005F546A">
        <w:tc>
          <w:tcPr>
            <w:tcW w:w="4604" w:type="dxa"/>
            <w:shd w:val="clear" w:color="auto" w:fill="auto"/>
            <w:vAlign w:val="center"/>
          </w:tcPr>
          <w:p w14:paraId="55F703E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5E68A7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47B73F" w14:textId="77777777" w:rsidR="00D17DA0" w:rsidRPr="00154126" w:rsidRDefault="00D17DA0" w:rsidP="00D17DA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511B058B" w14:textId="77777777" w:rsidTr="005F546A">
        <w:tc>
          <w:tcPr>
            <w:tcW w:w="4604" w:type="dxa"/>
            <w:shd w:val="clear" w:color="auto" w:fill="auto"/>
            <w:vAlign w:val="center"/>
          </w:tcPr>
          <w:p w14:paraId="284DB16C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Nazwa Wykonawcy 2:*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9C454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4BBC68E" w14:textId="77777777" w:rsidTr="005F546A">
        <w:tc>
          <w:tcPr>
            <w:tcW w:w="4604" w:type="dxa"/>
            <w:shd w:val="clear" w:color="auto" w:fill="auto"/>
            <w:vAlign w:val="center"/>
          </w:tcPr>
          <w:p w14:paraId="14B0814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25C948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1BCB43" w14:textId="77777777" w:rsidTr="005F546A">
        <w:tc>
          <w:tcPr>
            <w:tcW w:w="4604" w:type="dxa"/>
            <w:shd w:val="clear" w:color="auto" w:fill="auto"/>
            <w:vAlign w:val="center"/>
          </w:tcPr>
          <w:p w14:paraId="72BD0D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BDBD8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081D1076" w14:textId="77777777" w:rsidTr="005F546A">
        <w:tc>
          <w:tcPr>
            <w:tcW w:w="4604" w:type="dxa"/>
            <w:shd w:val="clear" w:color="auto" w:fill="auto"/>
            <w:vAlign w:val="center"/>
          </w:tcPr>
          <w:p w14:paraId="4851BB8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4235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94EDB78" w14:textId="77777777" w:rsidTr="005F546A">
        <w:tc>
          <w:tcPr>
            <w:tcW w:w="4604" w:type="dxa"/>
            <w:shd w:val="clear" w:color="auto" w:fill="auto"/>
            <w:vAlign w:val="center"/>
          </w:tcPr>
          <w:p w14:paraId="5E0D2D6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38B2C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6D07DEF" w14:textId="77777777" w:rsidTr="005F546A">
        <w:tc>
          <w:tcPr>
            <w:tcW w:w="4604" w:type="dxa"/>
            <w:shd w:val="clear" w:color="auto" w:fill="auto"/>
            <w:vAlign w:val="center"/>
          </w:tcPr>
          <w:p w14:paraId="7146652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4A486B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3B910D5" w14:textId="77777777" w:rsidTr="005F546A">
        <w:tc>
          <w:tcPr>
            <w:tcW w:w="4604" w:type="dxa"/>
            <w:shd w:val="clear" w:color="auto" w:fill="auto"/>
            <w:vAlign w:val="center"/>
          </w:tcPr>
          <w:p w14:paraId="277C0BC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CDD600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459036" w14:textId="77777777" w:rsidTr="005F546A">
        <w:tc>
          <w:tcPr>
            <w:tcW w:w="4604" w:type="dxa"/>
            <w:shd w:val="clear" w:color="auto" w:fill="auto"/>
            <w:vAlign w:val="center"/>
          </w:tcPr>
          <w:p w14:paraId="5DC788A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D16CBE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1AA5191" w14:textId="77777777" w:rsidTr="005F546A">
        <w:tc>
          <w:tcPr>
            <w:tcW w:w="4604" w:type="dxa"/>
            <w:shd w:val="clear" w:color="auto" w:fill="auto"/>
            <w:vAlign w:val="center"/>
          </w:tcPr>
          <w:p w14:paraId="0ABA43A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6C1536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F80E9B" w14:textId="77777777" w:rsidTr="005F546A">
        <w:tc>
          <w:tcPr>
            <w:tcW w:w="4604" w:type="dxa"/>
            <w:shd w:val="clear" w:color="auto" w:fill="auto"/>
            <w:vAlign w:val="center"/>
          </w:tcPr>
          <w:p w14:paraId="5E0800C4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1237E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55413A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2DB41DB8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0A606FA7" w14:textId="77777777" w:rsidTr="005F546A">
        <w:tc>
          <w:tcPr>
            <w:tcW w:w="4604" w:type="dxa"/>
            <w:shd w:val="clear" w:color="auto" w:fill="auto"/>
            <w:vAlign w:val="center"/>
          </w:tcPr>
          <w:p w14:paraId="71E4F8E7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82DA6AF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71E315" w14:textId="77777777" w:rsidTr="005F546A">
        <w:tc>
          <w:tcPr>
            <w:tcW w:w="4604" w:type="dxa"/>
            <w:shd w:val="clear" w:color="auto" w:fill="auto"/>
            <w:vAlign w:val="center"/>
          </w:tcPr>
          <w:p w14:paraId="30A818A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BC7C233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4474B98" w14:textId="77777777" w:rsidTr="005F546A">
        <w:tc>
          <w:tcPr>
            <w:tcW w:w="4604" w:type="dxa"/>
            <w:shd w:val="clear" w:color="auto" w:fill="auto"/>
            <w:vAlign w:val="center"/>
          </w:tcPr>
          <w:p w14:paraId="2121A4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B27B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4D32C4D" w14:textId="77777777" w:rsidTr="005F546A">
        <w:tc>
          <w:tcPr>
            <w:tcW w:w="4604" w:type="dxa"/>
            <w:shd w:val="clear" w:color="auto" w:fill="auto"/>
            <w:vAlign w:val="center"/>
          </w:tcPr>
          <w:p w14:paraId="2E2BCC6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4E530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50EED67" w14:textId="77777777" w:rsidTr="005F546A">
        <w:tc>
          <w:tcPr>
            <w:tcW w:w="4604" w:type="dxa"/>
            <w:shd w:val="clear" w:color="auto" w:fill="auto"/>
            <w:vAlign w:val="center"/>
          </w:tcPr>
          <w:p w14:paraId="04573EC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0FD945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3D326D4" w14:textId="77777777" w:rsidTr="005F546A">
        <w:tc>
          <w:tcPr>
            <w:tcW w:w="4604" w:type="dxa"/>
            <w:shd w:val="clear" w:color="auto" w:fill="auto"/>
            <w:vAlign w:val="center"/>
          </w:tcPr>
          <w:p w14:paraId="38B6713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2335C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91DA964" w14:textId="77777777" w:rsidTr="005F546A">
        <w:tc>
          <w:tcPr>
            <w:tcW w:w="4604" w:type="dxa"/>
            <w:shd w:val="clear" w:color="auto" w:fill="auto"/>
            <w:vAlign w:val="center"/>
          </w:tcPr>
          <w:p w14:paraId="16855F7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5AB566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B2BC780" w14:textId="77777777" w:rsidTr="005F546A">
        <w:tc>
          <w:tcPr>
            <w:tcW w:w="4604" w:type="dxa"/>
            <w:shd w:val="clear" w:color="auto" w:fill="auto"/>
            <w:vAlign w:val="center"/>
          </w:tcPr>
          <w:p w14:paraId="31F85F95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077B37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FFB5457" w14:textId="77777777" w:rsidTr="005F546A">
        <w:tc>
          <w:tcPr>
            <w:tcW w:w="4604" w:type="dxa"/>
            <w:shd w:val="clear" w:color="auto" w:fill="auto"/>
            <w:vAlign w:val="center"/>
          </w:tcPr>
          <w:p w14:paraId="49913DF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03C72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4666415" w14:textId="77777777" w:rsidTr="005F546A">
        <w:tc>
          <w:tcPr>
            <w:tcW w:w="4604" w:type="dxa"/>
            <w:shd w:val="clear" w:color="auto" w:fill="auto"/>
            <w:vAlign w:val="center"/>
          </w:tcPr>
          <w:p w14:paraId="67DF8A8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5D195A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1A599C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C3D3B5C" w14:textId="77777777" w:rsidR="00DF7523" w:rsidRPr="0059209E" w:rsidRDefault="00DF7523" w:rsidP="00DF7523">
      <w:pPr>
        <w:pStyle w:val="Zwykytekst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541B41FD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34BF73A2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FC3D6D5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7158013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5EDF1272" w14:textId="77777777" w:rsidR="00DF7523" w:rsidRPr="006B6806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2ED38C70" w14:textId="77777777" w:rsidR="00DF7523" w:rsidRPr="00CD7A49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04BF632F" w14:textId="77777777" w:rsidR="003A104B" w:rsidRPr="00DF7523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2B8D6018" w14:textId="77777777" w:rsidR="003877FD" w:rsidRDefault="003877FD" w:rsidP="003877FD">
      <w:pPr>
        <w:widowControl/>
        <w:tabs>
          <w:tab w:val="left" w:pos="426"/>
        </w:tabs>
        <w:suppressAutoHyphens w:val="0"/>
        <w:contextualSpacing/>
        <w:jc w:val="both"/>
        <w:rPr>
          <w:rFonts w:ascii="Arial" w:eastAsia="Times New Roman" w:hAnsi="Arial"/>
          <w:color w:val="auto"/>
          <w:sz w:val="20"/>
          <w:szCs w:val="20"/>
        </w:rPr>
      </w:pPr>
      <w:bookmarkStart w:id="2" w:name="_Hlk109205810"/>
    </w:p>
    <w:p w14:paraId="46F658C0" w14:textId="3A9CD248" w:rsidR="004A378E" w:rsidRPr="00895639" w:rsidRDefault="00EA107D" w:rsidP="004A3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  <w:lang w:val="x-none"/>
        </w:rPr>
      </w:pPr>
      <w:bookmarkStart w:id="3" w:name="_Hlk109296355"/>
      <w:r w:rsidRPr="00EA107D">
        <w:rPr>
          <w:rFonts w:ascii="Arial" w:hAnsi="Arial" w:cs="Arial"/>
          <w:b/>
          <w:bCs/>
          <w:sz w:val="22"/>
          <w:szCs w:val="22"/>
        </w:rPr>
        <w:t>Cz</w:t>
      </w:r>
      <w:r w:rsidRPr="00EA107D">
        <w:rPr>
          <w:rFonts w:ascii="Arial" w:hAnsi="Arial" w:cs="Arial" w:hint="cs"/>
          <w:b/>
          <w:bCs/>
          <w:sz w:val="22"/>
          <w:szCs w:val="22"/>
        </w:rPr>
        <w:t>ęść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4A378E" w:rsidRPr="00837DF7">
        <w:rPr>
          <w:rFonts w:ascii="Arial" w:hAnsi="Arial" w:cs="Arial"/>
          <w:b/>
          <w:bCs/>
          <w:sz w:val="22"/>
          <w:szCs w:val="22"/>
        </w:rPr>
        <w:t xml:space="preserve">nr </w:t>
      </w:r>
      <w:r w:rsidR="004A378E">
        <w:rPr>
          <w:rFonts w:ascii="Arial" w:hAnsi="Arial" w:cs="Arial"/>
          <w:b/>
          <w:bCs/>
          <w:sz w:val="22"/>
          <w:szCs w:val="22"/>
        </w:rPr>
        <w:t>1 –</w:t>
      </w:r>
      <w:r w:rsidR="004A378E" w:rsidRPr="00E4589D">
        <w:rPr>
          <w:rFonts w:ascii="Arial" w:hAnsi="Arial" w:cs="Arial"/>
          <w:noProof/>
          <w:sz w:val="20"/>
          <w:szCs w:val="20"/>
        </w:rPr>
        <w:t xml:space="preserve"> </w:t>
      </w:r>
      <w:r w:rsidR="00603728" w:rsidRPr="00603728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Zakup i dostawa ciek</w:t>
      </w:r>
      <w:r w:rsidR="00603728" w:rsidRPr="00603728">
        <w:rPr>
          <w:rFonts w:ascii="Arial" w:eastAsia="Times New Roman" w:hAnsi="Arial" w:cs="Arial" w:hint="cs"/>
          <w:b/>
          <w:bCs/>
          <w:iCs/>
          <w:color w:val="auto"/>
          <w:sz w:val="22"/>
          <w:szCs w:val="22"/>
        </w:rPr>
        <w:t>ł</w:t>
      </w:r>
      <w:r w:rsidR="00603728" w:rsidRPr="00603728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ego azotu</w:t>
      </w:r>
    </w:p>
    <w:bookmarkEnd w:id="3"/>
    <w:p w14:paraId="4FB0CD78" w14:textId="6EE570CF" w:rsidR="00C54303" w:rsidRPr="00C54303" w:rsidRDefault="00C54303" w:rsidP="003877FD">
      <w:pPr>
        <w:widowControl/>
        <w:suppressAutoHyphens w:val="0"/>
        <w:autoSpaceDE w:val="0"/>
        <w:autoSpaceDN w:val="0"/>
        <w:spacing w:line="276" w:lineRule="auto"/>
        <w:ind w:left="567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, </w:t>
      </w:r>
      <w:r w:rsidR="003877FD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br/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zgodnie z załączonym formularzem cenowym</w:t>
      </w:r>
    </w:p>
    <w:p w14:paraId="4CC74E82" w14:textId="4FCD660B" w:rsidR="00C54303" w:rsidRDefault="003877FD" w:rsidP="003877FD">
      <w:pPr>
        <w:widowControl/>
        <w:suppressAutoHyphens w:val="0"/>
        <w:autoSpaceDE w:val="0"/>
        <w:autoSpaceDN w:val="0"/>
        <w:spacing w:line="276" w:lineRule="auto"/>
        <w:ind w:firstLine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</w:t>
      </w:r>
      <w:r w:rsidR="00C54303" w:rsidRPr="00C5430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TERMIN DOSTAWY: ……… </w:t>
      </w:r>
    </w:p>
    <w:p w14:paraId="08C6E0EE" w14:textId="77777777" w:rsidR="003877FD" w:rsidRDefault="003877FD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</w:p>
    <w:p w14:paraId="433B0EA5" w14:textId="22B617BE" w:rsidR="004A378E" w:rsidRPr="00F65C13" w:rsidRDefault="00EA107D" w:rsidP="004A3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EA107D">
        <w:rPr>
          <w:rFonts w:ascii="Arial" w:hAnsi="Arial" w:cs="Arial"/>
          <w:b/>
          <w:bCs/>
          <w:sz w:val="22"/>
          <w:szCs w:val="22"/>
        </w:rPr>
        <w:t>Cz</w:t>
      </w:r>
      <w:r w:rsidRPr="00EA107D">
        <w:rPr>
          <w:rFonts w:ascii="Arial" w:hAnsi="Arial" w:cs="Arial" w:hint="cs"/>
          <w:b/>
          <w:bCs/>
          <w:sz w:val="22"/>
          <w:szCs w:val="22"/>
        </w:rPr>
        <w:t>ęść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4A378E" w:rsidRPr="00837DF7">
        <w:rPr>
          <w:rFonts w:ascii="Arial" w:hAnsi="Arial" w:cs="Arial"/>
          <w:b/>
          <w:bCs/>
          <w:sz w:val="22"/>
          <w:szCs w:val="22"/>
        </w:rPr>
        <w:t xml:space="preserve">nr </w:t>
      </w:r>
      <w:r w:rsidR="004A378E">
        <w:rPr>
          <w:rFonts w:ascii="Arial" w:hAnsi="Arial" w:cs="Arial"/>
          <w:b/>
          <w:bCs/>
          <w:sz w:val="22"/>
          <w:szCs w:val="22"/>
        </w:rPr>
        <w:t>2 –</w:t>
      </w:r>
      <w:r w:rsidR="004A378E" w:rsidRPr="00E4589D">
        <w:rPr>
          <w:rFonts w:ascii="Arial" w:hAnsi="Arial" w:cs="Arial"/>
          <w:noProof/>
          <w:sz w:val="20"/>
          <w:szCs w:val="20"/>
        </w:rPr>
        <w:t xml:space="preserve"> </w:t>
      </w:r>
      <w:r w:rsidR="00603728" w:rsidRPr="00603728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Dostawa Podtlenku Azotu i Entonoxu</w:t>
      </w:r>
    </w:p>
    <w:p w14:paraId="25705B6C" w14:textId="643A462A" w:rsidR="003877FD" w:rsidRPr="003877FD" w:rsidRDefault="003877FD" w:rsidP="003877FD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62700D0F" w14:textId="451E075A" w:rsidR="003877FD" w:rsidRPr="003877FD" w:rsidRDefault="003877FD" w:rsidP="003877FD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</w:p>
    <w:p w14:paraId="3AE1ED99" w14:textId="644B7BFE" w:rsidR="008B2CA0" w:rsidRDefault="003877FD" w:rsidP="008B2CA0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TERMIN DOSTAWY: 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………</w:t>
      </w:r>
    </w:p>
    <w:p w14:paraId="3452BA4D" w14:textId="77777777" w:rsidR="002C58C5" w:rsidRDefault="002C58C5" w:rsidP="008B2CA0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</w:p>
    <w:bookmarkEnd w:id="2"/>
    <w:p w14:paraId="689F942F" w14:textId="6935CF0B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D04B01B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CC7F6B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5FA91F29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7E4DE44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2FA41B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B76BA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7EB17C0C" w14:textId="77777777" w:rsidTr="001A0B54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D44A7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DFB5E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3174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0D67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276061A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379030F2" w14:textId="77777777" w:rsidR="003A104B" w:rsidRPr="003A104B" w:rsidRDefault="003A104B" w:rsidP="003A104B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31B27A7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5FB91CA7" w14:textId="3170F4A1" w:rsidR="00BB40F5" w:rsidRPr="00BB40F5" w:rsidRDefault="003A104B" w:rsidP="00BB40F5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FDF4442" w14:textId="77777777" w:rsidR="00F42BF5" w:rsidRPr="00E46FAF" w:rsidRDefault="00201AD9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Dostawę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134A7A70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736F0EC7" w14:textId="77777777" w:rsidR="00C54303" w:rsidRDefault="00C5430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9"/>
        <w:gridCol w:w="4234"/>
      </w:tblGrid>
      <w:tr w:rsidR="00227E5A" w:rsidRPr="00EC7101" w14:paraId="1F2C4B20" w14:textId="77777777" w:rsidTr="00227E5A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B19CD4" w14:textId="77777777" w:rsidR="00227E5A" w:rsidRPr="00EC7101" w:rsidRDefault="00227E5A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Część zamówienia, których wykonanie Wykonawca zamierza powierzyć podwykonawcom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DA34E8" w14:textId="77777777" w:rsidR="00227E5A" w:rsidRPr="00EC7101" w:rsidRDefault="00227E5A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227E5A" w:rsidRPr="00EC7101" w14:paraId="363B8DAB" w14:textId="77777777" w:rsidTr="00227E5A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FE78" w14:textId="77777777" w:rsidR="00227E5A" w:rsidRPr="00EC7101" w:rsidRDefault="00227E5A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0960" w14:textId="77777777" w:rsidR="00227E5A" w:rsidRPr="00EC7101" w:rsidRDefault="00227E5A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A70042" w:rsidRPr="00EC7101" w14:paraId="0B64C8EA" w14:textId="77777777" w:rsidTr="00227E5A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2615" w14:textId="77777777" w:rsidR="00A70042" w:rsidRPr="00EC7101" w:rsidRDefault="00A70042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DE79" w14:textId="77777777" w:rsidR="00A70042" w:rsidRPr="00EC7101" w:rsidRDefault="00A70042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2F633D48" w14:textId="77777777" w:rsidR="00F42BF5" w:rsidRDefault="00CA7E60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 w:rsidR="00201AD9"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0D32BBEA" w14:textId="02967CC1" w:rsidR="00F42BF5" w:rsidRPr="00201AD9" w:rsidRDefault="0078077F" w:rsidP="00BB40F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podwykonawców.</w:t>
      </w:r>
    </w:p>
    <w:p w14:paraId="6E5FC1CB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4" w:name="_Hlk115417112"/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6A9A7504" w14:textId="4D9911A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</w:t>
      </w:r>
      <w:r w:rsidR="0054249F">
        <w:rPr>
          <w:rFonts w:ascii="Arial" w:hAnsi="Arial" w:cs="Arial"/>
          <w:sz w:val="22"/>
          <w:szCs w:val="22"/>
          <w:lang w:val="pl-PL"/>
        </w:rPr>
        <w:t>…...email:</w:t>
      </w:r>
      <w:r w:rsidRPr="0059209E">
        <w:rPr>
          <w:rFonts w:ascii="Arial" w:hAnsi="Arial" w:cs="Arial"/>
          <w:sz w:val="22"/>
          <w:szCs w:val="22"/>
        </w:rPr>
        <w:t>………</w:t>
      </w:r>
      <w:r w:rsidRPr="0059209E">
        <w:rPr>
          <w:rFonts w:ascii="Arial" w:hAnsi="Arial" w:cs="Arial"/>
          <w:sz w:val="22"/>
          <w:szCs w:val="22"/>
          <w:lang w:val="pl-PL"/>
        </w:rPr>
        <w:t>………</w:t>
      </w:r>
      <w:r w:rsidR="004A6311">
        <w:rPr>
          <w:rFonts w:ascii="Arial" w:hAnsi="Arial" w:cs="Arial"/>
          <w:sz w:val="22"/>
          <w:szCs w:val="22"/>
          <w:lang w:val="pl-PL"/>
        </w:rPr>
        <w:t>……</w:t>
      </w:r>
    </w:p>
    <w:bookmarkEnd w:id="4"/>
    <w:p w14:paraId="4288066D" w14:textId="77777777" w:rsidR="004A6311" w:rsidRPr="0059209E" w:rsidRDefault="004A6311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 xml:space="preserve">upoważnioną do kontaktów w sprawie </w:t>
      </w:r>
      <w:r>
        <w:rPr>
          <w:rFonts w:ascii="Arial" w:hAnsi="Arial" w:cs="Arial"/>
          <w:sz w:val="22"/>
          <w:szCs w:val="22"/>
          <w:lang w:val="pl-PL"/>
        </w:rPr>
        <w:t>realizacji umowy</w:t>
      </w:r>
      <w:r w:rsidRPr="0059209E">
        <w:rPr>
          <w:rFonts w:ascii="Arial" w:hAnsi="Arial" w:cs="Arial"/>
          <w:sz w:val="22"/>
          <w:szCs w:val="22"/>
        </w:rPr>
        <w:t xml:space="preserve"> jest:</w:t>
      </w:r>
    </w:p>
    <w:p w14:paraId="776B539E" w14:textId="08B1D1A5" w:rsidR="004A6311" w:rsidRPr="004A6311" w:rsidRDefault="004A6311" w:rsidP="004A6311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  <w:lang w:val="pl-PL"/>
        </w:rPr>
        <w:t>email:…………………</w:t>
      </w:r>
      <w:r w:rsidR="0054249F">
        <w:rPr>
          <w:rFonts w:ascii="Arial" w:hAnsi="Arial" w:cs="Arial"/>
          <w:sz w:val="22"/>
          <w:szCs w:val="22"/>
          <w:lang w:val="pl-PL"/>
        </w:rPr>
        <w:t>…</w:t>
      </w:r>
    </w:p>
    <w:p w14:paraId="6B73D44C" w14:textId="77777777" w:rsidR="00A645E4" w:rsidRPr="00A645E4" w:rsidRDefault="00CA7E60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1F8B642C" w14:textId="77777777" w:rsidR="009E4938" w:rsidRPr="00154126" w:rsidRDefault="00CA7E60" w:rsidP="009E493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</w:t>
      </w:r>
      <w:r w:rsidRPr="00154126">
        <w:rPr>
          <w:rFonts w:ascii="Arial" w:hAnsi="Arial" w:cs="Arial"/>
          <w:sz w:val="22"/>
          <w:szCs w:val="22"/>
        </w:rPr>
        <w:t xml:space="preserve">ubiegania się o udzielenie zamówienia publicznego </w:t>
      </w:r>
      <w:r w:rsidR="00565ACA" w:rsidRPr="00154126">
        <w:rPr>
          <w:rFonts w:ascii="Arial" w:hAnsi="Arial" w:cs="Arial"/>
          <w:sz w:val="22"/>
          <w:szCs w:val="22"/>
          <w:lang w:val="pl-PL"/>
        </w:rPr>
        <w:br/>
      </w:r>
      <w:r w:rsidRPr="00154126">
        <w:rPr>
          <w:rFonts w:ascii="Arial" w:hAnsi="Arial" w:cs="Arial"/>
          <w:sz w:val="22"/>
          <w:szCs w:val="22"/>
        </w:rPr>
        <w:t>w niniejszym postępowaniu.</w:t>
      </w:r>
      <w:r w:rsidRPr="0015412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154126">
        <w:rPr>
          <w:rFonts w:ascii="Arial" w:hAnsi="Arial" w:cs="Arial"/>
          <w:sz w:val="22"/>
          <w:szCs w:val="22"/>
        </w:rPr>
        <w:t>*</w:t>
      </w:r>
    </w:p>
    <w:p w14:paraId="1FEC59C5" w14:textId="77777777" w:rsidR="005F546A" w:rsidRPr="00154126" w:rsidRDefault="005F546A" w:rsidP="005F54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154126">
        <w:rPr>
          <w:rFonts w:ascii="Arial" w:hAnsi="Arial" w:cs="Arial"/>
          <w:b/>
          <w:sz w:val="22"/>
          <w:szCs w:val="22"/>
        </w:rPr>
        <w:t>RODZAJ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15412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"/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154126">
        <w:rPr>
          <w:rFonts w:ascii="Arial" w:hAnsi="Arial" w:cs="Arial"/>
          <w:i/>
          <w:sz w:val="22"/>
          <w:szCs w:val="22"/>
          <w:lang w:val="pl-PL"/>
        </w:rPr>
        <w:t>(kliknąć odpowiednią kratkę)</w:t>
      </w:r>
      <w:r w:rsidRPr="0015412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493C91CA" w14:textId="77777777" w:rsidR="005F546A" w:rsidRPr="00154126" w:rsidRDefault="00FB5527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527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Mikroprzedsiębiorstw</w:t>
      </w:r>
      <w:r w:rsidR="005F546A" w:rsidRPr="00154126">
        <w:rPr>
          <w:rFonts w:ascii="Arial" w:hAnsi="Arial" w:cs="Arial"/>
          <w:sz w:val="22"/>
          <w:szCs w:val="22"/>
          <w:lang w:val="pl-PL"/>
        </w:rPr>
        <w:t>o</w:t>
      </w:r>
    </w:p>
    <w:p w14:paraId="33B1C734" w14:textId="77777777" w:rsidR="005F546A" w:rsidRPr="00154126" w:rsidRDefault="00FB5527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23368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Mał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633E10B" w14:textId="77777777" w:rsidR="005F546A" w:rsidRPr="00154126" w:rsidRDefault="00FB5527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672493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Średni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F4D43F4" w14:textId="7C72D9DA" w:rsidR="005F546A" w:rsidRPr="00154126" w:rsidRDefault="00FB5527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2915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</w:t>
      </w:r>
      <w:r w:rsidR="005F546A" w:rsidRPr="00A70042">
        <w:rPr>
          <w:rFonts w:ascii="Arial" w:hAnsi="Arial" w:cs="Arial"/>
          <w:noProof/>
          <w:sz w:val="22"/>
          <w:szCs w:val="22"/>
          <w:lang w:val="pl-PL"/>
        </w:rPr>
        <w:t>J</w:t>
      </w:r>
      <w:r w:rsidR="00DD1634" w:rsidRPr="00A70042">
        <w:rPr>
          <w:rFonts w:ascii="Arial" w:hAnsi="Arial" w:cs="Arial"/>
          <w:noProof/>
          <w:sz w:val="22"/>
          <w:szCs w:val="22"/>
          <w:lang w:val="pl-PL"/>
        </w:rPr>
        <w:t>ednoosobowa</w:t>
      </w:r>
      <w:r w:rsidR="005F546A" w:rsidRPr="00A70042">
        <w:rPr>
          <w:rFonts w:ascii="Arial" w:hAnsi="Arial" w:cs="Arial"/>
          <w:noProof/>
          <w:sz w:val="22"/>
          <w:szCs w:val="22"/>
          <w:lang w:val="pl-PL"/>
        </w:rPr>
        <w:t xml:space="preserve"> </w:t>
      </w:r>
      <w:r w:rsidR="005F546A" w:rsidRPr="00154126">
        <w:rPr>
          <w:rFonts w:ascii="Arial" w:hAnsi="Arial" w:cs="Arial"/>
          <w:sz w:val="22"/>
          <w:szCs w:val="22"/>
        </w:rPr>
        <w:t xml:space="preserve">działalność gospodarcza,  </w:t>
      </w:r>
    </w:p>
    <w:p w14:paraId="6234C320" w14:textId="77777777" w:rsidR="005F546A" w:rsidRPr="00DD1634" w:rsidRDefault="00FB5527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1487696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</w:t>
      </w:r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1D2E9A83" w14:textId="77777777" w:rsidR="005F546A" w:rsidRPr="00DD1634" w:rsidRDefault="00FB5527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noProof/>
            <w:sz w:val="22"/>
            <w:szCs w:val="22"/>
            <w:lang w:val="pl-PL"/>
          </w:rPr>
          <w:id w:val="-42850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DD1634">
            <w:rPr>
              <w:rFonts w:ascii="Segoe UI Symbol" w:eastAsia="MS Gothic" w:hAnsi="Segoe UI Symbol" w:cs="Segoe UI Symbol"/>
              <w:noProof/>
              <w:sz w:val="22"/>
              <w:szCs w:val="22"/>
              <w:lang w:val="pl-PL"/>
            </w:rPr>
            <w:t>☐</w:t>
          </w:r>
        </w:sdtContent>
      </w:sdt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 Inny rodzaj</w:t>
      </w:r>
    </w:p>
    <w:p w14:paraId="1FEA5F0B" w14:textId="77777777" w:rsidR="005F546A" w:rsidRDefault="005F546A" w:rsidP="005F546A">
      <w:pPr>
        <w:ind w:right="2832"/>
        <w:jc w:val="center"/>
        <w:rPr>
          <w:rFonts w:ascii="Times New Roman" w:hAnsi="Times New Roman"/>
          <w:sz w:val="22"/>
          <w:szCs w:val="22"/>
        </w:rPr>
      </w:pPr>
    </w:p>
    <w:p w14:paraId="59F86249" w14:textId="77777777" w:rsidR="0055264A" w:rsidRPr="006754D0" w:rsidRDefault="00CA7E60" w:rsidP="006754D0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8DF7AD7" w14:textId="77777777" w:rsidR="0055264A" w:rsidRPr="0059209E" w:rsidRDefault="0055264A" w:rsidP="00CA7E60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55264A" w:rsidRPr="0059209E" w:rsidSect="001D695B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53773C" w14:textId="77777777" w:rsidR="001D695B" w:rsidRDefault="001D695B">
      <w:r>
        <w:separator/>
      </w:r>
    </w:p>
    <w:p w14:paraId="4D121E07" w14:textId="77777777" w:rsidR="001D695B" w:rsidRDefault="001D695B"/>
  </w:endnote>
  <w:endnote w:type="continuationSeparator" w:id="0">
    <w:p w14:paraId="42F0F131" w14:textId="77777777" w:rsidR="001D695B" w:rsidRDefault="001D695B">
      <w:r>
        <w:continuationSeparator/>
      </w:r>
    </w:p>
    <w:p w14:paraId="3061ACA9" w14:textId="77777777" w:rsidR="001D695B" w:rsidRDefault="001D69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F6022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7DB2E" w14:textId="77777777" w:rsidR="00437967" w:rsidRDefault="00437967" w:rsidP="00487F43">
    <w:pPr>
      <w:pStyle w:val="Stopka"/>
      <w:ind w:right="360"/>
    </w:pPr>
  </w:p>
  <w:p w14:paraId="3EF063F4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336E4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ECD93FC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850018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850018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E46D91" w14:textId="77777777" w:rsidR="001D695B" w:rsidRDefault="001D695B">
      <w:r>
        <w:separator/>
      </w:r>
    </w:p>
    <w:p w14:paraId="604C1FE0" w14:textId="77777777" w:rsidR="001D695B" w:rsidRDefault="001D695B"/>
  </w:footnote>
  <w:footnote w:type="continuationSeparator" w:id="0">
    <w:p w14:paraId="52AB756A" w14:textId="77777777" w:rsidR="001D695B" w:rsidRDefault="001D695B">
      <w:r>
        <w:continuationSeparator/>
      </w:r>
    </w:p>
    <w:p w14:paraId="16C43A47" w14:textId="77777777" w:rsidR="001D695B" w:rsidRDefault="001D695B"/>
  </w:footnote>
  <w:footnote w:id="1">
    <w:p w14:paraId="421FE7B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D099C8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7D4CFF76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DF1433D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Mikroprzedsiębiorstwo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BAD27E4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Małe 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3CE04087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Średnie przedsiębiorstwa</w:t>
      </w:r>
      <w:r w:rsidRPr="00D71C0F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9EF1D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64B6F14B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5953A834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1F1D5F89"/>
    <w:multiLevelType w:val="hybridMultilevel"/>
    <w:tmpl w:val="72A82D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50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2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4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8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60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1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2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4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ED626EA2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4017901">
    <w:abstractNumId w:val="37"/>
  </w:num>
  <w:num w:numId="2" w16cid:durableId="2097700171">
    <w:abstractNumId w:val="57"/>
  </w:num>
  <w:num w:numId="3" w16cid:durableId="1160585787">
    <w:abstractNumId w:val="55"/>
  </w:num>
  <w:num w:numId="4" w16cid:durableId="1498038496">
    <w:abstractNumId w:val="60"/>
  </w:num>
  <w:num w:numId="5" w16cid:durableId="600449860">
    <w:abstractNumId w:val="51"/>
  </w:num>
  <w:num w:numId="6" w16cid:durableId="399443166">
    <w:abstractNumId w:val="39"/>
  </w:num>
  <w:num w:numId="7" w16cid:durableId="1928921800">
    <w:abstractNumId w:val="50"/>
  </w:num>
  <w:num w:numId="8" w16cid:durableId="1791122296">
    <w:abstractNumId w:val="69"/>
  </w:num>
  <w:num w:numId="9" w16cid:durableId="15380817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7693093">
    <w:abstractNumId w:val="53"/>
  </w:num>
  <w:num w:numId="11" w16cid:durableId="1826124135">
    <w:abstractNumId w:val="59"/>
  </w:num>
  <w:num w:numId="12" w16cid:durableId="1273703937">
    <w:abstractNumId w:val="40"/>
  </w:num>
  <w:num w:numId="13" w16cid:durableId="427433389">
    <w:abstractNumId w:val="38"/>
  </w:num>
  <w:num w:numId="14" w16cid:durableId="850023776">
    <w:abstractNumId w:val="41"/>
  </w:num>
  <w:num w:numId="15" w16cid:durableId="390465220">
    <w:abstractNumId w:val="71"/>
  </w:num>
  <w:num w:numId="16" w16cid:durableId="924845645">
    <w:abstractNumId w:val="58"/>
  </w:num>
  <w:num w:numId="17" w16cid:durableId="202088330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0255215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263C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08C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28F2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97171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D7C18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470E2"/>
    <w:rsid w:val="0015009E"/>
    <w:rsid w:val="00152A4A"/>
    <w:rsid w:val="00153AF6"/>
    <w:rsid w:val="00153B13"/>
    <w:rsid w:val="0015412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0B54"/>
    <w:rsid w:val="001A195D"/>
    <w:rsid w:val="001A1F18"/>
    <w:rsid w:val="001A41BA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0AE0"/>
    <w:rsid w:val="001C5A93"/>
    <w:rsid w:val="001D2064"/>
    <w:rsid w:val="001D25D5"/>
    <w:rsid w:val="001D2694"/>
    <w:rsid w:val="001D6009"/>
    <w:rsid w:val="001D65F9"/>
    <w:rsid w:val="001D66BA"/>
    <w:rsid w:val="001D695B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4A78"/>
    <w:rsid w:val="00215614"/>
    <w:rsid w:val="00215683"/>
    <w:rsid w:val="002174B9"/>
    <w:rsid w:val="0022122F"/>
    <w:rsid w:val="002214E0"/>
    <w:rsid w:val="0022263D"/>
    <w:rsid w:val="0022462F"/>
    <w:rsid w:val="00225B5A"/>
    <w:rsid w:val="00227E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67F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58C5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3A06"/>
    <w:rsid w:val="002E4DFB"/>
    <w:rsid w:val="002E548A"/>
    <w:rsid w:val="002E65A7"/>
    <w:rsid w:val="002F0722"/>
    <w:rsid w:val="002F15CE"/>
    <w:rsid w:val="002F4114"/>
    <w:rsid w:val="002F5088"/>
    <w:rsid w:val="002F514E"/>
    <w:rsid w:val="002F5A69"/>
    <w:rsid w:val="002F76D5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1F8"/>
    <w:rsid w:val="00326B10"/>
    <w:rsid w:val="0032710B"/>
    <w:rsid w:val="0032767D"/>
    <w:rsid w:val="00330057"/>
    <w:rsid w:val="00334607"/>
    <w:rsid w:val="003346B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0B5D"/>
    <w:rsid w:val="00381886"/>
    <w:rsid w:val="003820FD"/>
    <w:rsid w:val="0038312C"/>
    <w:rsid w:val="003831AA"/>
    <w:rsid w:val="00384A12"/>
    <w:rsid w:val="003869BB"/>
    <w:rsid w:val="003871DC"/>
    <w:rsid w:val="003877FD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E7BF4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101"/>
    <w:rsid w:val="00405530"/>
    <w:rsid w:val="004061B3"/>
    <w:rsid w:val="004065A4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4FC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3AE1"/>
    <w:rsid w:val="00496988"/>
    <w:rsid w:val="00497B6C"/>
    <w:rsid w:val="004A3142"/>
    <w:rsid w:val="004A378E"/>
    <w:rsid w:val="004A38EB"/>
    <w:rsid w:val="004A44ED"/>
    <w:rsid w:val="004A536D"/>
    <w:rsid w:val="004A5BB4"/>
    <w:rsid w:val="004A5C5E"/>
    <w:rsid w:val="004A6311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9B5"/>
    <w:rsid w:val="004D21ED"/>
    <w:rsid w:val="004D2283"/>
    <w:rsid w:val="004D2A14"/>
    <w:rsid w:val="004D2E86"/>
    <w:rsid w:val="004D3B11"/>
    <w:rsid w:val="004D4C37"/>
    <w:rsid w:val="004D53ED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053A"/>
    <w:rsid w:val="0053120C"/>
    <w:rsid w:val="00534C7B"/>
    <w:rsid w:val="00540BBF"/>
    <w:rsid w:val="00540CED"/>
    <w:rsid w:val="0054249F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ADA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031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546A"/>
    <w:rsid w:val="005F71DE"/>
    <w:rsid w:val="005F77EC"/>
    <w:rsid w:val="005F79D6"/>
    <w:rsid w:val="005F7CEE"/>
    <w:rsid w:val="00600823"/>
    <w:rsid w:val="006013E3"/>
    <w:rsid w:val="00602843"/>
    <w:rsid w:val="006032C9"/>
    <w:rsid w:val="00603728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6D3"/>
    <w:rsid w:val="00650B93"/>
    <w:rsid w:val="006512A0"/>
    <w:rsid w:val="00652108"/>
    <w:rsid w:val="006536C6"/>
    <w:rsid w:val="0065375D"/>
    <w:rsid w:val="00653B46"/>
    <w:rsid w:val="006540D4"/>
    <w:rsid w:val="006546B1"/>
    <w:rsid w:val="00654E67"/>
    <w:rsid w:val="006558C4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54D0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0DB6"/>
    <w:rsid w:val="006912DD"/>
    <w:rsid w:val="006912E0"/>
    <w:rsid w:val="00692FC8"/>
    <w:rsid w:val="00694CCB"/>
    <w:rsid w:val="006955A8"/>
    <w:rsid w:val="00696A37"/>
    <w:rsid w:val="00696E0F"/>
    <w:rsid w:val="00697519"/>
    <w:rsid w:val="0069797C"/>
    <w:rsid w:val="00697B1E"/>
    <w:rsid w:val="00697DA2"/>
    <w:rsid w:val="006A051C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5EB2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86E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497B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A24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96A07"/>
    <w:rsid w:val="0079739F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E51"/>
    <w:rsid w:val="00816D46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018"/>
    <w:rsid w:val="00852DA6"/>
    <w:rsid w:val="0085336D"/>
    <w:rsid w:val="008539CB"/>
    <w:rsid w:val="00853D23"/>
    <w:rsid w:val="00854316"/>
    <w:rsid w:val="008545CB"/>
    <w:rsid w:val="00854FAD"/>
    <w:rsid w:val="00855679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A6E28"/>
    <w:rsid w:val="008B1B19"/>
    <w:rsid w:val="008B1E18"/>
    <w:rsid w:val="008B20F3"/>
    <w:rsid w:val="008B2CA0"/>
    <w:rsid w:val="008B2D8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4BFC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4001"/>
    <w:rsid w:val="009D5755"/>
    <w:rsid w:val="009D60F2"/>
    <w:rsid w:val="009E1635"/>
    <w:rsid w:val="009E294E"/>
    <w:rsid w:val="009E3FF7"/>
    <w:rsid w:val="009E4938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2DE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13E3"/>
    <w:rsid w:val="00A622EE"/>
    <w:rsid w:val="00A6260E"/>
    <w:rsid w:val="00A6430E"/>
    <w:rsid w:val="00A645E4"/>
    <w:rsid w:val="00A64827"/>
    <w:rsid w:val="00A65326"/>
    <w:rsid w:val="00A654CE"/>
    <w:rsid w:val="00A65F41"/>
    <w:rsid w:val="00A661DE"/>
    <w:rsid w:val="00A66931"/>
    <w:rsid w:val="00A70042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14E7"/>
    <w:rsid w:val="00A9333A"/>
    <w:rsid w:val="00A93628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2AB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31A"/>
    <w:rsid w:val="00AE2FE7"/>
    <w:rsid w:val="00AE65A2"/>
    <w:rsid w:val="00AF0BAA"/>
    <w:rsid w:val="00AF10FA"/>
    <w:rsid w:val="00AF2E05"/>
    <w:rsid w:val="00AF34B7"/>
    <w:rsid w:val="00AF34E6"/>
    <w:rsid w:val="00AF3FCE"/>
    <w:rsid w:val="00AF44F5"/>
    <w:rsid w:val="00AF6EC0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52B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4DF"/>
    <w:rsid w:val="00BB37C0"/>
    <w:rsid w:val="00BB3EA4"/>
    <w:rsid w:val="00BB40F5"/>
    <w:rsid w:val="00BB5429"/>
    <w:rsid w:val="00BB565C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3990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608"/>
    <w:rsid w:val="00C2787E"/>
    <w:rsid w:val="00C31AF4"/>
    <w:rsid w:val="00C32049"/>
    <w:rsid w:val="00C32B16"/>
    <w:rsid w:val="00C3344D"/>
    <w:rsid w:val="00C35656"/>
    <w:rsid w:val="00C35DFE"/>
    <w:rsid w:val="00C362DA"/>
    <w:rsid w:val="00C372A8"/>
    <w:rsid w:val="00C376F4"/>
    <w:rsid w:val="00C3778A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303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83C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1FEC"/>
    <w:rsid w:val="00CA3035"/>
    <w:rsid w:val="00CA35BF"/>
    <w:rsid w:val="00CA46CB"/>
    <w:rsid w:val="00CA4837"/>
    <w:rsid w:val="00CA4882"/>
    <w:rsid w:val="00CA4D56"/>
    <w:rsid w:val="00CA5537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4A12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C7F6B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3801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17DA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1CA"/>
    <w:rsid w:val="00D6487B"/>
    <w:rsid w:val="00D65AD4"/>
    <w:rsid w:val="00D66391"/>
    <w:rsid w:val="00D66A65"/>
    <w:rsid w:val="00D7090B"/>
    <w:rsid w:val="00D70B87"/>
    <w:rsid w:val="00D716A2"/>
    <w:rsid w:val="00D71C0F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163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B5C"/>
    <w:rsid w:val="00DE2E23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1922"/>
    <w:rsid w:val="00DF2223"/>
    <w:rsid w:val="00DF2290"/>
    <w:rsid w:val="00DF2569"/>
    <w:rsid w:val="00DF2E2B"/>
    <w:rsid w:val="00DF326B"/>
    <w:rsid w:val="00DF370C"/>
    <w:rsid w:val="00DF430A"/>
    <w:rsid w:val="00DF642D"/>
    <w:rsid w:val="00DF672C"/>
    <w:rsid w:val="00DF6875"/>
    <w:rsid w:val="00DF6F13"/>
    <w:rsid w:val="00DF752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3745C"/>
    <w:rsid w:val="00E41CF4"/>
    <w:rsid w:val="00E42365"/>
    <w:rsid w:val="00E425AF"/>
    <w:rsid w:val="00E428EA"/>
    <w:rsid w:val="00E45382"/>
    <w:rsid w:val="00E4589D"/>
    <w:rsid w:val="00E46FAF"/>
    <w:rsid w:val="00E47D6D"/>
    <w:rsid w:val="00E50918"/>
    <w:rsid w:val="00E50FBF"/>
    <w:rsid w:val="00E51313"/>
    <w:rsid w:val="00E53A57"/>
    <w:rsid w:val="00E55190"/>
    <w:rsid w:val="00E56AEA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07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01"/>
    <w:rsid w:val="00EC711E"/>
    <w:rsid w:val="00ED1B87"/>
    <w:rsid w:val="00ED2220"/>
    <w:rsid w:val="00ED2B02"/>
    <w:rsid w:val="00ED5703"/>
    <w:rsid w:val="00ED5C8C"/>
    <w:rsid w:val="00ED5FC5"/>
    <w:rsid w:val="00ED6CF2"/>
    <w:rsid w:val="00EE05D3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1AA4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058B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1619"/>
    <w:rsid w:val="00FB2E71"/>
    <w:rsid w:val="00FB30F7"/>
    <w:rsid w:val="00FB4D8E"/>
    <w:rsid w:val="00FB5527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5744C"/>
  <w15:chartTrackingRefBased/>
  <w15:docId w15:val="{42D0E386-9B5D-4841-8FC9-1A2F37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A1F18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9BF6-E199-4A0C-A8D7-B72C111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837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Agata Szulczyk</cp:lastModifiedBy>
  <cp:revision>40</cp:revision>
  <cp:lastPrinted>2020-01-21T18:47:00Z</cp:lastPrinted>
  <dcterms:created xsi:type="dcterms:W3CDTF">2023-09-19T12:12:00Z</dcterms:created>
  <dcterms:modified xsi:type="dcterms:W3CDTF">2024-09-11T08:15:00Z</dcterms:modified>
</cp:coreProperties>
</file>