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2F1C0036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>
        <w:rPr>
          <w:rFonts w:ascii="Arial" w:hAnsi="Arial" w:cs="Arial"/>
          <w:b/>
          <w:szCs w:val="22"/>
        </w:rPr>
        <w:t>ZP3/</w:t>
      </w:r>
      <w:r w:rsidR="000853F8">
        <w:rPr>
          <w:rFonts w:ascii="Arial" w:hAnsi="Arial" w:cs="Arial"/>
          <w:b/>
          <w:szCs w:val="22"/>
        </w:rPr>
        <w:t>2441</w:t>
      </w:r>
      <w:r w:rsidR="005E1102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7F2EFD45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682C3A">
        <w:rPr>
          <w:rFonts w:ascii="Arial" w:hAnsi="Arial" w:cs="Arial"/>
          <w:sz w:val="22"/>
          <w:szCs w:val="22"/>
        </w:rPr>
        <w:t>4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Heading5"/>
        <w:ind w:left="0"/>
        <w:jc w:val="right"/>
      </w:pPr>
    </w:p>
    <w:p w14:paraId="75C91061" w14:textId="0B0846AD" w:rsidR="00FC295C" w:rsidRPr="002145F4" w:rsidRDefault="00437D97" w:rsidP="00D766BB">
      <w:pPr>
        <w:pStyle w:val="Heading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39F1B8FE" w:rsidR="008E0BA3" w:rsidRPr="002145F4" w:rsidRDefault="000853F8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Zakup i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dostaw</w:t>
      </w:r>
      <w:r>
        <w:rPr>
          <w:rFonts w:ascii="Arial" w:hAnsi="Arial" w:cs="Arial"/>
          <w:b/>
          <w:sz w:val="22"/>
          <w:szCs w:val="20"/>
        </w:rPr>
        <w:t>a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1F2412CB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</w:t>
      </w:r>
      <w:r w:rsidR="00041CF2">
        <w:rPr>
          <w:rFonts w:ascii="Arial" w:hAnsi="Arial" w:cs="Arial"/>
          <w:bCs/>
          <w:iCs/>
          <w:sz w:val="22"/>
          <w:szCs w:val="22"/>
        </w:rPr>
        <w:t>……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</w:p>
    <w:p w14:paraId="16A101A9" w14:textId="4718AE08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3BD7C82E" w14:textId="67624E6C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6C9349E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 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0853F8">
        <w:rPr>
          <w:rFonts w:ascii="Arial" w:hAnsi="Arial" w:cs="Arial"/>
          <w:b/>
          <w:sz w:val="22"/>
          <w:szCs w:val="22"/>
        </w:rPr>
        <w:t>2441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204AE6">
        <w:rPr>
          <w:rFonts w:ascii="Arial" w:hAnsi="Arial" w:cs="Arial"/>
          <w:b/>
          <w:sz w:val="22"/>
          <w:szCs w:val="22"/>
        </w:rPr>
        <w:t>4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BC16CA">
        <w:rPr>
          <w:rFonts w:ascii="Arial" w:hAnsi="Arial" w:cs="Arial"/>
          <w:sz w:val="22"/>
          <w:szCs w:val="22"/>
        </w:rPr>
        <w:t>,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656B2687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1 (serwer sieciowy</w:t>
      </w:r>
      <w:r w:rsidR="00196013">
        <w:rPr>
          <w:rFonts w:ascii="Arial" w:hAnsi="Arial" w:cs="Arial"/>
          <w:b/>
          <w:sz w:val="22"/>
          <w:szCs w:val="22"/>
        </w:rPr>
        <w:t xml:space="preserve">), Części 2, Części 3 </w:t>
      </w:r>
      <w:r w:rsidR="00196013">
        <w:rPr>
          <w:rFonts w:ascii="Arial" w:hAnsi="Arial" w:cs="Arial"/>
          <w:b/>
          <w:sz w:val="22"/>
          <w:szCs w:val="22"/>
        </w:rPr>
        <w:br/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5AB1F3AA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196013">
        <w:rPr>
          <w:rFonts w:ascii="Arial" w:hAnsi="Arial" w:cs="Arial"/>
          <w:b/>
          <w:sz w:val="22"/>
        </w:rPr>
        <w:t>1 (skaner, tablety 2 szt.)</w:t>
      </w:r>
      <w:r w:rsidR="006510F2" w:rsidRPr="002A4DDF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77DDACCD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5E1102">
        <w:rPr>
          <w:rFonts w:ascii="Arial" w:hAnsi="Arial" w:cs="Arial"/>
          <w:b/>
          <w:sz w:val="22"/>
          <w:szCs w:val="22"/>
        </w:rPr>
        <w:t>1</w:t>
      </w:r>
      <w:r w:rsidR="00196013">
        <w:rPr>
          <w:rFonts w:ascii="Arial" w:hAnsi="Arial" w:cs="Arial"/>
          <w:b/>
          <w:sz w:val="22"/>
          <w:szCs w:val="22"/>
        </w:rPr>
        <w:t xml:space="preserve"> (</w:t>
      </w:r>
      <w:r w:rsidR="00196013" w:rsidRPr="007266A1">
        <w:rPr>
          <w:rFonts w:ascii="Arial" w:hAnsi="Arial" w:cs="Arial"/>
          <w:b/>
          <w:sz w:val="22"/>
          <w:szCs w:val="22"/>
        </w:rPr>
        <w:t>serwer sieciowy</w:t>
      </w:r>
      <w:r w:rsidR="00196013">
        <w:rPr>
          <w:rFonts w:ascii="Arial" w:hAnsi="Arial" w:cs="Arial"/>
          <w:b/>
          <w:sz w:val="22"/>
          <w:szCs w:val="22"/>
        </w:rPr>
        <w:t xml:space="preserve">), </w:t>
      </w:r>
      <w:r w:rsidR="00196013">
        <w:rPr>
          <w:rFonts w:ascii="Arial" w:hAnsi="Arial" w:cs="Arial"/>
          <w:b/>
          <w:sz w:val="22"/>
          <w:szCs w:val="22"/>
        </w:rPr>
        <w:t>Części 2, C</w:t>
      </w:r>
      <w:r w:rsidR="00196013">
        <w:rPr>
          <w:rFonts w:ascii="Arial" w:hAnsi="Arial" w:cs="Arial"/>
          <w:b/>
          <w:sz w:val="22"/>
          <w:szCs w:val="22"/>
        </w:rPr>
        <w:t xml:space="preserve">zęści 3 </w:t>
      </w:r>
      <w:r w:rsidR="00196013">
        <w:rPr>
          <w:rFonts w:ascii="Arial" w:hAnsi="Arial" w:cs="Arial"/>
          <w:b/>
          <w:sz w:val="22"/>
          <w:szCs w:val="22"/>
        </w:rPr>
        <w:br/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287E76">
        <w:rPr>
          <w:rFonts w:ascii="Arial" w:hAnsi="Arial" w:cs="Arial"/>
          <w:sz w:val="22"/>
          <w:szCs w:val="22"/>
        </w:rPr>
        <w:t>t.j</w:t>
      </w:r>
      <w:proofErr w:type="spellEnd"/>
      <w:r w:rsidRPr="00287E76">
        <w:rPr>
          <w:rFonts w:ascii="Arial" w:hAnsi="Arial" w:cs="Arial"/>
          <w:sz w:val="22"/>
          <w:szCs w:val="22"/>
        </w:rPr>
        <w:t>. z 202</w:t>
      </w:r>
      <w:r w:rsidR="00C8114B" w:rsidRPr="00287E76">
        <w:rPr>
          <w:rFonts w:ascii="Arial" w:hAnsi="Arial" w:cs="Arial"/>
          <w:sz w:val="22"/>
          <w:szCs w:val="22"/>
        </w:rPr>
        <w:t>4</w:t>
      </w:r>
      <w:r w:rsidRPr="00287E76">
        <w:rPr>
          <w:rFonts w:ascii="Arial" w:hAnsi="Arial" w:cs="Arial"/>
          <w:sz w:val="22"/>
          <w:szCs w:val="22"/>
        </w:rPr>
        <w:t xml:space="preserve"> r , poz. </w:t>
      </w:r>
      <w:r w:rsidR="00C8114B" w:rsidRPr="00287E76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5602DE64" w:rsidR="005664DD" w:rsidRPr="00CD1E20" w:rsidRDefault="009C6376" w:rsidP="000115CE">
      <w:pPr>
        <w:pStyle w:val="ListParagraph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1 (serwer sieciowy</w:t>
      </w:r>
      <w:r w:rsidR="00196013">
        <w:rPr>
          <w:rFonts w:ascii="Arial" w:hAnsi="Arial" w:cs="Arial"/>
          <w:b/>
        </w:rPr>
        <w:t>), Części 2, Części 3 i Części</w:t>
      </w:r>
      <w:r w:rsidR="00196013" w:rsidRPr="007266A1">
        <w:rPr>
          <w:rFonts w:ascii="Arial" w:hAnsi="Arial" w:cs="Arial"/>
          <w:b/>
        </w:rPr>
        <w:t xml:space="preserve"> 4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 xml:space="preserve">ług (tekst jednolity Dz.U. </w:t>
      </w:r>
      <w:r w:rsidR="005664DD" w:rsidRPr="00CD1E20">
        <w:rPr>
          <w:rFonts w:ascii="Arial" w:hAnsi="Arial" w:cs="Arial"/>
        </w:rPr>
        <w:t>z 202</w:t>
      </w:r>
      <w:r w:rsidR="00196013">
        <w:rPr>
          <w:rFonts w:ascii="Arial" w:hAnsi="Arial" w:cs="Arial"/>
        </w:rPr>
        <w:t xml:space="preserve">4 </w:t>
      </w:r>
      <w:r w:rsidR="005664DD" w:rsidRPr="00CD1E20">
        <w:rPr>
          <w:rFonts w:ascii="Arial" w:hAnsi="Arial" w:cs="Arial"/>
        </w:rPr>
        <w:t xml:space="preserve">r. poz. </w:t>
      </w:r>
      <w:r w:rsidR="00196013">
        <w:rPr>
          <w:rFonts w:ascii="Arial" w:hAnsi="Arial" w:cs="Arial"/>
        </w:rPr>
        <w:t xml:space="preserve">361 z </w:t>
      </w:r>
      <w:proofErr w:type="spellStart"/>
      <w:r w:rsidR="00196013">
        <w:rPr>
          <w:rFonts w:ascii="Arial" w:hAnsi="Arial" w:cs="Arial"/>
        </w:rPr>
        <w:t>późn</w:t>
      </w:r>
      <w:proofErr w:type="spellEnd"/>
      <w:r w:rsidR="00196013">
        <w:rPr>
          <w:rFonts w:ascii="Arial" w:hAnsi="Arial" w:cs="Arial"/>
        </w:rPr>
        <w:t>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5F63CAE4" w:rsidR="00276541" w:rsidRDefault="009C6376" w:rsidP="00276541">
      <w:pPr>
        <w:pStyle w:val="ListParagraph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 xml:space="preserve">Część </w:t>
      </w:r>
      <w:r w:rsidR="005E1102">
        <w:rPr>
          <w:rFonts w:ascii="Arial" w:hAnsi="Arial" w:cs="Arial"/>
          <w:b/>
        </w:rPr>
        <w:t>2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część 3</w:t>
      </w:r>
      <w:r w:rsidR="006510F2">
        <w:rPr>
          <w:rFonts w:ascii="Arial" w:hAnsi="Arial" w:cs="Arial"/>
          <w:b/>
        </w:rPr>
        <w:t xml:space="preserve">, część </w:t>
      </w:r>
      <w:r w:rsidR="005E1102">
        <w:rPr>
          <w:rFonts w:ascii="Arial" w:hAnsi="Arial" w:cs="Arial"/>
          <w:b/>
        </w:rPr>
        <w:t>4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498238AD" w:rsidR="00276541" w:rsidRPr="002145F4" w:rsidRDefault="00276541" w:rsidP="00276541">
      <w:pPr>
        <w:pStyle w:val="ListParagraph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918F9">
        <w:rPr>
          <w:rFonts w:ascii="Arial" w:hAnsi="Arial" w:cs="Arial"/>
          <w:bCs/>
          <w:sz w:val="22"/>
          <w:szCs w:val="22"/>
        </w:rPr>
        <w:t>6</w:t>
      </w:r>
      <w:r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2DD85F59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>7</w:t>
      </w:r>
      <w:r w:rsidRPr="005945B0">
        <w:rPr>
          <w:rFonts w:ascii="Arial" w:hAnsi="Arial" w:cs="Arial"/>
          <w:b/>
          <w:bCs/>
          <w:sz w:val="22"/>
          <w:szCs w:val="22"/>
        </w:rPr>
        <w:t>.</w:t>
      </w:r>
      <w:r w:rsidRPr="005945B0">
        <w:rPr>
          <w:rFonts w:ascii="Arial" w:hAnsi="Arial" w:cs="Arial"/>
          <w:sz w:val="22"/>
          <w:szCs w:val="22"/>
        </w:rPr>
        <w:t xml:space="preserve">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2145F4">
        <w:rPr>
          <w:rFonts w:ascii="Arial" w:hAnsi="Arial" w:cs="Arial"/>
          <w:sz w:val="22"/>
          <w:szCs w:val="22"/>
        </w:rPr>
        <w:t>lub ilości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2145F4">
        <w:rPr>
          <w:rFonts w:ascii="Arial" w:hAnsi="Arial" w:cs="Arial"/>
          <w:sz w:val="22"/>
          <w:szCs w:val="22"/>
        </w:rPr>
        <w:t xml:space="preserve">częściowego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2145F4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2145F4">
        <w:rPr>
          <w:rFonts w:ascii="Arial" w:hAnsi="Arial" w:cs="Arial"/>
          <w:sz w:val="22"/>
          <w:szCs w:val="22"/>
        </w:rPr>
        <w:t>5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2145F4">
        <w:rPr>
          <w:rFonts w:ascii="Arial" w:hAnsi="Arial" w:cs="Arial"/>
          <w:sz w:val="22"/>
          <w:szCs w:val="22"/>
        </w:rPr>
        <w:t xml:space="preserve"> (co nie stanowi </w:t>
      </w:r>
      <w:r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61B423C4" w:rsidR="00FC295C" w:rsidRPr="002145F4" w:rsidRDefault="00FC295C" w:rsidP="005D54A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196013">
        <w:rPr>
          <w:rFonts w:ascii="Arial" w:hAnsi="Arial" w:cs="Arial"/>
          <w:b/>
        </w:rPr>
        <w:t>2441</w:t>
      </w:r>
      <w:r w:rsidR="005E1102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2145F4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</w:t>
      </w:r>
      <w:r w:rsidRPr="002145F4">
        <w:rPr>
          <w:rFonts w:ascii="Arial" w:hAnsi="Arial" w:cs="Arial"/>
          <w:sz w:val="22"/>
          <w:szCs w:val="19"/>
        </w:rPr>
        <w:t xml:space="preserve">Gwarancja </w:t>
      </w:r>
      <w:r w:rsidR="00F0589E" w:rsidRPr="002145F4">
        <w:rPr>
          <w:rFonts w:ascii="Arial" w:hAnsi="Arial" w:cs="Arial"/>
          <w:sz w:val="22"/>
          <w:szCs w:val="19"/>
        </w:rPr>
        <w:t xml:space="preserve">producenta </w:t>
      </w:r>
      <w:r w:rsidR="00644D68" w:rsidRPr="002145F4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2145F4">
        <w:rPr>
          <w:rFonts w:ascii="Arial" w:hAnsi="Arial" w:cs="Arial"/>
          <w:sz w:val="22"/>
          <w:szCs w:val="19"/>
        </w:rPr>
        <w:t>C</w:t>
      </w:r>
      <w:r w:rsidR="00644D68" w:rsidRPr="002145F4">
        <w:rPr>
          <w:rFonts w:ascii="Arial" w:hAnsi="Arial" w:cs="Arial"/>
          <w:sz w:val="22"/>
          <w:szCs w:val="19"/>
        </w:rPr>
        <w:t xml:space="preserve">zęści </w:t>
      </w:r>
      <w:r w:rsidR="00BC16CA" w:rsidRPr="002145F4">
        <w:rPr>
          <w:rFonts w:ascii="Arial" w:hAnsi="Arial" w:cs="Arial"/>
          <w:sz w:val="22"/>
          <w:szCs w:val="19"/>
        </w:rPr>
        <w:t>….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067F54" w:rsidRPr="002145F4">
        <w:rPr>
          <w:rFonts w:ascii="Arial" w:hAnsi="Arial" w:cs="Arial"/>
          <w:sz w:val="22"/>
          <w:szCs w:val="19"/>
        </w:rPr>
        <w:t>–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BC16CA" w:rsidRPr="002145F4">
        <w:rPr>
          <w:rFonts w:ascii="Arial" w:hAnsi="Arial" w:cs="Arial"/>
          <w:sz w:val="22"/>
          <w:szCs w:val="19"/>
        </w:rPr>
        <w:t>……</w:t>
      </w:r>
      <w:r w:rsidR="00067F54" w:rsidRPr="002145F4">
        <w:rPr>
          <w:rFonts w:ascii="Arial" w:hAnsi="Arial" w:cs="Arial"/>
          <w:sz w:val="22"/>
          <w:szCs w:val="19"/>
        </w:rPr>
        <w:t xml:space="preserve"> wynosi …… miesiące </w:t>
      </w:r>
      <w:r w:rsidRPr="002145F4">
        <w:rPr>
          <w:rFonts w:ascii="Arial" w:hAnsi="Arial" w:cs="Arial"/>
          <w:sz w:val="22"/>
          <w:szCs w:val="19"/>
        </w:rPr>
        <w:t>od daty podpisania danego protokołu odbioru bez zastrzeżeń.</w:t>
      </w:r>
      <w:r w:rsidR="00AD7369" w:rsidRPr="002145F4">
        <w:rPr>
          <w:rFonts w:ascii="Arial" w:hAnsi="Arial" w:cs="Arial"/>
          <w:sz w:val="22"/>
          <w:szCs w:val="19"/>
        </w:rPr>
        <w:t xml:space="preserve"> </w:t>
      </w:r>
    </w:p>
    <w:p w14:paraId="74577775" w14:textId="08341012" w:rsidR="00BC6E14" w:rsidRPr="002145F4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2145F4">
        <w:rPr>
          <w:rFonts w:ascii="Arial" w:hAnsi="Arial" w:cs="Arial"/>
          <w:sz w:val="22"/>
          <w:szCs w:val="19"/>
        </w:rPr>
        <w:t xml:space="preserve">2. Gwarancja obejmuje </w:t>
      </w:r>
      <w:r w:rsidR="00133693" w:rsidRPr="002145F4">
        <w:rPr>
          <w:rFonts w:ascii="Arial" w:hAnsi="Arial" w:cs="Arial"/>
          <w:sz w:val="22"/>
          <w:szCs w:val="19"/>
        </w:rPr>
        <w:t xml:space="preserve">w szczególności </w:t>
      </w:r>
      <w:r w:rsidRPr="002145F4">
        <w:rPr>
          <w:rFonts w:ascii="Arial" w:hAnsi="Arial" w:cs="Arial"/>
          <w:sz w:val="22"/>
          <w:szCs w:val="19"/>
        </w:rPr>
        <w:t xml:space="preserve">koszt części i serwisu. </w:t>
      </w:r>
    </w:p>
    <w:p w14:paraId="5A8EB000" w14:textId="235A165F" w:rsidR="00BC6E14" w:rsidRPr="00581214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 w:rsidRPr="002145F4">
        <w:rPr>
          <w:rFonts w:ascii="Arial" w:hAnsi="Arial" w:cs="Arial"/>
          <w:sz w:val="22"/>
          <w:szCs w:val="19"/>
        </w:rPr>
        <w:t xml:space="preserve">realizowany </w:t>
      </w:r>
      <w:r w:rsidRPr="002145F4">
        <w:rPr>
          <w:rFonts w:ascii="Arial" w:hAnsi="Arial" w:cs="Arial"/>
          <w:sz w:val="22"/>
          <w:szCs w:val="19"/>
        </w:rPr>
        <w:t xml:space="preserve">za pośrednictwem </w:t>
      </w:r>
      <w:r w:rsidRPr="002E73B7">
        <w:rPr>
          <w:rFonts w:ascii="Arial" w:hAnsi="Arial" w:cs="Arial"/>
          <w:sz w:val="22"/>
          <w:szCs w:val="22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  <w:sz w:val="22"/>
          <w:szCs w:val="22"/>
        </w:rPr>
        <w:t xml:space="preserve">demontażu, ponownej instalacji i </w:t>
      </w:r>
      <w:r w:rsidRPr="000D21DB">
        <w:rPr>
          <w:rFonts w:ascii="Arial" w:hAnsi="Arial" w:cs="Arial"/>
          <w:sz w:val="22"/>
          <w:szCs w:val="22"/>
        </w:rPr>
        <w:t>transportu urządzeń oraz ryzyko utraty lub uszkodzenia urządze</w:t>
      </w:r>
      <w:r w:rsidRPr="00581214">
        <w:rPr>
          <w:rFonts w:ascii="Arial" w:hAnsi="Arial" w:cs="Arial"/>
          <w:sz w:val="22"/>
          <w:szCs w:val="22"/>
        </w:rPr>
        <w:t>ń ponosi Wykonawca.</w:t>
      </w:r>
    </w:p>
    <w:p w14:paraId="2F02CA71" w14:textId="6860BB24" w:rsidR="00BC6E14" w:rsidRPr="005D54A7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81214">
        <w:rPr>
          <w:rFonts w:ascii="Arial" w:hAnsi="Arial" w:cs="Arial"/>
          <w:sz w:val="22"/>
          <w:szCs w:val="22"/>
        </w:rPr>
        <w:t>4. Czas reakcji serwisu od chwili zgłoszenia awarii – do</w:t>
      </w:r>
      <w:r w:rsidR="00A668BB" w:rsidRPr="005D54A7">
        <w:rPr>
          <w:rFonts w:ascii="Arial" w:hAnsi="Arial" w:cs="Arial"/>
          <w:sz w:val="22"/>
          <w:szCs w:val="22"/>
        </w:rPr>
        <w:t xml:space="preserve"> 48 godzin od</w:t>
      </w:r>
      <w:r w:rsidR="00A26E08" w:rsidRPr="005D54A7">
        <w:rPr>
          <w:rFonts w:ascii="Arial" w:hAnsi="Arial" w:cs="Arial"/>
          <w:sz w:val="22"/>
          <w:szCs w:val="22"/>
        </w:rPr>
        <w:t xml:space="preserve"> </w:t>
      </w:r>
      <w:r w:rsidR="00A668BB" w:rsidRPr="005D54A7">
        <w:rPr>
          <w:rFonts w:ascii="Arial" w:hAnsi="Arial" w:cs="Arial"/>
          <w:sz w:val="22"/>
          <w:szCs w:val="22"/>
        </w:rPr>
        <w:t xml:space="preserve">przekazania zgłoszenia przez Zamawiającego </w:t>
      </w:r>
      <w:r w:rsidR="00196013">
        <w:rPr>
          <w:rFonts w:ascii="Arial" w:hAnsi="Arial" w:cs="Arial"/>
          <w:sz w:val="22"/>
          <w:szCs w:val="22"/>
        </w:rPr>
        <w:t>(zgodnie z opisem w Załączniku</w:t>
      </w:r>
      <w:r w:rsidRPr="005D54A7">
        <w:rPr>
          <w:rFonts w:ascii="Arial" w:hAnsi="Arial" w:cs="Arial"/>
          <w:sz w:val="22"/>
          <w:szCs w:val="22"/>
        </w:rPr>
        <w:t xml:space="preserve"> A</w:t>
      </w:r>
      <w:r w:rsidR="00CE3918" w:rsidRPr="005D54A7">
        <w:rPr>
          <w:rFonts w:ascii="Arial" w:hAnsi="Arial" w:cs="Arial"/>
          <w:sz w:val="22"/>
          <w:szCs w:val="22"/>
        </w:rPr>
        <w:t xml:space="preserve"> do SWZ</w:t>
      </w:r>
      <w:r w:rsidRPr="005D54A7">
        <w:rPr>
          <w:rFonts w:ascii="Arial" w:hAnsi="Arial" w:cs="Arial"/>
          <w:sz w:val="22"/>
          <w:szCs w:val="22"/>
        </w:rPr>
        <w:t>).</w:t>
      </w:r>
    </w:p>
    <w:p w14:paraId="5F0E10E2" w14:textId="6CFC61BE" w:rsidR="005867BC" w:rsidRPr="005D54A7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E73B7">
        <w:rPr>
          <w:rFonts w:ascii="Arial" w:hAnsi="Arial" w:cs="Arial"/>
          <w:sz w:val="22"/>
          <w:szCs w:val="22"/>
        </w:rPr>
        <w:t>5. Czas naprawy od momentu powiadomienia o awarii – do</w:t>
      </w:r>
      <w:r w:rsidR="00A668BB" w:rsidRPr="005D54A7">
        <w:rPr>
          <w:rFonts w:ascii="Arial" w:hAnsi="Arial" w:cs="Arial"/>
          <w:sz w:val="22"/>
          <w:szCs w:val="22"/>
        </w:rPr>
        <w:t xml:space="preserve"> 14 dni od dnia przekazania zgłoszenia przez Zamawiającego </w:t>
      </w:r>
      <w:r w:rsidR="00196013">
        <w:rPr>
          <w:rFonts w:ascii="Arial" w:hAnsi="Arial" w:cs="Arial"/>
          <w:sz w:val="22"/>
          <w:szCs w:val="22"/>
        </w:rPr>
        <w:t>(zgodnie z opisem w Załączniku</w:t>
      </w:r>
      <w:r w:rsidRPr="005D54A7">
        <w:rPr>
          <w:rFonts w:ascii="Arial" w:hAnsi="Arial" w:cs="Arial"/>
          <w:sz w:val="22"/>
          <w:szCs w:val="22"/>
        </w:rPr>
        <w:t xml:space="preserve"> A</w:t>
      </w:r>
      <w:r w:rsidR="00CE3918" w:rsidRPr="005D54A7">
        <w:rPr>
          <w:rFonts w:ascii="Arial" w:hAnsi="Arial" w:cs="Arial"/>
          <w:sz w:val="22"/>
          <w:szCs w:val="22"/>
        </w:rPr>
        <w:t xml:space="preserve"> do SWZ</w:t>
      </w:r>
      <w:r w:rsidRPr="005D54A7">
        <w:rPr>
          <w:rFonts w:ascii="Arial" w:hAnsi="Arial" w:cs="Arial"/>
          <w:sz w:val="22"/>
          <w:szCs w:val="22"/>
        </w:rPr>
        <w:t>).</w:t>
      </w:r>
    </w:p>
    <w:p w14:paraId="0AA510D0" w14:textId="25B304A4" w:rsidR="00BC6E14" w:rsidRPr="000D21DB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E73B7">
        <w:rPr>
          <w:rFonts w:ascii="Arial" w:hAnsi="Arial" w:cs="Arial"/>
          <w:sz w:val="22"/>
          <w:szCs w:val="22"/>
        </w:rPr>
        <w:t>6</w:t>
      </w:r>
      <w:r w:rsidR="00BC6E14" w:rsidRPr="002E73B7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A668BB" w:rsidRPr="000D21DB">
        <w:rPr>
          <w:rFonts w:ascii="Arial" w:hAnsi="Arial" w:cs="Arial"/>
          <w:sz w:val="22"/>
          <w:szCs w:val="22"/>
        </w:rPr>
        <w:t>Zamawiającemu</w:t>
      </w:r>
      <w:r w:rsidR="00BC6E14" w:rsidRPr="000D21DB">
        <w:rPr>
          <w:rFonts w:ascii="Arial" w:hAnsi="Arial" w:cs="Arial"/>
          <w:sz w:val="22"/>
          <w:szCs w:val="22"/>
        </w:rPr>
        <w:t xml:space="preserve">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5E7608E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części </w:t>
      </w:r>
      <w:r w:rsidR="002E73B7">
        <w:rPr>
          <w:rFonts w:ascii="Arial" w:hAnsi="Arial" w:cs="Arial"/>
          <w:sz w:val="22"/>
        </w:rPr>
        <w:t xml:space="preserve">zamówienia objętego umową – jeśli umowa obejmuje więcej części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34386E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lang w:eastAsia="ar-SA"/>
        </w:rPr>
        <w:t>zamówienia, jeśli umowa obejmuje więcej części 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BodyText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97BD06F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4CA5534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2145F4">
        <w:rPr>
          <w:rFonts w:ascii="Arial" w:hAnsi="Arial" w:cs="Arial"/>
          <w:sz w:val="22"/>
          <w:szCs w:val="22"/>
        </w:rPr>
        <w:t xml:space="preserve">ma prawo </w:t>
      </w:r>
      <w:r w:rsidRPr="002145F4">
        <w:rPr>
          <w:rFonts w:ascii="Arial" w:hAnsi="Arial" w:cs="Arial"/>
          <w:sz w:val="22"/>
          <w:szCs w:val="22"/>
        </w:rPr>
        <w:t>potrąci</w:t>
      </w:r>
      <w:r w:rsidR="005945B0" w:rsidRPr="002145F4">
        <w:rPr>
          <w:rFonts w:ascii="Arial" w:hAnsi="Arial" w:cs="Arial"/>
          <w:sz w:val="22"/>
          <w:szCs w:val="22"/>
        </w:rPr>
        <w:t>ć</w:t>
      </w:r>
      <w:r w:rsidRPr="002145F4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  <w:sz w:val="22"/>
          <w:szCs w:val="22"/>
        </w:rPr>
        <w:t>, chyba że obowiązujące przepisy stanowią inaczej</w:t>
      </w:r>
      <w:r w:rsidRPr="002145F4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2145F4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</w:t>
      </w:r>
      <w:r w:rsidRPr="002145F4">
        <w:rPr>
          <w:rFonts w:ascii="Arial" w:hAnsi="Arial" w:cs="Arial"/>
          <w:sz w:val="22"/>
          <w:szCs w:val="22"/>
        </w:rPr>
        <w:t xml:space="preserve">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 </w:t>
      </w:r>
      <w:r w:rsidRPr="0030226D">
        <w:rPr>
          <w:rFonts w:ascii="Arial" w:hAnsi="Arial" w:cs="Arial"/>
          <w:sz w:val="22"/>
          <w:szCs w:val="22"/>
        </w:rPr>
        <w:t xml:space="preserve">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74BB2413" w14:textId="12638BED" w:rsidR="00A12E32" w:rsidRPr="005E1102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6.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ListParagraph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 w:rsidP="00B918F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71ECF098" w:rsidR="00E013B0" w:rsidRPr="00A668BB" w:rsidRDefault="000C75C0" w:rsidP="00A668B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ListParagraph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B918F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"/>
          <w:szCs w:val="2"/>
        </w:rPr>
      </w:pPr>
    </w:p>
    <w:p w14:paraId="0B7489C9" w14:textId="2B676B66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668BB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B918F9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B918F9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B918F9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B918F9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B918F9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B918F9">
        <w:rPr>
          <w:rFonts w:ascii="Arial" w:hAnsi="Arial" w:cs="Arial"/>
          <w:bCs/>
          <w:sz w:val="22"/>
          <w:szCs w:val="22"/>
        </w:rPr>
        <w:t>r. poz.</w:t>
      </w:r>
      <w:r w:rsidR="005945B0" w:rsidRPr="00B918F9">
        <w:rPr>
          <w:rFonts w:ascii="Arial" w:hAnsi="Arial" w:cs="Arial"/>
          <w:bCs/>
          <w:sz w:val="22"/>
          <w:szCs w:val="22"/>
        </w:rPr>
        <w:t>1781</w:t>
      </w:r>
      <w:r w:rsidR="00096057" w:rsidRPr="00B918F9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B918F9">
        <w:rPr>
          <w:rFonts w:ascii="Arial" w:hAnsi="Arial" w:cs="Arial"/>
          <w:bCs/>
          <w:sz w:val="22"/>
          <w:szCs w:val="22"/>
        </w:rPr>
        <w:t>Dla celów</w:t>
      </w:r>
      <w:r w:rsidR="00096057" w:rsidRPr="00B918F9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sz w:val="22"/>
          <w:szCs w:val="22"/>
        </w:rPr>
        <w:t xml:space="preserve">3. </w:t>
      </w:r>
      <w:r w:rsidR="00096057" w:rsidRPr="00B918F9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sz w:val="22"/>
          <w:szCs w:val="22"/>
        </w:rPr>
        <w:t xml:space="preserve">4.  </w:t>
      </w:r>
      <w:r w:rsidR="00096057" w:rsidRPr="00B918F9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126CDDB2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</w:t>
      </w:r>
      <w:r w:rsidR="00A668BB">
        <w:rPr>
          <w:rFonts w:ascii="Arial" w:hAnsi="Arial" w:cs="Arial"/>
          <w:sz w:val="22"/>
          <w:szCs w:val="22"/>
        </w:rPr>
        <w:t xml:space="preserve"> 1</w:t>
      </w:r>
      <w:r w:rsidR="000D21DB">
        <w:rPr>
          <w:rFonts w:ascii="Arial" w:hAnsi="Arial" w:cs="Arial"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do niniejszej umowy, ponoszą solidarną odpowiedzialność za prawidłowe wykonanie całości przedmiotu niniejszej umowy i wniesienie zabezpieczenia należytego wykonania umowy</w:t>
      </w:r>
      <w:r w:rsidR="000D21DB">
        <w:rPr>
          <w:rFonts w:ascii="Arial" w:hAnsi="Arial" w:cs="Arial"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4CF93BBB" w:rsidR="00FC295C" w:rsidRPr="0057304D" w:rsidRDefault="005B200C" w:rsidP="00B918F9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Umowę sporządzono w 2 </w:t>
      </w:r>
      <w:r w:rsidR="00A668BB">
        <w:rPr>
          <w:rFonts w:ascii="Arial" w:hAnsi="Arial" w:cs="Arial"/>
          <w:bCs/>
          <w:sz w:val="22"/>
          <w:szCs w:val="22"/>
        </w:rPr>
        <w:t xml:space="preserve">(dwóch) jednobrzmiących </w:t>
      </w:r>
      <w:r w:rsidR="00FC295C" w:rsidRPr="0057304D">
        <w:rPr>
          <w:rFonts w:ascii="Arial" w:hAnsi="Arial" w:cs="Arial"/>
          <w:bCs/>
          <w:sz w:val="22"/>
          <w:szCs w:val="22"/>
        </w:rPr>
        <w:t>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bookmarkStart w:id="2" w:name="_GoBack"/>
      <w:bookmarkEnd w:id="2"/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4080A4" w16cid:durableId="2A54B3F0"/>
  <w16cid:commentId w16cid:paraId="44E0DC9E" w16cid:durableId="2A5604C4"/>
  <w16cid:commentId w16cid:paraId="725513C6" w16cid:durableId="2A5604D8"/>
  <w16cid:commentId w16cid:paraId="498DB1F1" w16cid:durableId="2A54B86B"/>
  <w16cid:commentId w16cid:paraId="2E7A695C" w16cid:durableId="2A560533"/>
  <w16cid:commentId w16cid:paraId="36566A14" w16cid:durableId="2A54B70D"/>
  <w16cid:commentId w16cid:paraId="61B6D01D" w16cid:durableId="2A5604C7"/>
  <w16cid:commentId w16cid:paraId="126B7714" w16cid:durableId="2A560683"/>
  <w16cid:commentId w16cid:paraId="7B190240" w16cid:durableId="2A54B55A"/>
  <w16cid:commentId w16cid:paraId="137620C1" w16cid:durableId="2A5604C9"/>
  <w16cid:commentId w16cid:paraId="7567D2CC" w16cid:durableId="2A5608D8"/>
  <w16cid:commentId w16cid:paraId="2B0CA5B3" w16cid:durableId="2A5604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3B3E5A" w14:textId="77777777"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14:paraId="4D840131" w14:textId="77777777" w:rsidR="00633E56" w:rsidRDefault="00633E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5605ED2A" w:rsidR="007F11FD" w:rsidRDefault="007F11FD">
    <w:pPr>
      <w:pStyle w:val="Header"/>
    </w:pPr>
    <w:r>
      <w:t>Z</w:t>
    </w:r>
    <w:r w:rsidR="00BC12C1">
      <w:t>P3/</w:t>
    </w:r>
    <w:r w:rsidR="005E19D7">
      <w:t>2441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link w:val="Heading5Char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link w:val="BodyText3Char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iPriority w:val="99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CommentReference">
    <w:name w:val="annotation reference"/>
    <w:basedOn w:val="DefaultParagraphFont"/>
    <w:semiHidden/>
    <w:unhideWhenUsed/>
    <w:rsid w:val="00341B4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41B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41B4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1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41B43"/>
    <w:rPr>
      <w:b/>
      <w:bCs/>
    </w:rPr>
  </w:style>
  <w:style w:type="character" w:customStyle="1" w:styleId="Heading5Char">
    <w:name w:val="Heading 5 Char"/>
    <w:basedOn w:val="DefaultParagraphFont"/>
    <w:link w:val="Heading5"/>
    <w:rsid w:val="009E77EE"/>
    <w:rPr>
      <w:rFonts w:ascii="Arial" w:hAnsi="Arial"/>
      <w:bCs/>
      <w:i/>
      <w:iCs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C1C5-4C37-4D03-852F-53B1AAA8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3083</Words>
  <Characters>18992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4</cp:revision>
  <cp:lastPrinted>2024-05-28T11:25:00Z</cp:lastPrinted>
  <dcterms:created xsi:type="dcterms:W3CDTF">2024-09-13T10:18:00Z</dcterms:created>
  <dcterms:modified xsi:type="dcterms:W3CDTF">2024-09-13T10:31:00Z</dcterms:modified>
</cp:coreProperties>
</file>